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7.xml" ContentType="application/vnd.openxmlformats-officedocument.wordprocessingml.header+xml"/>
  <Override PartName="/word/footer19.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3ED" w:rsidRDefault="006663ED" w:rsidP="005D72B8">
      <w:pPr>
        <w:shd w:val="clear" w:color="auto" w:fill="FFFFFF"/>
        <w:spacing w:line="322" w:lineRule="exact"/>
        <w:jc w:val="center"/>
      </w:pPr>
    </w:p>
    <w:p w:rsidR="006663ED" w:rsidRDefault="006663ED" w:rsidP="005D72B8">
      <w:pPr>
        <w:shd w:val="clear" w:color="auto" w:fill="FFFFFF"/>
        <w:spacing w:line="322" w:lineRule="exact"/>
        <w:jc w:val="center"/>
      </w:pPr>
    </w:p>
    <w:p w:rsidR="006663ED" w:rsidRDefault="006663ED" w:rsidP="005D72B8">
      <w:pPr>
        <w:shd w:val="clear" w:color="auto" w:fill="FFFFFF"/>
        <w:spacing w:line="322" w:lineRule="exact"/>
        <w:jc w:val="center"/>
      </w:pPr>
    </w:p>
    <w:p w:rsidR="006663ED" w:rsidRDefault="006663ED" w:rsidP="006663ED">
      <w:pPr>
        <w:shd w:val="clear" w:color="auto" w:fill="FFFFFF"/>
        <w:spacing w:line="360" w:lineRule="auto"/>
        <w:jc w:val="right"/>
        <w:rPr>
          <w:sz w:val="24"/>
          <w:szCs w:val="24"/>
        </w:rPr>
      </w:pPr>
      <w:r>
        <w:rPr>
          <w:sz w:val="24"/>
          <w:szCs w:val="24"/>
        </w:rPr>
        <w:t xml:space="preserve">Утверждаю </w:t>
      </w:r>
    </w:p>
    <w:p w:rsidR="006663ED" w:rsidRDefault="006663ED" w:rsidP="006663ED">
      <w:pPr>
        <w:shd w:val="clear" w:color="auto" w:fill="FFFFFF"/>
        <w:spacing w:line="360" w:lineRule="auto"/>
        <w:jc w:val="right"/>
        <w:rPr>
          <w:sz w:val="24"/>
          <w:szCs w:val="24"/>
        </w:rPr>
      </w:pPr>
      <w:r>
        <w:rPr>
          <w:sz w:val="24"/>
          <w:szCs w:val="24"/>
        </w:rPr>
        <w:t xml:space="preserve">Директор МКОУ </w:t>
      </w:r>
      <w:proofErr w:type="spellStart"/>
      <w:r>
        <w:rPr>
          <w:sz w:val="24"/>
          <w:szCs w:val="24"/>
        </w:rPr>
        <w:t>Генераловской</w:t>
      </w:r>
      <w:proofErr w:type="spellEnd"/>
      <w:r>
        <w:rPr>
          <w:sz w:val="24"/>
          <w:szCs w:val="24"/>
        </w:rPr>
        <w:t xml:space="preserve"> СОШ</w:t>
      </w:r>
    </w:p>
    <w:p w:rsidR="006663ED" w:rsidRDefault="006663ED" w:rsidP="006663ED">
      <w:pPr>
        <w:shd w:val="clear" w:color="auto" w:fill="FFFFFF"/>
        <w:spacing w:line="360" w:lineRule="auto"/>
        <w:jc w:val="right"/>
        <w:rPr>
          <w:sz w:val="24"/>
          <w:szCs w:val="24"/>
        </w:rPr>
      </w:pPr>
      <w:r>
        <w:rPr>
          <w:sz w:val="24"/>
          <w:szCs w:val="24"/>
        </w:rPr>
        <w:t>_______________  И.Л. Катаева</w:t>
      </w:r>
    </w:p>
    <w:p w:rsidR="006663ED" w:rsidRPr="004D3961" w:rsidRDefault="006663ED" w:rsidP="006663ED">
      <w:pPr>
        <w:shd w:val="clear" w:color="auto" w:fill="FFFFFF"/>
        <w:spacing w:line="360" w:lineRule="auto"/>
        <w:jc w:val="right"/>
        <w:rPr>
          <w:sz w:val="24"/>
          <w:szCs w:val="24"/>
        </w:rPr>
      </w:pPr>
      <w:r>
        <w:rPr>
          <w:sz w:val="24"/>
          <w:szCs w:val="24"/>
        </w:rPr>
        <w:t>«</w:t>
      </w:r>
      <w:r>
        <w:rPr>
          <w:sz w:val="24"/>
          <w:szCs w:val="24"/>
        </w:rPr>
        <w:t>30.</w:t>
      </w:r>
      <w:r>
        <w:rPr>
          <w:sz w:val="24"/>
          <w:szCs w:val="24"/>
        </w:rPr>
        <w:t xml:space="preserve">» </w:t>
      </w:r>
      <w:r>
        <w:rPr>
          <w:sz w:val="24"/>
          <w:szCs w:val="24"/>
        </w:rPr>
        <w:t xml:space="preserve">августа   </w:t>
      </w:r>
      <w:bookmarkStart w:id="0" w:name="_GoBack"/>
      <w:bookmarkEnd w:id="0"/>
      <w:r>
        <w:rPr>
          <w:sz w:val="24"/>
          <w:szCs w:val="24"/>
        </w:rPr>
        <w:t>_2011год.</w:t>
      </w:r>
    </w:p>
    <w:p w:rsidR="006663ED" w:rsidRDefault="006663ED" w:rsidP="006663ED">
      <w:pPr>
        <w:shd w:val="clear" w:color="auto" w:fill="FFFFFF"/>
        <w:spacing w:line="360" w:lineRule="auto"/>
        <w:jc w:val="center"/>
        <w:rPr>
          <w:sz w:val="48"/>
          <w:szCs w:val="48"/>
        </w:rPr>
      </w:pPr>
    </w:p>
    <w:p w:rsidR="006663ED" w:rsidRDefault="006663ED" w:rsidP="006663ED">
      <w:pPr>
        <w:shd w:val="clear" w:color="auto" w:fill="FFFFFF"/>
        <w:spacing w:line="360" w:lineRule="auto"/>
        <w:jc w:val="center"/>
        <w:rPr>
          <w:sz w:val="48"/>
          <w:szCs w:val="48"/>
        </w:rPr>
      </w:pPr>
    </w:p>
    <w:p w:rsidR="006663ED" w:rsidRDefault="006663ED" w:rsidP="006663ED">
      <w:pPr>
        <w:shd w:val="clear" w:color="auto" w:fill="FFFFFF"/>
        <w:spacing w:line="360" w:lineRule="auto"/>
        <w:jc w:val="center"/>
        <w:rPr>
          <w:sz w:val="48"/>
          <w:szCs w:val="48"/>
        </w:rPr>
      </w:pPr>
    </w:p>
    <w:p w:rsidR="006663ED" w:rsidRDefault="006663ED" w:rsidP="006663ED">
      <w:pPr>
        <w:shd w:val="clear" w:color="auto" w:fill="FFFFFF"/>
        <w:spacing w:line="360" w:lineRule="auto"/>
        <w:rPr>
          <w:sz w:val="48"/>
          <w:szCs w:val="48"/>
        </w:rPr>
      </w:pPr>
    </w:p>
    <w:p w:rsidR="006663ED" w:rsidRPr="003E38CE" w:rsidRDefault="006663ED" w:rsidP="006663ED">
      <w:pPr>
        <w:shd w:val="clear" w:color="auto" w:fill="FFFFFF"/>
        <w:spacing w:line="360" w:lineRule="auto"/>
        <w:jc w:val="center"/>
        <w:rPr>
          <w:sz w:val="48"/>
          <w:szCs w:val="48"/>
          <w:u w:val="single"/>
        </w:rPr>
      </w:pPr>
      <w:r w:rsidRPr="003E38CE">
        <w:rPr>
          <w:sz w:val="48"/>
          <w:szCs w:val="48"/>
          <w:u w:val="single"/>
        </w:rPr>
        <w:t xml:space="preserve">Образовательная программа </w:t>
      </w:r>
    </w:p>
    <w:p w:rsidR="006663ED" w:rsidRPr="003E38CE" w:rsidRDefault="006663ED" w:rsidP="006663ED">
      <w:pPr>
        <w:shd w:val="clear" w:color="auto" w:fill="FFFFFF"/>
        <w:spacing w:line="360" w:lineRule="auto"/>
        <w:jc w:val="center"/>
        <w:rPr>
          <w:sz w:val="48"/>
          <w:szCs w:val="48"/>
          <w:u w:val="single"/>
        </w:rPr>
      </w:pPr>
      <w:r w:rsidRPr="003E38CE">
        <w:rPr>
          <w:sz w:val="48"/>
          <w:szCs w:val="48"/>
          <w:u w:val="single"/>
        </w:rPr>
        <w:t xml:space="preserve">начального общего образования </w:t>
      </w:r>
    </w:p>
    <w:p w:rsidR="006663ED" w:rsidRPr="003E38CE" w:rsidRDefault="006663ED" w:rsidP="006663ED">
      <w:pPr>
        <w:shd w:val="clear" w:color="auto" w:fill="FFFFFF"/>
        <w:spacing w:line="360" w:lineRule="auto"/>
        <w:jc w:val="center"/>
        <w:rPr>
          <w:sz w:val="48"/>
          <w:szCs w:val="48"/>
          <w:u w:val="single"/>
        </w:rPr>
      </w:pPr>
      <w:r w:rsidRPr="003E38CE">
        <w:rPr>
          <w:sz w:val="48"/>
          <w:szCs w:val="48"/>
          <w:u w:val="single"/>
        </w:rPr>
        <w:t xml:space="preserve">МКОУ  </w:t>
      </w:r>
      <w:proofErr w:type="spellStart"/>
      <w:r w:rsidRPr="003E38CE">
        <w:rPr>
          <w:sz w:val="48"/>
          <w:szCs w:val="48"/>
          <w:u w:val="single"/>
        </w:rPr>
        <w:t>Генераловской</w:t>
      </w:r>
      <w:proofErr w:type="spellEnd"/>
      <w:r w:rsidRPr="003E38CE">
        <w:rPr>
          <w:sz w:val="48"/>
          <w:szCs w:val="48"/>
          <w:u w:val="single"/>
        </w:rPr>
        <w:t xml:space="preserve">  средней </w:t>
      </w:r>
    </w:p>
    <w:p w:rsidR="006663ED" w:rsidRPr="003E38CE" w:rsidRDefault="006663ED" w:rsidP="006663ED">
      <w:pPr>
        <w:shd w:val="clear" w:color="auto" w:fill="FFFFFF"/>
        <w:spacing w:line="360" w:lineRule="auto"/>
        <w:jc w:val="center"/>
        <w:rPr>
          <w:sz w:val="24"/>
          <w:szCs w:val="24"/>
          <w:u w:val="single"/>
        </w:rPr>
      </w:pPr>
      <w:r w:rsidRPr="003E38CE">
        <w:rPr>
          <w:sz w:val="48"/>
          <w:szCs w:val="48"/>
          <w:u w:val="single"/>
        </w:rPr>
        <w:t>общеобразовательной  школы</w:t>
      </w:r>
    </w:p>
    <w:p w:rsidR="006663ED" w:rsidRDefault="006663ED" w:rsidP="006663ED">
      <w:pPr>
        <w:shd w:val="clear" w:color="auto" w:fill="FFFFFF"/>
        <w:spacing w:line="360" w:lineRule="auto"/>
        <w:jc w:val="center"/>
        <w:rPr>
          <w:sz w:val="24"/>
          <w:szCs w:val="24"/>
        </w:rPr>
      </w:pPr>
    </w:p>
    <w:p w:rsidR="006663ED" w:rsidRDefault="006663ED" w:rsidP="006663ED">
      <w:pPr>
        <w:shd w:val="clear" w:color="auto" w:fill="FFFFFF"/>
        <w:spacing w:line="360" w:lineRule="auto"/>
        <w:jc w:val="center"/>
        <w:rPr>
          <w:sz w:val="24"/>
          <w:szCs w:val="24"/>
        </w:rPr>
      </w:pPr>
    </w:p>
    <w:p w:rsidR="006663ED" w:rsidRDefault="006663ED" w:rsidP="006663ED">
      <w:pPr>
        <w:shd w:val="clear" w:color="auto" w:fill="FFFFFF"/>
        <w:spacing w:line="360" w:lineRule="auto"/>
        <w:jc w:val="center"/>
        <w:rPr>
          <w:sz w:val="24"/>
          <w:szCs w:val="24"/>
        </w:rPr>
      </w:pPr>
    </w:p>
    <w:p w:rsidR="006663ED" w:rsidRDefault="006663ED" w:rsidP="006663ED">
      <w:pPr>
        <w:shd w:val="clear" w:color="auto" w:fill="FFFFFF"/>
        <w:spacing w:line="360" w:lineRule="auto"/>
        <w:jc w:val="center"/>
        <w:rPr>
          <w:sz w:val="24"/>
          <w:szCs w:val="24"/>
        </w:rPr>
      </w:pPr>
    </w:p>
    <w:p w:rsidR="006663ED" w:rsidRDefault="006663ED" w:rsidP="006663ED">
      <w:pPr>
        <w:shd w:val="clear" w:color="auto" w:fill="FFFFFF"/>
        <w:spacing w:line="360" w:lineRule="auto"/>
        <w:jc w:val="center"/>
        <w:rPr>
          <w:sz w:val="24"/>
          <w:szCs w:val="24"/>
        </w:rPr>
      </w:pPr>
    </w:p>
    <w:p w:rsidR="006663ED" w:rsidRDefault="006663ED" w:rsidP="006663ED">
      <w:pPr>
        <w:shd w:val="clear" w:color="auto" w:fill="FFFFFF"/>
        <w:spacing w:line="360" w:lineRule="auto"/>
        <w:jc w:val="center"/>
        <w:rPr>
          <w:sz w:val="24"/>
          <w:szCs w:val="24"/>
        </w:rPr>
      </w:pPr>
    </w:p>
    <w:p w:rsidR="006663ED" w:rsidRDefault="006663ED" w:rsidP="006663ED">
      <w:pPr>
        <w:shd w:val="clear" w:color="auto" w:fill="FFFFFF"/>
        <w:spacing w:line="360" w:lineRule="auto"/>
        <w:jc w:val="center"/>
        <w:rPr>
          <w:sz w:val="24"/>
          <w:szCs w:val="24"/>
        </w:rPr>
      </w:pPr>
    </w:p>
    <w:p w:rsidR="006663ED" w:rsidRDefault="006663ED" w:rsidP="006663ED">
      <w:pPr>
        <w:shd w:val="clear" w:color="auto" w:fill="FFFFFF"/>
        <w:spacing w:line="360" w:lineRule="auto"/>
        <w:jc w:val="center"/>
        <w:rPr>
          <w:sz w:val="24"/>
          <w:szCs w:val="24"/>
        </w:rPr>
      </w:pPr>
    </w:p>
    <w:p w:rsidR="006663ED" w:rsidRDefault="006663ED" w:rsidP="006663ED">
      <w:pPr>
        <w:shd w:val="clear" w:color="auto" w:fill="FFFFFF"/>
        <w:spacing w:line="360" w:lineRule="auto"/>
        <w:jc w:val="center"/>
        <w:rPr>
          <w:sz w:val="24"/>
          <w:szCs w:val="24"/>
        </w:rPr>
      </w:pPr>
    </w:p>
    <w:p w:rsidR="006663ED" w:rsidRDefault="006663ED" w:rsidP="006663ED">
      <w:pPr>
        <w:shd w:val="clear" w:color="auto" w:fill="FFFFFF"/>
        <w:spacing w:line="360" w:lineRule="auto"/>
        <w:jc w:val="center"/>
        <w:rPr>
          <w:sz w:val="24"/>
          <w:szCs w:val="24"/>
        </w:rPr>
      </w:pPr>
    </w:p>
    <w:p w:rsidR="006663ED" w:rsidRDefault="006663ED" w:rsidP="006663ED">
      <w:pPr>
        <w:shd w:val="clear" w:color="auto" w:fill="FFFFFF"/>
        <w:spacing w:line="360" w:lineRule="auto"/>
        <w:jc w:val="center"/>
        <w:rPr>
          <w:sz w:val="24"/>
          <w:szCs w:val="24"/>
        </w:rPr>
      </w:pPr>
      <w:r>
        <w:rPr>
          <w:sz w:val="24"/>
          <w:szCs w:val="24"/>
        </w:rPr>
        <w:t xml:space="preserve">Х. Генераловский </w:t>
      </w:r>
    </w:p>
    <w:p w:rsidR="006663ED" w:rsidRPr="004D3961" w:rsidRDefault="006663ED" w:rsidP="006663ED">
      <w:pPr>
        <w:shd w:val="clear" w:color="auto" w:fill="FFFFFF"/>
        <w:spacing w:line="360" w:lineRule="auto"/>
        <w:jc w:val="center"/>
        <w:rPr>
          <w:sz w:val="24"/>
          <w:szCs w:val="24"/>
        </w:rPr>
      </w:pPr>
      <w:r>
        <w:rPr>
          <w:sz w:val="24"/>
          <w:szCs w:val="24"/>
        </w:rPr>
        <w:t>2011г.</w:t>
      </w:r>
    </w:p>
    <w:p w:rsidR="006663ED" w:rsidRDefault="006663ED" w:rsidP="006663ED">
      <w:pPr>
        <w:shd w:val="clear" w:color="auto" w:fill="FFFFFF"/>
        <w:spacing w:line="322" w:lineRule="exact"/>
        <w:jc w:val="both"/>
        <w:rPr>
          <w:i/>
          <w:iCs/>
          <w:sz w:val="28"/>
          <w:szCs w:val="28"/>
        </w:rPr>
      </w:pPr>
    </w:p>
    <w:p w:rsidR="006663ED" w:rsidRDefault="006663ED" w:rsidP="006663ED">
      <w:pPr>
        <w:shd w:val="clear" w:color="auto" w:fill="FFFFFF"/>
        <w:spacing w:line="322" w:lineRule="exact"/>
        <w:jc w:val="both"/>
        <w:rPr>
          <w:i/>
          <w:iCs/>
          <w:sz w:val="28"/>
          <w:szCs w:val="28"/>
        </w:rPr>
      </w:pPr>
    </w:p>
    <w:p w:rsidR="006663ED" w:rsidRDefault="006663ED" w:rsidP="006663ED">
      <w:pPr>
        <w:shd w:val="clear" w:color="auto" w:fill="FFFFFF"/>
        <w:spacing w:line="322" w:lineRule="exact"/>
        <w:jc w:val="both"/>
        <w:rPr>
          <w:i/>
          <w:iCs/>
          <w:sz w:val="28"/>
          <w:szCs w:val="28"/>
        </w:rPr>
      </w:pPr>
    </w:p>
    <w:p w:rsidR="006663ED" w:rsidRDefault="006663ED" w:rsidP="006663ED">
      <w:pPr>
        <w:shd w:val="clear" w:color="auto" w:fill="FFFFFF"/>
        <w:spacing w:line="322" w:lineRule="exact"/>
        <w:jc w:val="both"/>
        <w:rPr>
          <w:i/>
          <w:iCs/>
          <w:sz w:val="28"/>
          <w:szCs w:val="28"/>
        </w:rPr>
      </w:pPr>
    </w:p>
    <w:p w:rsidR="005D72B8" w:rsidRPr="00F106DA" w:rsidRDefault="005D72B8" w:rsidP="006663ED">
      <w:pPr>
        <w:shd w:val="clear" w:color="auto" w:fill="FFFFFF"/>
        <w:spacing w:line="322" w:lineRule="exact"/>
        <w:jc w:val="center"/>
        <w:rPr>
          <w:b/>
          <w:i/>
          <w:iCs/>
          <w:sz w:val="24"/>
          <w:szCs w:val="24"/>
        </w:rPr>
      </w:pPr>
      <w:r w:rsidRPr="00F106DA">
        <w:rPr>
          <w:b/>
          <w:i/>
          <w:iCs/>
          <w:sz w:val="24"/>
          <w:szCs w:val="24"/>
        </w:rPr>
        <w:t>1. ПОЯСНИТЕЛЬНАЯ ЗАПИСКА</w:t>
      </w:r>
    </w:p>
    <w:p w:rsidR="005D72B8" w:rsidRPr="00F106DA" w:rsidRDefault="005D72B8" w:rsidP="005D72B8">
      <w:pPr>
        <w:shd w:val="clear" w:color="auto" w:fill="FFFFFF"/>
        <w:spacing w:line="322" w:lineRule="exact"/>
        <w:ind w:left="14" w:firstLine="710"/>
        <w:jc w:val="both"/>
        <w:rPr>
          <w:sz w:val="24"/>
          <w:szCs w:val="24"/>
        </w:rPr>
      </w:pPr>
      <w:proofErr w:type="gramStart"/>
      <w:r w:rsidRPr="00F106DA">
        <w:rPr>
          <w:sz w:val="24"/>
          <w:szCs w:val="24"/>
        </w:rPr>
        <w:t xml:space="preserve">Основная образовательная программа начального общего образования МКОУ  </w:t>
      </w:r>
      <w:proofErr w:type="spellStart"/>
      <w:r w:rsidRPr="00F106DA">
        <w:rPr>
          <w:sz w:val="24"/>
          <w:szCs w:val="24"/>
        </w:rPr>
        <w:t>Генераловской</w:t>
      </w:r>
      <w:proofErr w:type="spellEnd"/>
      <w:r w:rsidRPr="00F106DA">
        <w:rPr>
          <w:sz w:val="24"/>
          <w:szCs w:val="24"/>
        </w:rPr>
        <w:t xml:space="preserve"> средней  общеобразовательной  школы </w:t>
      </w:r>
      <w:proofErr w:type="spellStart"/>
      <w:r w:rsidRPr="00F106DA">
        <w:rPr>
          <w:sz w:val="24"/>
          <w:szCs w:val="24"/>
        </w:rPr>
        <w:t>Котельниковского</w:t>
      </w:r>
      <w:proofErr w:type="spellEnd"/>
      <w:r w:rsidRPr="00F106DA">
        <w:rPr>
          <w:sz w:val="24"/>
          <w:szCs w:val="24"/>
        </w:rPr>
        <w:t xml:space="preserve"> </w:t>
      </w:r>
      <w:proofErr w:type="spellStart"/>
      <w:r w:rsidRPr="00F106DA">
        <w:rPr>
          <w:sz w:val="24"/>
          <w:szCs w:val="24"/>
        </w:rPr>
        <w:t>муниципальногорайона</w:t>
      </w:r>
      <w:proofErr w:type="spellEnd"/>
      <w:r w:rsidRPr="00F106DA">
        <w:rPr>
          <w:sz w:val="24"/>
          <w:szCs w:val="24"/>
        </w:rPr>
        <w:t xml:space="preserve">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определяет содержание и организацию образовательного процесса на ступени начального общего образования и направлена на формирование общей культуры обучающихся, на их духовно - нравственное, социальное, личностное и интеллектуальное развитие, на создание основы</w:t>
      </w:r>
      <w:proofErr w:type="gramEnd"/>
      <w:r w:rsidRPr="00F106DA">
        <w:rPr>
          <w:sz w:val="24"/>
          <w:szCs w:val="24"/>
        </w:rPr>
        <w:t xml:space="preserve">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5D72B8" w:rsidRPr="00F106DA" w:rsidRDefault="005D72B8" w:rsidP="005D72B8">
      <w:pPr>
        <w:shd w:val="clear" w:color="auto" w:fill="FFFFFF"/>
        <w:spacing w:line="322" w:lineRule="exact"/>
        <w:ind w:left="24" w:right="19" w:firstLine="701"/>
        <w:jc w:val="both"/>
        <w:rPr>
          <w:sz w:val="24"/>
          <w:szCs w:val="24"/>
        </w:rPr>
      </w:pPr>
      <w:r w:rsidRPr="00F106DA">
        <w:rPr>
          <w:sz w:val="24"/>
          <w:szCs w:val="24"/>
        </w:rPr>
        <w:t xml:space="preserve">Основная образовательная программа сформирована с учётом особенностей первой ступени общего образования как фундамента всего последующего обучения. </w:t>
      </w:r>
    </w:p>
    <w:p w:rsidR="005D72B8" w:rsidRPr="00F106DA" w:rsidRDefault="005D72B8" w:rsidP="005D72B8">
      <w:pPr>
        <w:shd w:val="clear" w:color="auto" w:fill="FFFFFF"/>
        <w:spacing w:line="322" w:lineRule="exact"/>
        <w:ind w:left="24" w:right="19" w:firstLine="701"/>
        <w:jc w:val="both"/>
        <w:rPr>
          <w:sz w:val="24"/>
          <w:szCs w:val="24"/>
        </w:rPr>
      </w:pPr>
      <w:r w:rsidRPr="00F106DA">
        <w:rPr>
          <w:sz w:val="24"/>
          <w:szCs w:val="24"/>
        </w:rPr>
        <w:t>Начальная школа — особый этап в жизни ребёнка, связанный:</w:t>
      </w:r>
    </w:p>
    <w:p w:rsidR="005D72B8" w:rsidRPr="00F106DA" w:rsidRDefault="005D72B8" w:rsidP="005D72B8">
      <w:pPr>
        <w:shd w:val="clear" w:color="auto" w:fill="FFFFFF"/>
        <w:tabs>
          <w:tab w:val="left" w:pos="206"/>
        </w:tabs>
        <w:spacing w:before="5" w:line="322" w:lineRule="exact"/>
        <w:ind w:left="14" w:right="19"/>
        <w:jc w:val="both"/>
        <w:rPr>
          <w:spacing w:val="-1"/>
          <w:sz w:val="24"/>
          <w:szCs w:val="24"/>
        </w:rPr>
      </w:pPr>
      <w:r w:rsidRPr="00F106DA">
        <w:rPr>
          <w:sz w:val="24"/>
          <w:szCs w:val="24"/>
        </w:rPr>
        <w:t xml:space="preserve">--с изменением при поступлении в школу ведущей деятельности ребёнка — с переходом к учебной деятельности (при сохранении значимости игровой), </w:t>
      </w:r>
      <w:r w:rsidRPr="00F106DA">
        <w:rPr>
          <w:spacing w:val="-1"/>
          <w:sz w:val="24"/>
          <w:szCs w:val="24"/>
        </w:rPr>
        <w:t>имеющей общественный характер и являющейся социальной по содержанию;</w:t>
      </w:r>
    </w:p>
    <w:p w:rsidR="005D72B8" w:rsidRPr="00F106DA" w:rsidRDefault="005D72B8" w:rsidP="005D72B8">
      <w:pPr>
        <w:shd w:val="clear" w:color="auto" w:fill="FFFFFF"/>
        <w:tabs>
          <w:tab w:val="left" w:pos="206"/>
        </w:tabs>
        <w:spacing w:line="322" w:lineRule="exact"/>
        <w:ind w:right="14"/>
        <w:jc w:val="both"/>
        <w:rPr>
          <w:sz w:val="24"/>
          <w:szCs w:val="24"/>
        </w:rPr>
      </w:pPr>
      <w:r w:rsidRPr="00F106DA">
        <w:rPr>
          <w:spacing w:val="-1"/>
          <w:sz w:val="24"/>
          <w:szCs w:val="24"/>
        </w:rPr>
        <w:t xml:space="preserve">--с освоением новой социальной позиции, расширением сферы взаимодействия </w:t>
      </w:r>
      <w:r w:rsidRPr="00F106DA">
        <w:rPr>
          <w:sz w:val="24"/>
          <w:szCs w:val="24"/>
        </w:rPr>
        <w:t>ребёнка с окружающим миром, развитием потребностей в общении, познании, социальном признании и самовыражении;</w:t>
      </w:r>
    </w:p>
    <w:p w:rsidR="005D72B8" w:rsidRPr="00F106DA" w:rsidRDefault="005D72B8" w:rsidP="005D72B8">
      <w:pPr>
        <w:jc w:val="both"/>
        <w:rPr>
          <w:sz w:val="24"/>
          <w:szCs w:val="24"/>
        </w:rPr>
      </w:pPr>
    </w:p>
    <w:p w:rsidR="005D72B8" w:rsidRPr="00F106DA" w:rsidRDefault="005D72B8" w:rsidP="005D72B8">
      <w:pPr>
        <w:shd w:val="clear" w:color="auto" w:fill="FFFFFF"/>
        <w:tabs>
          <w:tab w:val="left" w:pos="274"/>
        </w:tabs>
        <w:spacing w:line="322" w:lineRule="exact"/>
        <w:ind w:right="24"/>
        <w:jc w:val="both"/>
        <w:rPr>
          <w:sz w:val="24"/>
          <w:szCs w:val="24"/>
        </w:rPr>
      </w:pPr>
      <w:r w:rsidRPr="00F106DA">
        <w:rPr>
          <w:sz w:val="24"/>
          <w:szCs w:val="24"/>
        </w:rP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5D72B8" w:rsidRPr="00F106DA" w:rsidRDefault="005D72B8" w:rsidP="005D72B8">
      <w:pPr>
        <w:shd w:val="clear" w:color="auto" w:fill="FFFFFF"/>
        <w:tabs>
          <w:tab w:val="left" w:pos="274"/>
        </w:tabs>
        <w:spacing w:line="322" w:lineRule="exact"/>
        <w:ind w:left="5" w:right="24"/>
        <w:jc w:val="both"/>
        <w:rPr>
          <w:sz w:val="24"/>
          <w:szCs w:val="24"/>
        </w:rPr>
      </w:pPr>
      <w:r w:rsidRPr="00F106DA">
        <w:rPr>
          <w:sz w:val="24"/>
          <w:szCs w:val="24"/>
        </w:rPr>
        <w:t xml:space="preserve">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5D72B8" w:rsidRPr="00F106DA" w:rsidRDefault="005D72B8" w:rsidP="005D72B8">
      <w:pPr>
        <w:shd w:val="clear" w:color="auto" w:fill="FFFFFF"/>
        <w:tabs>
          <w:tab w:val="left" w:pos="274"/>
        </w:tabs>
        <w:spacing w:line="322" w:lineRule="exact"/>
        <w:ind w:left="5" w:right="24"/>
        <w:jc w:val="both"/>
        <w:rPr>
          <w:sz w:val="24"/>
          <w:szCs w:val="24"/>
        </w:rPr>
      </w:pPr>
      <w:r w:rsidRPr="00F106DA">
        <w:rPr>
          <w:sz w:val="24"/>
          <w:szCs w:val="24"/>
        </w:rPr>
        <w:t xml:space="preserve">   с изменением при этом самооценки ребёнка, которая приобретает черты адекватности и </w:t>
      </w:r>
      <w:proofErr w:type="spellStart"/>
      <w:r w:rsidRPr="00F106DA">
        <w:rPr>
          <w:sz w:val="24"/>
          <w:szCs w:val="24"/>
        </w:rPr>
        <w:t>рефлексивности</w:t>
      </w:r>
      <w:proofErr w:type="spellEnd"/>
      <w:r w:rsidRPr="00F106DA">
        <w:rPr>
          <w:sz w:val="24"/>
          <w:szCs w:val="24"/>
        </w:rPr>
        <w:t>;</w:t>
      </w:r>
    </w:p>
    <w:p w:rsidR="005D72B8" w:rsidRPr="00F106DA" w:rsidRDefault="005D72B8" w:rsidP="005D72B8">
      <w:pPr>
        <w:shd w:val="clear" w:color="auto" w:fill="FFFFFF"/>
        <w:tabs>
          <w:tab w:val="left" w:pos="187"/>
        </w:tabs>
        <w:spacing w:line="322" w:lineRule="exact"/>
        <w:ind w:left="5" w:right="24"/>
        <w:jc w:val="both"/>
        <w:rPr>
          <w:sz w:val="24"/>
          <w:szCs w:val="24"/>
        </w:rPr>
      </w:pPr>
      <w:r w:rsidRPr="00F106DA">
        <w:rPr>
          <w:sz w:val="24"/>
          <w:szCs w:val="24"/>
        </w:rPr>
        <w:t xml:space="preserve">   </w:t>
      </w:r>
      <w:r w:rsidRPr="00F106DA">
        <w:rPr>
          <w:spacing w:val="-1"/>
          <w:sz w:val="24"/>
          <w:szCs w:val="24"/>
        </w:rPr>
        <w:t>с моральным развитием, которое существенным образом связано с характером</w:t>
      </w:r>
      <w:r w:rsidRPr="00F106DA">
        <w:rPr>
          <w:spacing w:val="-1"/>
          <w:sz w:val="24"/>
          <w:szCs w:val="24"/>
        </w:rPr>
        <w:br/>
      </w:r>
      <w:r w:rsidRPr="00F106DA">
        <w:rPr>
          <w:sz w:val="24"/>
          <w:szCs w:val="24"/>
        </w:rPr>
        <w:t xml:space="preserve">сотрудничества </w:t>
      </w:r>
      <w:proofErr w:type="gramStart"/>
      <w:r w:rsidRPr="00F106DA">
        <w:rPr>
          <w:sz w:val="24"/>
          <w:szCs w:val="24"/>
        </w:rPr>
        <w:t>со</w:t>
      </w:r>
      <w:proofErr w:type="gramEnd"/>
      <w:r w:rsidRPr="00F106DA">
        <w:rPr>
          <w:sz w:val="24"/>
          <w:szCs w:val="24"/>
        </w:rPr>
        <w:t xml:space="preserve"> взрослыми и сверстниками, общением и межличностными</w:t>
      </w:r>
      <w:r w:rsidRPr="00F106DA">
        <w:rPr>
          <w:sz w:val="24"/>
          <w:szCs w:val="24"/>
        </w:rPr>
        <w:br/>
        <w:t>отношениями дружбы, становлением основ гражданской идентичности и</w:t>
      </w:r>
      <w:r w:rsidRPr="00F106DA">
        <w:rPr>
          <w:sz w:val="24"/>
          <w:szCs w:val="24"/>
        </w:rPr>
        <w:br/>
        <w:t xml:space="preserve">мировоззрения. Учитываются также </w:t>
      </w:r>
      <w:proofErr w:type="gramStart"/>
      <w:r w:rsidRPr="00F106DA">
        <w:rPr>
          <w:sz w:val="24"/>
          <w:szCs w:val="24"/>
        </w:rPr>
        <w:t>характерные</w:t>
      </w:r>
      <w:proofErr w:type="gramEnd"/>
      <w:r w:rsidRPr="00F106DA">
        <w:rPr>
          <w:sz w:val="24"/>
          <w:szCs w:val="24"/>
        </w:rPr>
        <w:t xml:space="preserve"> для младшего школьного</w:t>
      </w:r>
      <w:r w:rsidRPr="00F106DA">
        <w:rPr>
          <w:sz w:val="24"/>
          <w:szCs w:val="24"/>
        </w:rPr>
        <w:br/>
        <w:t>возраста (от 6,5 до 11 лет):</w:t>
      </w:r>
    </w:p>
    <w:p w:rsidR="005D72B8" w:rsidRPr="00F106DA" w:rsidRDefault="005D72B8" w:rsidP="005D72B8">
      <w:pPr>
        <w:shd w:val="clear" w:color="auto" w:fill="FFFFFF"/>
        <w:tabs>
          <w:tab w:val="left" w:pos="274"/>
        </w:tabs>
        <w:spacing w:line="322" w:lineRule="exact"/>
        <w:ind w:right="29"/>
        <w:jc w:val="both"/>
        <w:rPr>
          <w:sz w:val="24"/>
          <w:szCs w:val="24"/>
        </w:rPr>
      </w:pPr>
      <w:r w:rsidRPr="00F106DA">
        <w:rPr>
          <w:sz w:val="24"/>
          <w:szCs w:val="24"/>
        </w:rPr>
        <w:t xml:space="preserve">   центральные психологические новообразования, формируемые на данной</w:t>
      </w:r>
      <w:r w:rsidRPr="00F106DA">
        <w:rPr>
          <w:sz w:val="24"/>
          <w:szCs w:val="24"/>
        </w:rPr>
        <w:br/>
        <w:t>ступени образования: словесно - логическое мышление, произвольная</w:t>
      </w:r>
      <w:r w:rsidRPr="00F106DA">
        <w:rPr>
          <w:sz w:val="24"/>
          <w:szCs w:val="24"/>
        </w:rPr>
        <w:br/>
        <w:t>смысловая память, произвольное внимание, письменная речь, анализ,</w:t>
      </w:r>
      <w:r w:rsidRPr="00F106DA">
        <w:rPr>
          <w:sz w:val="24"/>
          <w:szCs w:val="24"/>
        </w:rPr>
        <w:br/>
        <w:t>рефлексия содержания, оснований и способов действий, планирование и</w:t>
      </w:r>
      <w:r w:rsidRPr="00F106DA">
        <w:rPr>
          <w:sz w:val="24"/>
          <w:szCs w:val="24"/>
        </w:rPr>
        <w:br/>
        <w:t xml:space="preserve">умение действовать во внутреннем плане, знаково - символическое </w:t>
      </w:r>
      <w:proofErr w:type="spellStart"/>
      <w:r w:rsidRPr="00F106DA">
        <w:rPr>
          <w:sz w:val="24"/>
          <w:szCs w:val="24"/>
        </w:rPr>
        <w:t>мышление</w:t>
      </w:r>
      <w:proofErr w:type="gramStart"/>
      <w:r w:rsidRPr="00F106DA">
        <w:rPr>
          <w:sz w:val="24"/>
          <w:szCs w:val="24"/>
        </w:rPr>
        <w:t>,</w:t>
      </w:r>
      <w:r w:rsidRPr="00F106DA">
        <w:rPr>
          <w:spacing w:val="-3"/>
          <w:sz w:val="24"/>
          <w:szCs w:val="24"/>
        </w:rPr>
        <w:t>о</w:t>
      </w:r>
      <w:proofErr w:type="gramEnd"/>
      <w:r w:rsidRPr="00F106DA">
        <w:rPr>
          <w:spacing w:val="-3"/>
          <w:sz w:val="24"/>
          <w:szCs w:val="24"/>
        </w:rPr>
        <w:t>существляемое</w:t>
      </w:r>
      <w:proofErr w:type="spellEnd"/>
      <w:r w:rsidRPr="00F106DA">
        <w:rPr>
          <w:spacing w:val="-3"/>
          <w:sz w:val="24"/>
          <w:szCs w:val="24"/>
        </w:rPr>
        <w:t xml:space="preserve"> как моделирование существенных связей и отношений </w:t>
      </w:r>
      <w:r w:rsidRPr="00F106DA">
        <w:rPr>
          <w:sz w:val="24"/>
          <w:szCs w:val="24"/>
        </w:rPr>
        <w:t>объектов;</w:t>
      </w:r>
    </w:p>
    <w:p w:rsidR="005D72B8" w:rsidRPr="00F106DA" w:rsidRDefault="005D72B8" w:rsidP="005D72B8">
      <w:pPr>
        <w:shd w:val="clear" w:color="auto" w:fill="FFFFFF"/>
        <w:tabs>
          <w:tab w:val="left" w:pos="274"/>
        </w:tabs>
        <w:spacing w:before="5" w:line="322" w:lineRule="exact"/>
        <w:ind w:left="19"/>
        <w:jc w:val="both"/>
        <w:rPr>
          <w:sz w:val="24"/>
          <w:szCs w:val="24"/>
        </w:rPr>
      </w:pPr>
      <w:r w:rsidRPr="00F106DA">
        <w:rPr>
          <w:sz w:val="24"/>
          <w:szCs w:val="24"/>
        </w:rPr>
        <w:tab/>
      </w:r>
      <w:r w:rsidRPr="00F106DA">
        <w:rPr>
          <w:spacing w:val="-9"/>
          <w:sz w:val="24"/>
          <w:szCs w:val="24"/>
        </w:rPr>
        <w:t>развитие целенаправленной и мотивированной активности обучающегося,</w:t>
      </w:r>
      <w:r w:rsidRPr="00F106DA">
        <w:rPr>
          <w:spacing w:val="-9"/>
          <w:sz w:val="24"/>
          <w:szCs w:val="24"/>
        </w:rPr>
        <w:br/>
      </w:r>
      <w:r w:rsidRPr="00F106DA">
        <w:rPr>
          <w:sz w:val="24"/>
          <w:szCs w:val="24"/>
        </w:rPr>
        <w:t>направленной на овладение учебной деятельностью, основой которой</w:t>
      </w:r>
      <w:r w:rsidRPr="00F106DA">
        <w:rPr>
          <w:sz w:val="24"/>
          <w:szCs w:val="24"/>
        </w:rPr>
        <w:br/>
      </w:r>
      <w:r w:rsidRPr="00F106DA">
        <w:rPr>
          <w:spacing w:val="-9"/>
          <w:sz w:val="24"/>
          <w:szCs w:val="24"/>
        </w:rPr>
        <w:lastRenderedPageBreak/>
        <w:t>выступает формирование устойчивой системы учебно - познавательных и</w:t>
      </w:r>
      <w:r w:rsidRPr="00F106DA">
        <w:rPr>
          <w:spacing w:val="-9"/>
          <w:sz w:val="24"/>
          <w:szCs w:val="24"/>
        </w:rPr>
        <w:br/>
      </w:r>
      <w:r w:rsidRPr="00F106DA">
        <w:rPr>
          <w:sz w:val="24"/>
          <w:szCs w:val="24"/>
        </w:rPr>
        <w:t>социальных мотивов и личностного смысла учения.</w:t>
      </w:r>
    </w:p>
    <w:p w:rsidR="005D72B8" w:rsidRPr="00F106DA" w:rsidRDefault="005D72B8" w:rsidP="005D72B8">
      <w:pPr>
        <w:autoSpaceDN w:val="0"/>
        <w:adjustRightInd w:val="0"/>
        <w:ind w:firstLine="709"/>
        <w:jc w:val="both"/>
        <w:rPr>
          <w:rFonts w:cs="Times New Roman"/>
          <w:sz w:val="24"/>
          <w:szCs w:val="24"/>
        </w:rPr>
      </w:pPr>
      <w:r w:rsidRPr="00F106DA">
        <w:rPr>
          <w:rFonts w:cs="Times New Roman"/>
          <w:b/>
          <w:sz w:val="24"/>
          <w:szCs w:val="24"/>
        </w:rPr>
        <w:t>Основной ц</w:t>
      </w:r>
      <w:r w:rsidRPr="00F106DA">
        <w:rPr>
          <w:rFonts w:cs="Times New Roman"/>
          <w:sz w:val="24"/>
          <w:szCs w:val="24"/>
        </w:rPr>
        <w:t xml:space="preserve">елью реализации основной образовательной программы начального общего образования в МКОУ </w:t>
      </w:r>
      <w:proofErr w:type="spellStart"/>
      <w:r w:rsidRPr="00F106DA">
        <w:rPr>
          <w:rFonts w:cs="Times New Roman"/>
          <w:sz w:val="24"/>
          <w:szCs w:val="24"/>
        </w:rPr>
        <w:t>Генераловской</w:t>
      </w:r>
      <w:proofErr w:type="spellEnd"/>
      <w:r w:rsidRPr="00F106DA">
        <w:rPr>
          <w:rFonts w:cs="Times New Roman"/>
          <w:sz w:val="24"/>
          <w:szCs w:val="24"/>
        </w:rPr>
        <w:t xml:space="preserve"> СОШ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ребенка младшего школьного возраста, индивидуальными особенностями его развития и состояния здоровья. </w:t>
      </w:r>
    </w:p>
    <w:p w:rsidR="005D72B8" w:rsidRPr="00F106DA" w:rsidRDefault="005D72B8" w:rsidP="005D72B8">
      <w:pPr>
        <w:ind w:firstLine="708"/>
        <w:jc w:val="both"/>
        <w:rPr>
          <w:rFonts w:eastAsia="Calibri" w:cs="Times New Roman"/>
          <w:sz w:val="24"/>
          <w:szCs w:val="24"/>
        </w:rPr>
      </w:pPr>
      <w:r w:rsidRPr="00F106DA">
        <w:rPr>
          <w:rFonts w:eastAsia="Calibri" w:cs="Times New Roman"/>
          <w:b/>
          <w:sz w:val="24"/>
          <w:szCs w:val="24"/>
        </w:rPr>
        <w:t xml:space="preserve">Деятельность школы </w:t>
      </w:r>
      <w:r w:rsidRPr="00F106DA">
        <w:rPr>
          <w:rFonts w:eastAsia="Calibri" w:cs="Times New Roman"/>
          <w:sz w:val="24"/>
          <w:szCs w:val="24"/>
        </w:rPr>
        <w:t>направлена на максимальное удовлетворение индивидуальных образовательных запросов на основе дифференциации и индивидуализации обучения с помощью современных образовательных программ и технологий в условиях уважения к личности и психологического комфорта.</w:t>
      </w:r>
    </w:p>
    <w:p w:rsidR="005D72B8" w:rsidRPr="00F106DA" w:rsidRDefault="005D72B8" w:rsidP="005D72B8">
      <w:pPr>
        <w:shd w:val="clear" w:color="auto" w:fill="FFFFFF"/>
        <w:tabs>
          <w:tab w:val="left" w:pos="274"/>
        </w:tabs>
        <w:spacing w:before="5" w:line="322" w:lineRule="exact"/>
        <w:ind w:left="19"/>
        <w:jc w:val="both"/>
        <w:rPr>
          <w:sz w:val="24"/>
          <w:szCs w:val="24"/>
        </w:rPr>
      </w:pPr>
    </w:p>
    <w:p w:rsidR="005D72B8" w:rsidRPr="00F106DA" w:rsidRDefault="005D72B8" w:rsidP="005D72B8">
      <w:pPr>
        <w:shd w:val="clear" w:color="auto" w:fill="FFFFFF"/>
        <w:spacing w:line="322" w:lineRule="exact"/>
        <w:ind w:left="19" w:firstLine="696"/>
        <w:jc w:val="both"/>
        <w:rPr>
          <w:spacing w:val="-10"/>
          <w:sz w:val="24"/>
          <w:szCs w:val="24"/>
        </w:rPr>
      </w:pPr>
      <w:r w:rsidRPr="00F106DA">
        <w:rPr>
          <w:sz w:val="24"/>
          <w:szCs w:val="24"/>
        </w:rPr>
        <w:t xml:space="preserve">При определении стратегических характеристик основной </w:t>
      </w:r>
      <w:r w:rsidRPr="00F106DA">
        <w:rPr>
          <w:spacing w:val="-10"/>
          <w:sz w:val="24"/>
          <w:szCs w:val="24"/>
        </w:rPr>
        <w:t xml:space="preserve">образовательной программы учитываются существующий разброс в темпах и </w:t>
      </w:r>
      <w:r w:rsidRPr="00F106DA">
        <w:rPr>
          <w:spacing w:val="-9"/>
          <w:sz w:val="24"/>
          <w:szCs w:val="24"/>
        </w:rPr>
        <w:t xml:space="preserve">направлениях развития детей, индивидуальные различия в их познавательной </w:t>
      </w:r>
      <w:r w:rsidRPr="00F106DA">
        <w:rPr>
          <w:spacing w:val="-8"/>
          <w:sz w:val="24"/>
          <w:szCs w:val="24"/>
        </w:rPr>
        <w:t xml:space="preserve">деятельности, восприятии, внимании, памяти, мышлении, речи, моторике, </w:t>
      </w:r>
      <w:r w:rsidRPr="00F106DA">
        <w:rPr>
          <w:spacing w:val="-1"/>
          <w:sz w:val="24"/>
          <w:szCs w:val="24"/>
        </w:rPr>
        <w:t xml:space="preserve">связанные с возрастными, психологическими и физиологическими </w:t>
      </w:r>
      <w:r w:rsidRPr="00F106DA">
        <w:rPr>
          <w:spacing w:val="-10"/>
          <w:sz w:val="24"/>
          <w:szCs w:val="24"/>
        </w:rPr>
        <w:t>индивидуальными особенностями детей младшего школьного возраста.</w:t>
      </w:r>
    </w:p>
    <w:p w:rsidR="005D72B8" w:rsidRPr="00F106DA" w:rsidRDefault="005D72B8" w:rsidP="005D72B8">
      <w:pPr>
        <w:shd w:val="clear" w:color="auto" w:fill="FFFFFF"/>
        <w:spacing w:line="322" w:lineRule="exact"/>
        <w:ind w:left="14" w:firstLine="691"/>
        <w:jc w:val="both"/>
        <w:rPr>
          <w:sz w:val="24"/>
          <w:szCs w:val="24"/>
        </w:rPr>
      </w:pPr>
      <w:r w:rsidRPr="00F106DA">
        <w:rPr>
          <w:spacing w:val="-8"/>
          <w:sz w:val="24"/>
          <w:szCs w:val="24"/>
        </w:rPr>
        <w:t xml:space="preserve">Целью реализации основной образовательной программы начального </w:t>
      </w:r>
      <w:r w:rsidRPr="00F106DA">
        <w:rPr>
          <w:spacing w:val="-6"/>
          <w:sz w:val="24"/>
          <w:szCs w:val="24"/>
        </w:rPr>
        <w:t xml:space="preserve">общего образования является обеспечение планируемых результатов по </w:t>
      </w:r>
      <w:r w:rsidRPr="00F106DA">
        <w:rPr>
          <w:spacing w:val="-10"/>
          <w:sz w:val="24"/>
          <w:szCs w:val="24"/>
        </w:rPr>
        <w:t xml:space="preserve">достижению выпускником начальной общеобразовательной школы целевых </w:t>
      </w:r>
      <w:r w:rsidRPr="00F106DA">
        <w:rPr>
          <w:sz w:val="24"/>
          <w:szCs w:val="24"/>
        </w:rPr>
        <w:t xml:space="preserve">установок, знаний, умений, навыков и компетенций, определяемых </w:t>
      </w:r>
      <w:r w:rsidRPr="00F106DA">
        <w:rPr>
          <w:spacing w:val="-9"/>
          <w:sz w:val="24"/>
          <w:szCs w:val="24"/>
        </w:rPr>
        <w:t xml:space="preserve">личностными, семейными, общественными, государственными потребностями </w:t>
      </w:r>
      <w:r w:rsidRPr="00F106DA">
        <w:rPr>
          <w:spacing w:val="-10"/>
          <w:sz w:val="24"/>
          <w:szCs w:val="24"/>
        </w:rPr>
        <w:t xml:space="preserve">и возможностями ребёнка младшего школьного возраста, индивидуальными </w:t>
      </w:r>
      <w:r w:rsidRPr="00F106DA">
        <w:rPr>
          <w:sz w:val="24"/>
          <w:szCs w:val="24"/>
        </w:rPr>
        <w:t>особенностями его развития и состояния здоровья.</w:t>
      </w:r>
    </w:p>
    <w:p w:rsidR="005D72B8" w:rsidRPr="00F106DA" w:rsidRDefault="005D72B8" w:rsidP="005D72B8">
      <w:pPr>
        <w:shd w:val="clear" w:color="auto" w:fill="FFFFFF"/>
        <w:spacing w:line="322" w:lineRule="exact"/>
        <w:ind w:left="19" w:firstLine="691"/>
        <w:jc w:val="both"/>
        <w:rPr>
          <w:spacing w:val="-10"/>
          <w:sz w:val="24"/>
          <w:szCs w:val="24"/>
        </w:rPr>
      </w:pPr>
      <w:r w:rsidRPr="00F106DA">
        <w:rPr>
          <w:spacing w:val="-3"/>
          <w:sz w:val="24"/>
          <w:szCs w:val="24"/>
        </w:rPr>
        <w:t xml:space="preserve">В основе реализации основной образовательной программы лежит </w:t>
      </w:r>
      <w:r w:rsidRPr="00F106DA">
        <w:rPr>
          <w:spacing w:val="-10"/>
          <w:sz w:val="24"/>
          <w:szCs w:val="24"/>
        </w:rPr>
        <w:t xml:space="preserve">системно - </w:t>
      </w:r>
      <w:proofErr w:type="spellStart"/>
      <w:r w:rsidRPr="00F106DA">
        <w:rPr>
          <w:spacing w:val="-10"/>
          <w:sz w:val="24"/>
          <w:szCs w:val="24"/>
        </w:rPr>
        <w:t>деятельностный</w:t>
      </w:r>
      <w:proofErr w:type="spellEnd"/>
      <w:r w:rsidRPr="00F106DA">
        <w:rPr>
          <w:spacing w:val="-10"/>
          <w:sz w:val="24"/>
          <w:szCs w:val="24"/>
        </w:rPr>
        <w:t xml:space="preserve"> подход, который предполагает:</w:t>
      </w:r>
    </w:p>
    <w:p w:rsidR="005D72B8" w:rsidRPr="00F106DA" w:rsidRDefault="005D72B8" w:rsidP="005D72B8">
      <w:pPr>
        <w:shd w:val="clear" w:color="auto" w:fill="FFFFFF"/>
        <w:tabs>
          <w:tab w:val="left" w:pos="379"/>
        </w:tabs>
        <w:spacing w:line="322" w:lineRule="exact"/>
        <w:ind w:left="10" w:right="5"/>
        <w:jc w:val="both"/>
        <w:rPr>
          <w:sz w:val="24"/>
          <w:szCs w:val="24"/>
        </w:rPr>
      </w:pPr>
      <w:r w:rsidRPr="00F106DA">
        <w:rPr>
          <w:sz w:val="24"/>
          <w:szCs w:val="24"/>
        </w:rPr>
        <w:t>•</w:t>
      </w:r>
      <w:r w:rsidRPr="00F106DA">
        <w:rPr>
          <w:sz w:val="24"/>
          <w:szCs w:val="24"/>
        </w:rPr>
        <w:tab/>
      </w:r>
      <w:r w:rsidRPr="00F106DA">
        <w:rPr>
          <w:spacing w:val="-9"/>
          <w:sz w:val="24"/>
          <w:szCs w:val="24"/>
        </w:rPr>
        <w:t>воспитание и развитие качеств личности, отвечающих требованиям</w:t>
      </w:r>
      <w:r w:rsidRPr="00F106DA">
        <w:rPr>
          <w:spacing w:val="-9"/>
          <w:sz w:val="24"/>
          <w:szCs w:val="24"/>
        </w:rPr>
        <w:br/>
      </w:r>
      <w:r w:rsidRPr="00F106DA">
        <w:rPr>
          <w:spacing w:val="-10"/>
          <w:sz w:val="24"/>
          <w:szCs w:val="24"/>
        </w:rPr>
        <w:t>информационного общества, инновационной экономики, задачам построения</w:t>
      </w:r>
      <w:r w:rsidRPr="00F106DA">
        <w:rPr>
          <w:spacing w:val="-10"/>
          <w:sz w:val="24"/>
          <w:szCs w:val="24"/>
        </w:rPr>
        <w:br/>
      </w:r>
      <w:r w:rsidRPr="00F106DA">
        <w:rPr>
          <w:spacing w:val="-6"/>
          <w:sz w:val="24"/>
          <w:szCs w:val="24"/>
        </w:rPr>
        <w:t>российского гражданского общества на основе принципов толерантности,</w:t>
      </w:r>
      <w:r w:rsidRPr="00F106DA">
        <w:rPr>
          <w:spacing w:val="-6"/>
          <w:sz w:val="24"/>
          <w:szCs w:val="24"/>
        </w:rPr>
        <w:br/>
      </w:r>
      <w:r w:rsidRPr="00F106DA">
        <w:rPr>
          <w:spacing w:val="-9"/>
          <w:sz w:val="24"/>
          <w:szCs w:val="24"/>
        </w:rPr>
        <w:t xml:space="preserve">диалога культур и уважения его многонационального, </w:t>
      </w:r>
      <w:r w:rsidRPr="00F106DA">
        <w:rPr>
          <w:sz w:val="24"/>
          <w:szCs w:val="24"/>
        </w:rPr>
        <w:t xml:space="preserve">поликультурного и </w:t>
      </w:r>
      <w:proofErr w:type="spellStart"/>
      <w:r w:rsidRPr="00F106DA">
        <w:rPr>
          <w:sz w:val="24"/>
          <w:szCs w:val="24"/>
        </w:rPr>
        <w:t>поликонфессионального</w:t>
      </w:r>
      <w:proofErr w:type="spellEnd"/>
      <w:r w:rsidRPr="00F106DA">
        <w:rPr>
          <w:sz w:val="24"/>
          <w:szCs w:val="24"/>
        </w:rPr>
        <w:t xml:space="preserve"> состава;</w:t>
      </w:r>
    </w:p>
    <w:p w:rsidR="005D72B8" w:rsidRPr="00F106DA" w:rsidRDefault="005D72B8" w:rsidP="006B2253">
      <w:pPr>
        <w:numPr>
          <w:ilvl w:val="0"/>
          <w:numId w:val="13"/>
        </w:numPr>
        <w:shd w:val="clear" w:color="auto" w:fill="FFFFFF"/>
        <w:tabs>
          <w:tab w:val="left" w:pos="226"/>
        </w:tabs>
        <w:spacing w:line="322" w:lineRule="exact"/>
        <w:jc w:val="both"/>
        <w:rPr>
          <w:spacing w:val="-10"/>
          <w:sz w:val="24"/>
          <w:szCs w:val="24"/>
        </w:rPr>
      </w:pPr>
      <w:r w:rsidRPr="00F106DA">
        <w:rPr>
          <w:spacing w:val="-5"/>
          <w:sz w:val="24"/>
          <w:szCs w:val="24"/>
        </w:rPr>
        <w:t xml:space="preserve">переход к стратегии социального проектирования и конструирования на </w:t>
      </w:r>
      <w:r w:rsidRPr="00F106DA">
        <w:rPr>
          <w:spacing w:val="-9"/>
          <w:sz w:val="24"/>
          <w:szCs w:val="24"/>
        </w:rPr>
        <w:t xml:space="preserve">основе разработки содержания и технологий образования, определяющих пути </w:t>
      </w:r>
      <w:r w:rsidRPr="00F106DA">
        <w:rPr>
          <w:spacing w:val="-11"/>
          <w:sz w:val="24"/>
          <w:szCs w:val="24"/>
        </w:rPr>
        <w:t xml:space="preserve">и способы достижения социально желаемого уровня (результата) личностного и </w:t>
      </w:r>
      <w:r w:rsidRPr="00F106DA">
        <w:rPr>
          <w:spacing w:val="-6"/>
          <w:sz w:val="24"/>
          <w:szCs w:val="24"/>
        </w:rPr>
        <w:t xml:space="preserve">познавательного развития обучающихся в конкретном образовательном </w:t>
      </w:r>
      <w:r w:rsidRPr="00F106DA">
        <w:rPr>
          <w:spacing w:val="-10"/>
          <w:sz w:val="24"/>
          <w:szCs w:val="24"/>
        </w:rPr>
        <w:t>учреждении, реализующем основную образовательную программу;</w:t>
      </w:r>
    </w:p>
    <w:p w:rsidR="005D72B8" w:rsidRPr="00F106DA" w:rsidRDefault="005D72B8" w:rsidP="006B2253">
      <w:pPr>
        <w:numPr>
          <w:ilvl w:val="0"/>
          <w:numId w:val="13"/>
        </w:numPr>
        <w:shd w:val="clear" w:color="auto" w:fill="FFFFFF"/>
        <w:tabs>
          <w:tab w:val="left" w:pos="226"/>
        </w:tabs>
        <w:spacing w:line="322" w:lineRule="exact"/>
        <w:ind w:right="5"/>
        <w:jc w:val="both"/>
        <w:rPr>
          <w:sz w:val="24"/>
          <w:szCs w:val="24"/>
        </w:rPr>
      </w:pPr>
      <w:r w:rsidRPr="00F106DA">
        <w:rPr>
          <w:spacing w:val="-7"/>
          <w:sz w:val="24"/>
          <w:szCs w:val="24"/>
        </w:rPr>
        <w:t xml:space="preserve">ориентацию на достижение цели и основного результата образования — </w:t>
      </w:r>
      <w:r w:rsidRPr="00F106DA">
        <w:rPr>
          <w:spacing w:val="-10"/>
          <w:sz w:val="24"/>
          <w:szCs w:val="24"/>
        </w:rPr>
        <w:t xml:space="preserve">развитие личности обучающегося на основе освоения универсальных учебных </w:t>
      </w:r>
      <w:r w:rsidRPr="00F106DA">
        <w:rPr>
          <w:sz w:val="24"/>
          <w:szCs w:val="24"/>
        </w:rPr>
        <w:t>действий, познания и освоения мира;</w:t>
      </w:r>
    </w:p>
    <w:p w:rsidR="005D72B8" w:rsidRPr="00F106DA" w:rsidRDefault="005D72B8" w:rsidP="006B2253">
      <w:pPr>
        <w:numPr>
          <w:ilvl w:val="0"/>
          <w:numId w:val="13"/>
        </w:numPr>
        <w:shd w:val="clear" w:color="auto" w:fill="FFFFFF"/>
        <w:tabs>
          <w:tab w:val="left" w:pos="226"/>
        </w:tabs>
        <w:spacing w:line="322" w:lineRule="exact"/>
        <w:ind w:right="10"/>
        <w:jc w:val="both"/>
        <w:rPr>
          <w:sz w:val="24"/>
          <w:szCs w:val="24"/>
        </w:rPr>
      </w:pPr>
      <w:r w:rsidRPr="00F106DA">
        <w:rPr>
          <w:spacing w:val="-9"/>
          <w:sz w:val="24"/>
          <w:szCs w:val="24"/>
        </w:rPr>
        <w:t xml:space="preserve">признание решающей роли содержания образования, способов организации </w:t>
      </w:r>
      <w:r w:rsidRPr="00F106DA">
        <w:rPr>
          <w:spacing w:val="-10"/>
          <w:sz w:val="24"/>
          <w:szCs w:val="24"/>
        </w:rPr>
        <w:t xml:space="preserve">образовательной деятельности и учебного сотрудничества в достижении целей </w:t>
      </w:r>
      <w:r w:rsidRPr="00F106DA">
        <w:rPr>
          <w:sz w:val="24"/>
          <w:szCs w:val="24"/>
        </w:rPr>
        <w:t>личностного и социального развития обучающихся;</w:t>
      </w:r>
    </w:p>
    <w:p w:rsidR="005D72B8" w:rsidRPr="00F106DA" w:rsidRDefault="005D72B8" w:rsidP="005D72B8">
      <w:pPr>
        <w:jc w:val="both"/>
        <w:rPr>
          <w:sz w:val="24"/>
          <w:szCs w:val="24"/>
        </w:rPr>
      </w:pPr>
    </w:p>
    <w:p w:rsidR="005D72B8" w:rsidRPr="00F106DA" w:rsidRDefault="005D72B8" w:rsidP="006B2253">
      <w:pPr>
        <w:numPr>
          <w:ilvl w:val="0"/>
          <w:numId w:val="14"/>
        </w:numPr>
        <w:shd w:val="clear" w:color="auto" w:fill="FFFFFF"/>
        <w:tabs>
          <w:tab w:val="left" w:pos="235"/>
        </w:tabs>
        <w:spacing w:line="322" w:lineRule="exact"/>
        <w:ind w:right="10"/>
        <w:jc w:val="both"/>
        <w:rPr>
          <w:sz w:val="24"/>
          <w:szCs w:val="24"/>
        </w:rPr>
      </w:pPr>
      <w:r w:rsidRPr="00F106DA">
        <w:rPr>
          <w:spacing w:val="-9"/>
          <w:sz w:val="24"/>
          <w:szCs w:val="24"/>
        </w:rPr>
        <w:t xml:space="preserve">учёт индивидуальных возрастных, психологических и физиологических </w:t>
      </w:r>
      <w:r w:rsidRPr="00F106DA">
        <w:rPr>
          <w:spacing w:val="-5"/>
          <w:sz w:val="24"/>
          <w:szCs w:val="24"/>
        </w:rPr>
        <w:t xml:space="preserve">особенностей обучающихся, роли и значения видов деятельности и форм </w:t>
      </w:r>
      <w:r w:rsidRPr="00F106DA">
        <w:rPr>
          <w:spacing w:val="-10"/>
          <w:sz w:val="24"/>
          <w:szCs w:val="24"/>
        </w:rPr>
        <w:t xml:space="preserve">общения при определении образовательно-воспитательных целей и путей их </w:t>
      </w:r>
      <w:r w:rsidRPr="00F106DA">
        <w:rPr>
          <w:sz w:val="24"/>
          <w:szCs w:val="24"/>
        </w:rPr>
        <w:t>достижения;</w:t>
      </w:r>
    </w:p>
    <w:p w:rsidR="005D72B8" w:rsidRPr="00F106DA" w:rsidRDefault="005D72B8" w:rsidP="006B2253">
      <w:pPr>
        <w:numPr>
          <w:ilvl w:val="0"/>
          <w:numId w:val="14"/>
        </w:numPr>
        <w:shd w:val="clear" w:color="auto" w:fill="FFFFFF"/>
        <w:tabs>
          <w:tab w:val="left" w:pos="235"/>
        </w:tabs>
        <w:spacing w:line="322" w:lineRule="exact"/>
        <w:ind w:right="14"/>
        <w:jc w:val="both"/>
        <w:rPr>
          <w:spacing w:val="-10"/>
          <w:sz w:val="24"/>
          <w:szCs w:val="24"/>
        </w:rPr>
      </w:pPr>
      <w:r w:rsidRPr="00F106DA">
        <w:rPr>
          <w:spacing w:val="-9"/>
          <w:sz w:val="24"/>
          <w:szCs w:val="24"/>
        </w:rPr>
        <w:t xml:space="preserve">обеспечение преемственности дошкольного, начального общего, основного </w:t>
      </w:r>
      <w:r w:rsidRPr="00F106DA">
        <w:rPr>
          <w:spacing w:val="-10"/>
          <w:sz w:val="24"/>
          <w:szCs w:val="24"/>
        </w:rPr>
        <w:t>общего, среднего (полного) общего и профессионального образования;</w:t>
      </w:r>
    </w:p>
    <w:p w:rsidR="005D72B8" w:rsidRPr="00F106DA" w:rsidRDefault="005D72B8" w:rsidP="005D72B8">
      <w:pPr>
        <w:shd w:val="clear" w:color="auto" w:fill="FFFFFF"/>
        <w:tabs>
          <w:tab w:val="left" w:pos="590"/>
        </w:tabs>
        <w:spacing w:line="322" w:lineRule="exact"/>
        <w:ind w:left="24"/>
        <w:jc w:val="both"/>
        <w:rPr>
          <w:sz w:val="24"/>
          <w:szCs w:val="24"/>
        </w:rPr>
      </w:pPr>
      <w:r w:rsidRPr="00F106DA">
        <w:rPr>
          <w:sz w:val="24"/>
          <w:szCs w:val="24"/>
        </w:rPr>
        <w:lastRenderedPageBreak/>
        <w:t>•</w:t>
      </w:r>
      <w:r w:rsidRPr="00F106DA">
        <w:rPr>
          <w:sz w:val="24"/>
          <w:szCs w:val="24"/>
        </w:rPr>
        <w:tab/>
        <w:t>разнообразие индивидуальных образовательных траекторий и</w:t>
      </w:r>
      <w:r w:rsidRPr="00F106DA">
        <w:rPr>
          <w:sz w:val="24"/>
          <w:szCs w:val="24"/>
        </w:rPr>
        <w:br/>
      </w:r>
      <w:r w:rsidRPr="00F106DA">
        <w:rPr>
          <w:spacing w:val="-11"/>
          <w:sz w:val="24"/>
          <w:szCs w:val="24"/>
        </w:rPr>
        <w:t>индивидуального развития каждого обучающегося (включая одарённых детей и</w:t>
      </w:r>
      <w:r w:rsidRPr="00F106DA">
        <w:rPr>
          <w:spacing w:val="-11"/>
          <w:sz w:val="24"/>
          <w:szCs w:val="24"/>
        </w:rPr>
        <w:br/>
      </w:r>
      <w:r w:rsidRPr="00F106DA">
        <w:rPr>
          <w:spacing w:val="-8"/>
          <w:sz w:val="24"/>
          <w:szCs w:val="24"/>
        </w:rPr>
        <w:t>детей с ограниченными возможностями здоровья), обеспечивающих рост</w:t>
      </w:r>
      <w:r w:rsidRPr="00F106DA">
        <w:rPr>
          <w:spacing w:val="-8"/>
          <w:sz w:val="24"/>
          <w:szCs w:val="24"/>
        </w:rPr>
        <w:br/>
      </w:r>
      <w:r w:rsidRPr="00F106DA">
        <w:rPr>
          <w:spacing w:val="-10"/>
          <w:sz w:val="24"/>
          <w:szCs w:val="24"/>
        </w:rPr>
        <w:t>творческого потенциала, познавательных мотивов, обогащение форм учебного</w:t>
      </w:r>
      <w:r w:rsidRPr="00F106DA">
        <w:rPr>
          <w:spacing w:val="-10"/>
          <w:sz w:val="24"/>
          <w:szCs w:val="24"/>
        </w:rPr>
        <w:br/>
      </w:r>
      <w:r w:rsidRPr="00F106DA">
        <w:rPr>
          <w:sz w:val="24"/>
          <w:szCs w:val="24"/>
        </w:rPr>
        <w:t>сотрудничества и расширение зоны ближайшего развития.</w:t>
      </w:r>
    </w:p>
    <w:p w:rsidR="005D72B8" w:rsidRPr="00F106DA" w:rsidRDefault="005D72B8" w:rsidP="005D72B8">
      <w:pPr>
        <w:shd w:val="clear" w:color="auto" w:fill="FFFFFF"/>
        <w:tabs>
          <w:tab w:val="left" w:pos="2693"/>
          <w:tab w:val="left" w:pos="5472"/>
          <w:tab w:val="left" w:pos="7574"/>
        </w:tabs>
        <w:spacing w:line="322" w:lineRule="exact"/>
        <w:ind w:left="730"/>
        <w:jc w:val="both"/>
        <w:rPr>
          <w:spacing w:val="-14"/>
          <w:sz w:val="24"/>
          <w:szCs w:val="24"/>
        </w:rPr>
      </w:pPr>
      <w:r w:rsidRPr="00F106DA">
        <w:rPr>
          <w:spacing w:val="-15"/>
          <w:sz w:val="24"/>
          <w:szCs w:val="24"/>
        </w:rPr>
        <w:t>Основная</w:t>
      </w:r>
      <w:r w:rsidRPr="00F106DA">
        <w:rPr>
          <w:rFonts w:cs="Arial"/>
          <w:sz w:val="24"/>
          <w:szCs w:val="24"/>
        </w:rPr>
        <w:t xml:space="preserve">  </w:t>
      </w:r>
      <w:r w:rsidRPr="00F106DA">
        <w:rPr>
          <w:spacing w:val="-12"/>
          <w:sz w:val="24"/>
          <w:szCs w:val="24"/>
        </w:rPr>
        <w:t>образовательная</w:t>
      </w:r>
      <w:r w:rsidRPr="00F106DA">
        <w:rPr>
          <w:rFonts w:cs="Arial"/>
          <w:sz w:val="24"/>
          <w:szCs w:val="24"/>
        </w:rPr>
        <w:t xml:space="preserve">  </w:t>
      </w:r>
      <w:r w:rsidRPr="00F106DA">
        <w:rPr>
          <w:spacing w:val="-12"/>
          <w:sz w:val="24"/>
          <w:szCs w:val="24"/>
        </w:rPr>
        <w:t>программа</w:t>
      </w:r>
      <w:r w:rsidRPr="00F106DA">
        <w:rPr>
          <w:rFonts w:cs="Arial"/>
          <w:sz w:val="24"/>
          <w:szCs w:val="24"/>
        </w:rPr>
        <w:tab/>
      </w:r>
      <w:proofErr w:type="gramStart"/>
      <w:r w:rsidRPr="00F106DA">
        <w:rPr>
          <w:spacing w:val="-14"/>
          <w:sz w:val="24"/>
          <w:szCs w:val="24"/>
        </w:rPr>
        <w:t>Муниципального</w:t>
      </w:r>
      <w:proofErr w:type="gramEnd"/>
      <w:r w:rsidRPr="00F106DA">
        <w:rPr>
          <w:spacing w:val="-14"/>
          <w:sz w:val="24"/>
          <w:szCs w:val="24"/>
        </w:rPr>
        <w:t xml:space="preserve">  казенного </w:t>
      </w:r>
    </w:p>
    <w:p w:rsidR="005D72B8" w:rsidRPr="00F106DA" w:rsidRDefault="005D72B8" w:rsidP="005D72B8">
      <w:pPr>
        <w:shd w:val="clear" w:color="auto" w:fill="FFFFFF"/>
        <w:spacing w:line="322" w:lineRule="exact"/>
        <w:ind w:right="10"/>
        <w:jc w:val="both"/>
        <w:rPr>
          <w:sz w:val="24"/>
          <w:szCs w:val="24"/>
        </w:rPr>
      </w:pPr>
      <w:r w:rsidRPr="00F106DA">
        <w:rPr>
          <w:spacing w:val="-4"/>
          <w:sz w:val="24"/>
          <w:szCs w:val="24"/>
        </w:rPr>
        <w:t xml:space="preserve">общеобразовательного учреждения </w:t>
      </w:r>
      <w:proofErr w:type="spellStart"/>
      <w:r w:rsidRPr="00F106DA">
        <w:rPr>
          <w:spacing w:val="-4"/>
          <w:sz w:val="24"/>
          <w:szCs w:val="24"/>
        </w:rPr>
        <w:t>Генераловской</w:t>
      </w:r>
      <w:proofErr w:type="spellEnd"/>
      <w:r w:rsidRPr="00F106DA">
        <w:rPr>
          <w:spacing w:val="-4"/>
          <w:sz w:val="24"/>
          <w:szCs w:val="24"/>
        </w:rPr>
        <w:t xml:space="preserve"> средней  общеобразовательной школы  содержит следующие </w:t>
      </w:r>
      <w:r w:rsidRPr="00F106DA">
        <w:rPr>
          <w:sz w:val="24"/>
          <w:szCs w:val="24"/>
        </w:rPr>
        <w:t>разделы:</w:t>
      </w:r>
    </w:p>
    <w:p w:rsidR="005D72B8" w:rsidRPr="00F106DA" w:rsidRDefault="005D72B8" w:rsidP="006B2253">
      <w:pPr>
        <w:numPr>
          <w:ilvl w:val="0"/>
          <w:numId w:val="15"/>
        </w:numPr>
        <w:shd w:val="clear" w:color="auto" w:fill="FFFFFF"/>
        <w:tabs>
          <w:tab w:val="left" w:pos="187"/>
        </w:tabs>
        <w:spacing w:before="5" w:line="322" w:lineRule="exact"/>
        <w:ind w:left="24"/>
        <w:jc w:val="both"/>
        <w:rPr>
          <w:spacing w:val="-11"/>
          <w:sz w:val="24"/>
          <w:szCs w:val="24"/>
        </w:rPr>
      </w:pPr>
      <w:r w:rsidRPr="00F106DA">
        <w:rPr>
          <w:spacing w:val="-11"/>
          <w:sz w:val="24"/>
          <w:szCs w:val="24"/>
        </w:rPr>
        <w:t>пояснительную записку;</w:t>
      </w:r>
    </w:p>
    <w:p w:rsidR="005D72B8" w:rsidRPr="00F106DA" w:rsidRDefault="005D72B8" w:rsidP="006B2253">
      <w:pPr>
        <w:numPr>
          <w:ilvl w:val="0"/>
          <w:numId w:val="15"/>
        </w:numPr>
        <w:shd w:val="clear" w:color="auto" w:fill="FFFFFF"/>
        <w:tabs>
          <w:tab w:val="left" w:pos="187"/>
        </w:tabs>
        <w:spacing w:line="322" w:lineRule="exact"/>
        <w:ind w:left="24" w:right="10"/>
        <w:jc w:val="both"/>
        <w:rPr>
          <w:sz w:val="24"/>
          <w:szCs w:val="24"/>
        </w:rPr>
      </w:pPr>
      <w:r w:rsidRPr="00F106DA">
        <w:rPr>
          <w:spacing w:val="-11"/>
          <w:sz w:val="24"/>
          <w:szCs w:val="24"/>
        </w:rPr>
        <w:t xml:space="preserve">планируемые результаты освоения </w:t>
      </w:r>
      <w:proofErr w:type="gramStart"/>
      <w:r w:rsidRPr="00F106DA">
        <w:rPr>
          <w:spacing w:val="-11"/>
          <w:sz w:val="24"/>
          <w:szCs w:val="24"/>
        </w:rPr>
        <w:t>обучающимися</w:t>
      </w:r>
      <w:proofErr w:type="gramEnd"/>
      <w:r w:rsidRPr="00F106DA">
        <w:rPr>
          <w:spacing w:val="-11"/>
          <w:sz w:val="24"/>
          <w:szCs w:val="24"/>
        </w:rPr>
        <w:t xml:space="preserve"> основной образовательной </w:t>
      </w:r>
      <w:r w:rsidRPr="00F106DA">
        <w:rPr>
          <w:sz w:val="24"/>
          <w:szCs w:val="24"/>
        </w:rPr>
        <w:t>программы начального общего образования;</w:t>
      </w:r>
    </w:p>
    <w:p w:rsidR="005D72B8" w:rsidRPr="00F106DA" w:rsidRDefault="005D72B8" w:rsidP="006B2253">
      <w:pPr>
        <w:numPr>
          <w:ilvl w:val="0"/>
          <w:numId w:val="15"/>
        </w:numPr>
        <w:shd w:val="clear" w:color="auto" w:fill="FFFFFF"/>
        <w:tabs>
          <w:tab w:val="left" w:pos="187"/>
        </w:tabs>
        <w:spacing w:line="322" w:lineRule="exact"/>
        <w:ind w:left="24"/>
        <w:jc w:val="both"/>
        <w:rPr>
          <w:spacing w:val="-10"/>
          <w:sz w:val="24"/>
          <w:szCs w:val="24"/>
        </w:rPr>
      </w:pPr>
      <w:r w:rsidRPr="00F106DA">
        <w:rPr>
          <w:spacing w:val="-10"/>
          <w:sz w:val="24"/>
          <w:szCs w:val="24"/>
        </w:rPr>
        <w:t>базисный учебный план образовательного учреждения;</w:t>
      </w:r>
    </w:p>
    <w:p w:rsidR="005D72B8" w:rsidRPr="00F106DA" w:rsidRDefault="005D72B8" w:rsidP="006B2253">
      <w:pPr>
        <w:numPr>
          <w:ilvl w:val="0"/>
          <w:numId w:val="15"/>
        </w:numPr>
        <w:shd w:val="clear" w:color="auto" w:fill="FFFFFF"/>
        <w:tabs>
          <w:tab w:val="left" w:pos="187"/>
        </w:tabs>
        <w:spacing w:line="322" w:lineRule="exact"/>
        <w:ind w:left="24" w:right="10"/>
        <w:jc w:val="both"/>
        <w:rPr>
          <w:sz w:val="24"/>
          <w:szCs w:val="24"/>
        </w:rPr>
      </w:pPr>
      <w:proofErr w:type="gramStart"/>
      <w:r w:rsidRPr="00F106DA">
        <w:rPr>
          <w:spacing w:val="-9"/>
          <w:sz w:val="24"/>
          <w:szCs w:val="24"/>
        </w:rPr>
        <w:t xml:space="preserve">программу формирования универсальных учебных действий у обучающихся </w:t>
      </w:r>
      <w:r w:rsidRPr="00F106DA">
        <w:rPr>
          <w:sz w:val="24"/>
          <w:szCs w:val="24"/>
        </w:rPr>
        <w:t>на ступени начального общего образования;</w:t>
      </w:r>
      <w:proofErr w:type="gramEnd"/>
    </w:p>
    <w:p w:rsidR="005D72B8" w:rsidRPr="00F106DA" w:rsidRDefault="005D72B8" w:rsidP="006B2253">
      <w:pPr>
        <w:numPr>
          <w:ilvl w:val="0"/>
          <w:numId w:val="15"/>
        </w:numPr>
        <w:shd w:val="clear" w:color="auto" w:fill="FFFFFF"/>
        <w:tabs>
          <w:tab w:val="left" w:pos="187"/>
        </w:tabs>
        <w:spacing w:line="322" w:lineRule="exact"/>
        <w:ind w:left="24"/>
        <w:jc w:val="both"/>
        <w:rPr>
          <w:spacing w:val="-10"/>
          <w:sz w:val="24"/>
          <w:szCs w:val="24"/>
        </w:rPr>
      </w:pPr>
      <w:r w:rsidRPr="00F106DA">
        <w:rPr>
          <w:spacing w:val="-10"/>
          <w:sz w:val="24"/>
          <w:szCs w:val="24"/>
        </w:rPr>
        <w:t>программы отдельных учебных предметов, курсов;</w:t>
      </w:r>
    </w:p>
    <w:p w:rsidR="005D72B8" w:rsidRPr="00F106DA" w:rsidRDefault="005D72B8" w:rsidP="006B2253">
      <w:pPr>
        <w:numPr>
          <w:ilvl w:val="0"/>
          <w:numId w:val="15"/>
        </w:numPr>
        <w:shd w:val="clear" w:color="auto" w:fill="FFFFFF"/>
        <w:tabs>
          <w:tab w:val="left" w:pos="187"/>
        </w:tabs>
        <w:spacing w:line="322" w:lineRule="exact"/>
        <w:ind w:left="24"/>
        <w:jc w:val="both"/>
        <w:rPr>
          <w:sz w:val="24"/>
          <w:szCs w:val="24"/>
        </w:rPr>
      </w:pPr>
      <w:r w:rsidRPr="00F106DA">
        <w:rPr>
          <w:spacing w:val="-9"/>
          <w:sz w:val="24"/>
          <w:szCs w:val="24"/>
        </w:rPr>
        <w:t xml:space="preserve">программу духовно - нравственного развития, воспитания </w:t>
      </w:r>
      <w:proofErr w:type="gramStart"/>
      <w:r w:rsidRPr="00F106DA">
        <w:rPr>
          <w:spacing w:val="-9"/>
          <w:sz w:val="24"/>
          <w:szCs w:val="24"/>
        </w:rPr>
        <w:t>обучающихся</w:t>
      </w:r>
      <w:proofErr w:type="gramEnd"/>
      <w:r w:rsidRPr="00F106DA">
        <w:rPr>
          <w:spacing w:val="-9"/>
          <w:sz w:val="24"/>
          <w:szCs w:val="24"/>
        </w:rPr>
        <w:t xml:space="preserve"> на </w:t>
      </w:r>
      <w:r w:rsidRPr="00F106DA">
        <w:rPr>
          <w:sz w:val="24"/>
          <w:szCs w:val="24"/>
        </w:rPr>
        <w:t>ступени начального общего образования;</w:t>
      </w:r>
    </w:p>
    <w:p w:rsidR="005D72B8" w:rsidRPr="00F106DA" w:rsidRDefault="005D72B8" w:rsidP="006B2253">
      <w:pPr>
        <w:numPr>
          <w:ilvl w:val="0"/>
          <w:numId w:val="15"/>
        </w:numPr>
        <w:shd w:val="clear" w:color="auto" w:fill="FFFFFF"/>
        <w:tabs>
          <w:tab w:val="left" w:pos="187"/>
        </w:tabs>
        <w:spacing w:line="322" w:lineRule="exact"/>
        <w:ind w:left="24"/>
        <w:jc w:val="both"/>
        <w:rPr>
          <w:spacing w:val="-10"/>
          <w:sz w:val="24"/>
          <w:szCs w:val="24"/>
        </w:rPr>
      </w:pPr>
      <w:r w:rsidRPr="00F106DA">
        <w:rPr>
          <w:spacing w:val="-10"/>
          <w:sz w:val="24"/>
          <w:szCs w:val="24"/>
        </w:rPr>
        <w:t>программу формирования культуры здорового и безопасного образа жизни;</w:t>
      </w:r>
    </w:p>
    <w:p w:rsidR="005D72B8" w:rsidRPr="00F106DA" w:rsidRDefault="005D72B8" w:rsidP="005D72B8">
      <w:pPr>
        <w:shd w:val="clear" w:color="auto" w:fill="FFFFFF"/>
        <w:tabs>
          <w:tab w:val="left" w:pos="230"/>
        </w:tabs>
        <w:spacing w:line="322" w:lineRule="exact"/>
        <w:ind w:left="24" w:right="14"/>
        <w:jc w:val="both"/>
        <w:rPr>
          <w:spacing w:val="-10"/>
          <w:sz w:val="24"/>
          <w:szCs w:val="24"/>
        </w:rPr>
      </w:pPr>
      <w:r w:rsidRPr="00F106DA">
        <w:rPr>
          <w:spacing w:val="-11"/>
          <w:sz w:val="24"/>
          <w:szCs w:val="24"/>
        </w:rPr>
        <w:t>*</w:t>
      </w:r>
      <w:r w:rsidRPr="00F106DA">
        <w:rPr>
          <w:spacing w:val="-10"/>
          <w:sz w:val="24"/>
          <w:szCs w:val="24"/>
        </w:rPr>
        <w:t xml:space="preserve">систему </w:t>
      </w:r>
      <w:proofErr w:type="gramStart"/>
      <w:r w:rsidRPr="00F106DA">
        <w:rPr>
          <w:spacing w:val="-10"/>
          <w:sz w:val="24"/>
          <w:szCs w:val="24"/>
        </w:rPr>
        <w:t>оценки достижения планируемых результатов освоения основной</w:t>
      </w:r>
      <w:r w:rsidRPr="00F106DA">
        <w:rPr>
          <w:spacing w:val="-10"/>
          <w:sz w:val="24"/>
          <w:szCs w:val="24"/>
        </w:rPr>
        <w:br/>
        <w:t>образовательной программы начального общего образования</w:t>
      </w:r>
      <w:proofErr w:type="gramEnd"/>
      <w:r w:rsidRPr="00F106DA">
        <w:rPr>
          <w:spacing w:val="-10"/>
          <w:sz w:val="24"/>
          <w:szCs w:val="24"/>
        </w:rPr>
        <w:t>.</w:t>
      </w:r>
    </w:p>
    <w:p w:rsidR="005D72B8" w:rsidRPr="00F106DA" w:rsidRDefault="005D72B8" w:rsidP="005D72B8">
      <w:pPr>
        <w:shd w:val="clear" w:color="auto" w:fill="FFFFFF"/>
        <w:spacing w:line="322" w:lineRule="exact"/>
        <w:ind w:left="14" w:right="14" w:firstLine="706"/>
        <w:jc w:val="both"/>
        <w:rPr>
          <w:spacing w:val="-10"/>
          <w:sz w:val="24"/>
          <w:szCs w:val="24"/>
        </w:rPr>
      </w:pPr>
      <w:r w:rsidRPr="00F106DA">
        <w:rPr>
          <w:spacing w:val="-10"/>
          <w:sz w:val="24"/>
          <w:szCs w:val="24"/>
        </w:rPr>
        <w:t xml:space="preserve">Содержание основной образовательной программы начального общего </w:t>
      </w:r>
      <w:r w:rsidRPr="00F106DA">
        <w:rPr>
          <w:spacing w:val="-2"/>
          <w:sz w:val="24"/>
          <w:szCs w:val="24"/>
        </w:rPr>
        <w:t xml:space="preserve">образования формируется с учётом социокультурных особенностей и </w:t>
      </w:r>
      <w:r w:rsidRPr="00F106DA">
        <w:rPr>
          <w:spacing w:val="-10"/>
          <w:sz w:val="24"/>
          <w:szCs w:val="24"/>
        </w:rPr>
        <w:t>потребностей региона, в котором осуществляется образовательный процесс.</w:t>
      </w:r>
    </w:p>
    <w:p w:rsidR="005D72B8" w:rsidRPr="00F106DA" w:rsidRDefault="005D72B8" w:rsidP="005D72B8">
      <w:pPr>
        <w:shd w:val="clear" w:color="auto" w:fill="FFFFFF"/>
        <w:spacing w:line="322" w:lineRule="exact"/>
        <w:ind w:left="5" w:right="10" w:firstLine="706"/>
        <w:jc w:val="both"/>
        <w:rPr>
          <w:sz w:val="24"/>
          <w:szCs w:val="24"/>
        </w:rPr>
      </w:pPr>
      <w:r w:rsidRPr="00F106DA">
        <w:rPr>
          <w:spacing w:val="-10"/>
          <w:sz w:val="24"/>
          <w:szCs w:val="24"/>
        </w:rPr>
        <w:t xml:space="preserve">Формы, средства и методы обучения, духовно - нравственного развития и </w:t>
      </w:r>
      <w:r w:rsidRPr="00F106DA">
        <w:rPr>
          <w:spacing w:val="-4"/>
          <w:sz w:val="24"/>
          <w:szCs w:val="24"/>
        </w:rPr>
        <w:t xml:space="preserve">воспитания обучающихся, а также система оценок, формы, порядок и </w:t>
      </w:r>
      <w:r w:rsidRPr="00F106DA">
        <w:rPr>
          <w:spacing w:val="-10"/>
          <w:sz w:val="24"/>
          <w:szCs w:val="24"/>
        </w:rPr>
        <w:t xml:space="preserve">периодичность их промежуточной аттестации определяются уставом МКОУ </w:t>
      </w:r>
      <w:proofErr w:type="spellStart"/>
      <w:r w:rsidRPr="00F106DA">
        <w:rPr>
          <w:spacing w:val="-10"/>
          <w:sz w:val="24"/>
          <w:szCs w:val="24"/>
        </w:rPr>
        <w:t>Генераловской</w:t>
      </w:r>
      <w:proofErr w:type="spellEnd"/>
      <w:r w:rsidRPr="00F106DA">
        <w:rPr>
          <w:spacing w:val="-10"/>
          <w:sz w:val="24"/>
          <w:szCs w:val="24"/>
        </w:rPr>
        <w:t xml:space="preserve"> СОШ</w:t>
      </w:r>
      <w:r w:rsidRPr="00F106DA">
        <w:rPr>
          <w:spacing w:val="-11"/>
          <w:sz w:val="24"/>
          <w:szCs w:val="24"/>
        </w:rPr>
        <w:t xml:space="preserve"> и соответствуют требованиям Закона Российской Федерации «Об </w:t>
      </w:r>
      <w:r w:rsidRPr="00F106DA">
        <w:rPr>
          <w:spacing w:val="-10"/>
          <w:sz w:val="24"/>
          <w:szCs w:val="24"/>
        </w:rPr>
        <w:t xml:space="preserve">образовании», Стандарта и положениям Концепции духовно - нравственного </w:t>
      </w:r>
      <w:r w:rsidRPr="00F106DA">
        <w:rPr>
          <w:sz w:val="24"/>
          <w:szCs w:val="24"/>
        </w:rPr>
        <w:t>развития и воспитания личности гражданина России.</w:t>
      </w:r>
    </w:p>
    <w:p w:rsidR="005D72B8" w:rsidRPr="00F106DA" w:rsidRDefault="005D72B8" w:rsidP="005D72B8">
      <w:pPr>
        <w:shd w:val="clear" w:color="auto" w:fill="FFFFFF"/>
        <w:spacing w:line="322" w:lineRule="exact"/>
        <w:ind w:left="10" w:right="19" w:firstLine="701"/>
        <w:jc w:val="both"/>
        <w:rPr>
          <w:sz w:val="24"/>
          <w:szCs w:val="24"/>
        </w:rPr>
      </w:pPr>
      <w:r w:rsidRPr="00F106DA">
        <w:rPr>
          <w:spacing w:val="-5"/>
          <w:sz w:val="24"/>
          <w:szCs w:val="24"/>
        </w:rPr>
        <w:t xml:space="preserve">Учебная нагрузка и режим занятий обучающихся определяются в </w:t>
      </w:r>
      <w:r w:rsidRPr="00F106DA">
        <w:rPr>
          <w:sz w:val="24"/>
          <w:szCs w:val="24"/>
        </w:rPr>
        <w:t>соответствии с действующими санитарными нормами.</w:t>
      </w:r>
    </w:p>
    <w:p w:rsidR="005D72B8" w:rsidRPr="00F106DA" w:rsidRDefault="005D72B8" w:rsidP="005D72B8">
      <w:pPr>
        <w:shd w:val="clear" w:color="auto" w:fill="FFFFFF"/>
        <w:spacing w:line="322" w:lineRule="exact"/>
        <w:ind w:left="710"/>
        <w:jc w:val="both"/>
        <w:rPr>
          <w:spacing w:val="-10"/>
          <w:sz w:val="24"/>
          <w:szCs w:val="24"/>
        </w:rPr>
      </w:pPr>
      <w:r w:rsidRPr="00F106DA">
        <w:rPr>
          <w:spacing w:val="-10"/>
          <w:sz w:val="24"/>
          <w:szCs w:val="24"/>
        </w:rPr>
        <w:t>Основная образовательная программа предусматривает:</w:t>
      </w:r>
    </w:p>
    <w:p w:rsidR="005D72B8" w:rsidRPr="00F106DA" w:rsidRDefault="005D72B8" w:rsidP="006B2253">
      <w:pPr>
        <w:numPr>
          <w:ilvl w:val="0"/>
          <w:numId w:val="16"/>
        </w:numPr>
        <w:shd w:val="clear" w:color="auto" w:fill="FFFFFF"/>
        <w:tabs>
          <w:tab w:val="left" w:pos="230"/>
        </w:tabs>
        <w:spacing w:line="322" w:lineRule="exact"/>
        <w:ind w:right="29"/>
        <w:jc w:val="both"/>
        <w:rPr>
          <w:sz w:val="24"/>
          <w:szCs w:val="24"/>
        </w:rPr>
      </w:pPr>
      <w:r w:rsidRPr="00F106DA">
        <w:rPr>
          <w:spacing w:val="-10"/>
          <w:sz w:val="24"/>
          <w:szCs w:val="24"/>
        </w:rPr>
        <w:t xml:space="preserve">достижение планируемых результатов освоения основной образовательной </w:t>
      </w:r>
      <w:r w:rsidRPr="00F106DA">
        <w:rPr>
          <w:spacing w:val="-11"/>
          <w:sz w:val="24"/>
          <w:szCs w:val="24"/>
        </w:rPr>
        <w:t xml:space="preserve">программы начального общего образования всеми обучающимися, в том числе </w:t>
      </w:r>
      <w:r w:rsidRPr="00F106DA">
        <w:rPr>
          <w:sz w:val="24"/>
          <w:szCs w:val="24"/>
        </w:rPr>
        <w:t>детьми с ограниченными возможностями здоровья;</w:t>
      </w:r>
    </w:p>
    <w:p w:rsidR="005D72B8" w:rsidRPr="00F106DA" w:rsidRDefault="005D72B8" w:rsidP="006B2253">
      <w:pPr>
        <w:numPr>
          <w:ilvl w:val="0"/>
          <w:numId w:val="16"/>
        </w:numPr>
        <w:shd w:val="clear" w:color="auto" w:fill="FFFFFF"/>
        <w:tabs>
          <w:tab w:val="left" w:pos="230"/>
        </w:tabs>
        <w:spacing w:line="322" w:lineRule="exact"/>
        <w:ind w:right="24"/>
        <w:jc w:val="both"/>
        <w:rPr>
          <w:sz w:val="24"/>
          <w:szCs w:val="24"/>
        </w:rPr>
      </w:pPr>
      <w:r w:rsidRPr="00F106DA">
        <w:rPr>
          <w:spacing w:val="-8"/>
          <w:sz w:val="24"/>
          <w:szCs w:val="24"/>
        </w:rPr>
        <w:t xml:space="preserve">выявление и развитие способностей обучающихся, в том числе одарённых </w:t>
      </w:r>
      <w:r w:rsidRPr="00F106DA">
        <w:rPr>
          <w:spacing w:val="-1"/>
          <w:sz w:val="24"/>
          <w:szCs w:val="24"/>
        </w:rPr>
        <w:t xml:space="preserve">детей, через систему клубов, секций, студий и кружков, организацию </w:t>
      </w:r>
      <w:r w:rsidRPr="00F106DA">
        <w:rPr>
          <w:spacing w:val="-8"/>
          <w:sz w:val="24"/>
          <w:szCs w:val="24"/>
        </w:rPr>
        <w:t xml:space="preserve">общественно полезной деятельности, в том числе социальной практики, с </w:t>
      </w:r>
      <w:r w:rsidRPr="00F106DA">
        <w:rPr>
          <w:spacing w:val="-11"/>
          <w:sz w:val="24"/>
          <w:szCs w:val="24"/>
        </w:rPr>
        <w:t xml:space="preserve">использованием возможностей образовательных учреждений дополнительного </w:t>
      </w:r>
      <w:r w:rsidRPr="00F106DA">
        <w:rPr>
          <w:sz w:val="24"/>
          <w:szCs w:val="24"/>
        </w:rPr>
        <w:t>образования детей;</w:t>
      </w:r>
    </w:p>
    <w:p w:rsidR="005D72B8" w:rsidRPr="00F106DA" w:rsidRDefault="005D72B8" w:rsidP="005D72B8">
      <w:pPr>
        <w:shd w:val="clear" w:color="auto" w:fill="FFFFFF"/>
        <w:tabs>
          <w:tab w:val="left" w:pos="326"/>
        </w:tabs>
        <w:spacing w:line="322" w:lineRule="exact"/>
        <w:ind w:right="29"/>
        <w:jc w:val="both"/>
        <w:rPr>
          <w:spacing w:val="-10"/>
          <w:sz w:val="24"/>
          <w:szCs w:val="24"/>
        </w:rPr>
      </w:pPr>
      <w:r w:rsidRPr="00F106DA">
        <w:rPr>
          <w:sz w:val="24"/>
          <w:szCs w:val="24"/>
        </w:rPr>
        <w:t>•</w:t>
      </w:r>
      <w:r w:rsidRPr="00F106DA">
        <w:rPr>
          <w:sz w:val="24"/>
          <w:szCs w:val="24"/>
        </w:rPr>
        <w:tab/>
      </w:r>
      <w:r w:rsidRPr="00F106DA">
        <w:rPr>
          <w:spacing w:val="-7"/>
          <w:sz w:val="24"/>
          <w:szCs w:val="24"/>
        </w:rPr>
        <w:t>организацию интеллектуальных и творческих соревнований, научно -</w:t>
      </w:r>
      <w:r w:rsidRPr="00F106DA">
        <w:rPr>
          <w:spacing w:val="-7"/>
          <w:sz w:val="24"/>
          <w:szCs w:val="24"/>
        </w:rPr>
        <w:br/>
      </w:r>
      <w:r w:rsidRPr="00F106DA">
        <w:rPr>
          <w:spacing w:val="-10"/>
          <w:sz w:val="24"/>
          <w:szCs w:val="24"/>
        </w:rPr>
        <w:t>технического творчества и проектно - исследовательской деятельности;</w:t>
      </w:r>
    </w:p>
    <w:p w:rsidR="005D72B8" w:rsidRPr="00F106DA" w:rsidRDefault="005D72B8" w:rsidP="005D72B8">
      <w:pPr>
        <w:shd w:val="clear" w:color="auto" w:fill="FFFFFF"/>
        <w:tabs>
          <w:tab w:val="left" w:pos="470"/>
        </w:tabs>
        <w:spacing w:line="322" w:lineRule="exact"/>
        <w:ind w:left="29" w:right="10"/>
        <w:jc w:val="both"/>
        <w:rPr>
          <w:sz w:val="24"/>
          <w:szCs w:val="24"/>
        </w:rPr>
      </w:pPr>
      <w:r w:rsidRPr="00F106DA">
        <w:rPr>
          <w:sz w:val="24"/>
          <w:szCs w:val="24"/>
        </w:rPr>
        <w:t>•</w:t>
      </w:r>
      <w:r w:rsidRPr="00F106DA">
        <w:rPr>
          <w:sz w:val="24"/>
          <w:szCs w:val="24"/>
        </w:rPr>
        <w:tab/>
      </w:r>
      <w:r w:rsidRPr="00F106DA">
        <w:rPr>
          <w:spacing w:val="-2"/>
          <w:sz w:val="24"/>
          <w:szCs w:val="24"/>
        </w:rPr>
        <w:t>участие обучающихся, их родителей (законных представителей),</w:t>
      </w:r>
      <w:r w:rsidRPr="00F106DA">
        <w:rPr>
          <w:spacing w:val="-2"/>
          <w:sz w:val="24"/>
          <w:szCs w:val="24"/>
        </w:rPr>
        <w:br/>
      </w:r>
      <w:r w:rsidRPr="00F106DA">
        <w:rPr>
          <w:spacing w:val="-10"/>
          <w:sz w:val="24"/>
          <w:szCs w:val="24"/>
        </w:rPr>
        <w:t>педагогических работников и общественности в проектировании и развитии</w:t>
      </w:r>
      <w:r w:rsidRPr="00F106DA">
        <w:rPr>
          <w:spacing w:val="-10"/>
          <w:sz w:val="24"/>
          <w:szCs w:val="24"/>
        </w:rPr>
        <w:br/>
      </w:r>
      <w:proofErr w:type="spellStart"/>
      <w:r w:rsidRPr="00F106DA">
        <w:rPr>
          <w:sz w:val="24"/>
          <w:szCs w:val="24"/>
        </w:rPr>
        <w:t>внутришкольной</w:t>
      </w:r>
      <w:proofErr w:type="spellEnd"/>
      <w:r w:rsidRPr="00F106DA">
        <w:rPr>
          <w:sz w:val="24"/>
          <w:szCs w:val="24"/>
        </w:rPr>
        <w:t xml:space="preserve"> социальной среды;</w:t>
      </w:r>
    </w:p>
    <w:p w:rsidR="005D72B8" w:rsidRPr="00F106DA" w:rsidRDefault="005D72B8" w:rsidP="005D72B8">
      <w:pPr>
        <w:shd w:val="clear" w:color="auto" w:fill="FFFFFF"/>
        <w:tabs>
          <w:tab w:val="left" w:pos="278"/>
        </w:tabs>
        <w:spacing w:before="5" w:line="322" w:lineRule="exact"/>
        <w:ind w:left="29" w:right="5"/>
        <w:jc w:val="both"/>
        <w:rPr>
          <w:sz w:val="24"/>
          <w:szCs w:val="24"/>
        </w:rPr>
      </w:pPr>
      <w:r w:rsidRPr="00F106DA">
        <w:rPr>
          <w:sz w:val="24"/>
          <w:szCs w:val="24"/>
        </w:rPr>
        <w:t>•</w:t>
      </w:r>
      <w:r w:rsidRPr="00F106DA">
        <w:rPr>
          <w:sz w:val="24"/>
          <w:szCs w:val="24"/>
        </w:rPr>
        <w:tab/>
      </w:r>
      <w:r w:rsidRPr="00F106DA">
        <w:rPr>
          <w:spacing w:val="-10"/>
          <w:sz w:val="24"/>
          <w:szCs w:val="24"/>
        </w:rPr>
        <w:t>использование в образовательном процессе современных образовательных</w:t>
      </w:r>
      <w:r w:rsidRPr="00F106DA">
        <w:rPr>
          <w:spacing w:val="-10"/>
          <w:sz w:val="24"/>
          <w:szCs w:val="24"/>
        </w:rPr>
        <w:br/>
      </w:r>
      <w:r w:rsidRPr="00F106DA">
        <w:rPr>
          <w:sz w:val="24"/>
          <w:szCs w:val="24"/>
        </w:rPr>
        <w:t xml:space="preserve">технологий </w:t>
      </w:r>
      <w:proofErr w:type="spellStart"/>
      <w:r w:rsidRPr="00F106DA">
        <w:rPr>
          <w:sz w:val="24"/>
          <w:szCs w:val="24"/>
        </w:rPr>
        <w:t>деятельностного</w:t>
      </w:r>
      <w:proofErr w:type="spellEnd"/>
      <w:r w:rsidRPr="00F106DA">
        <w:rPr>
          <w:sz w:val="24"/>
          <w:szCs w:val="24"/>
        </w:rPr>
        <w:t xml:space="preserve"> типа;</w:t>
      </w:r>
    </w:p>
    <w:p w:rsidR="005D72B8" w:rsidRPr="00F106DA" w:rsidRDefault="005D72B8" w:rsidP="005D72B8">
      <w:pPr>
        <w:shd w:val="clear" w:color="auto" w:fill="FFFFFF"/>
        <w:tabs>
          <w:tab w:val="left" w:pos="360"/>
        </w:tabs>
        <w:spacing w:line="322" w:lineRule="exact"/>
        <w:ind w:left="29" w:right="5"/>
        <w:jc w:val="both"/>
        <w:rPr>
          <w:spacing w:val="-10"/>
          <w:sz w:val="24"/>
          <w:szCs w:val="24"/>
        </w:rPr>
      </w:pPr>
      <w:r w:rsidRPr="00F106DA">
        <w:rPr>
          <w:sz w:val="24"/>
          <w:szCs w:val="24"/>
        </w:rPr>
        <w:t>•</w:t>
      </w:r>
      <w:r w:rsidRPr="00F106DA">
        <w:rPr>
          <w:sz w:val="24"/>
          <w:szCs w:val="24"/>
        </w:rPr>
        <w:tab/>
      </w:r>
      <w:r w:rsidRPr="00F106DA">
        <w:rPr>
          <w:spacing w:val="-7"/>
          <w:sz w:val="24"/>
          <w:szCs w:val="24"/>
        </w:rPr>
        <w:t>возможность эффективной самостоятельной работы обучающихся при</w:t>
      </w:r>
      <w:r w:rsidRPr="00F106DA">
        <w:rPr>
          <w:spacing w:val="-7"/>
          <w:sz w:val="24"/>
          <w:szCs w:val="24"/>
        </w:rPr>
        <w:br/>
      </w:r>
      <w:r w:rsidRPr="00F106DA">
        <w:rPr>
          <w:spacing w:val="-10"/>
          <w:sz w:val="24"/>
          <w:szCs w:val="24"/>
        </w:rPr>
        <w:lastRenderedPageBreak/>
        <w:t xml:space="preserve">поддержке </w:t>
      </w:r>
      <w:proofErr w:type="spellStart"/>
      <w:r w:rsidRPr="00F106DA">
        <w:rPr>
          <w:spacing w:val="-10"/>
          <w:sz w:val="24"/>
          <w:szCs w:val="24"/>
        </w:rPr>
        <w:t>тьюторов</w:t>
      </w:r>
      <w:proofErr w:type="spellEnd"/>
      <w:r w:rsidRPr="00F106DA">
        <w:rPr>
          <w:spacing w:val="-10"/>
          <w:sz w:val="24"/>
          <w:szCs w:val="24"/>
        </w:rPr>
        <w:t xml:space="preserve"> и других педагогических работников;</w:t>
      </w:r>
    </w:p>
    <w:p w:rsidR="005D72B8" w:rsidRPr="00F106DA" w:rsidRDefault="005D72B8" w:rsidP="005D72B8">
      <w:pPr>
        <w:shd w:val="clear" w:color="auto" w:fill="FFFFFF"/>
        <w:tabs>
          <w:tab w:val="left" w:pos="432"/>
        </w:tabs>
        <w:spacing w:line="322" w:lineRule="exact"/>
        <w:ind w:left="19"/>
        <w:jc w:val="both"/>
        <w:rPr>
          <w:sz w:val="24"/>
          <w:szCs w:val="24"/>
        </w:rPr>
      </w:pPr>
      <w:r w:rsidRPr="00F106DA">
        <w:rPr>
          <w:sz w:val="24"/>
          <w:szCs w:val="24"/>
        </w:rPr>
        <w:t>•</w:t>
      </w:r>
      <w:r w:rsidRPr="00F106DA">
        <w:rPr>
          <w:sz w:val="24"/>
          <w:szCs w:val="24"/>
        </w:rPr>
        <w:tab/>
        <w:t xml:space="preserve">включение </w:t>
      </w:r>
      <w:proofErr w:type="gramStart"/>
      <w:r w:rsidRPr="00F106DA">
        <w:rPr>
          <w:sz w:val="24"/>
          <w:szCs w:val="24"/>
        </w:rPr>
        <w:t>обучающихся</w:t>
      </w:r>
      <w:proofErr w:type="gramEnd"/>
      <w:r w:rsidRPr="00F106DA">
        <w:rPr>
          <w:sz w:val="24"/>
          <w:szCs w:val="24"/>
        </w:rPr>
        <w:t xml:space="preserve"> в процессы познания и преобразования</w:t>
      </w:r>
      <w:r w:rsidRPr="00F106DA">
        <w:rPr>
          <w:sz w:val="24"/>
          <w:szCs w:val="24"/>
        </w:rPr>
        <w:br/>
      </w:r>
      <w:r w:rsidRPr="00F106DA">
        <w:rPr>
          <w:spacing w:val="-8"/>
          <w:sz w:val="24"/>
          <w:szCs w:val="24"/>
        </w:rPr>
        <w:t>внешкольной социальной среды (района, города) для приобретения опыта</w:t>
      </w:r>
      <w:r w:rsidRPr="00F106DA">
        <w:rPr>
          <w:spacing w:val="-8"/>
          <w:sz w:val="24"/>
          <w:szCs w:val="24"/>
        </w:rPr>
        <w:br/>
      </w:r>
      <w:r w:rsidRPr="00F106DA">
        <w:rPr>
          <w:sz w:val="24"/>
          <w:szCs w:val="24"/>
        </w:rPr>
        <w:t>реального управления и действия.</w:t>
      </w:r>
    </w:p>
    <w:p w:rsidR="005D72B8" w:rsidRPr="00F106DA" w:rsidRDefault="005D72B8" w:rsidP="005D72B8">
      <w:pPr>
        <w:shd w:val="clear" w:color="auto" w:fill="FFFFFF"/>
        <w:spacing w:before="5" w:line="322" w:lineRule="exact"/>
        <w:ind w:left="24" w:right="10" w:firstLine="701"/>
        <w:jc w:val="both"/>
        <w:rPr>
          <w:sz w:val="24"/>
          <w:szCs w:val="24"/>
        </w:rPr>
      </w:pPr>
      <w:r w:rsidRPr="00F106DA">
        <w:rPr>
          <w:spacing w:val="-8"/>
          <w:sz w:val="24"/>
          <w:szCs w:val="24"/>
        </w:rPr>
        <w:t xml:space="preserve">МКОУ Генераловская СОШ, </w:t>
      </w:r>
      <w:proofErr w:type="gramStart"/>
      <w:r w:rsidRPr="00F106DA">
        <w:rPr>
          <w:spacing w:val="-8"/>
          <w:sz w:val="24"/>
          <w:szCs w:val="24"/>
        </w:rPr>
        <w:t>реализующая</w:t>
      </w:r>
      <w:proofErr w:type="gramEnd"/>
      <w:r w:rsidRPr="00F106DA">
        <w:rPr>
          <w:spacing w:val="-8"/>
          <w:sz w:val="24"/>
          <w:szCs w:val="24"/>
        </w:rPr>
        <w:t xml:space="preserve"> основную образовательную программу </w:t>
      </w:r>
      <w:r w:rsidRPr="00F106DA">
        <w:rPr>
          <w:spacing w:val="-2"/>
          <w:sz w:val="24"/>
          <w:szCs w:val="24"/>
        </w:rPr>
        <w:t xml:space="preserve">начального общего образования, обязуется обеспечить ознакомление </w:t>
      </w:r>
      <w:r w:rsidRPr="00F106DA">
        <w:rPr>
          <w:spacing w:val="-10"/>
          <w:sz w:val="24"/>
          <w:szCs w:val="24"/>
        </w:rPr>
        <w:t xml:space="preserve">обучающихся и их родителей (законных представителей) как участников </w:t>
      </w:r>
      <w:r w:rsidRPr="00F106DA">
        <w:rPr>
          <w:sz w:val="24"/>
          <w:szCs w:val="24"/>
        </w:rPr>
        <w:t>образовательного процесса:</w:t>
      </w:r>
    </w:p>
    <w:p w:rsidR="005D72B8" w:rsidRPr="00F106DA" w:rsidRDefault="005D72B8" w:rsidP="005D72B8">
      <w:pPr>
        <w:shd w:val="clear" w:color="auto" w:fill="FFFFFF"/>
        <w:tabs>
          <w:tab w:val="left" w:pos="302"/>
        </w:tabs>
        <w:spacing w:line="322" w:lineRule="exact"/>
        <w:ind w:left="29" w:right="14"/>
        <w:jc w:val="both"/>
        <w:rPr>
          <w:sz w:val="24"/>
          <w:szCs w:val="24"/>
        </w:rPr>
      </w:pPr>
      <w:r w:rsidRPr="00F106DA">
        <w:rPr>
          <w:sz w:val="24"/>
          <w:szCs w:val="24"/>
        </w:rPr>
        <w:t>•</w:t>
      </w:r>
      <w:r w:rsidRPr="00F106DA">
        <w:rPr>
          <w:sz w:val="24"/>
          <w:szCs w:val="24"/>
        </w:rPr>
        <w:tab/>
      </w:r>
      <w:r w:rsidRPr="00F106DA">
        <w:rPr>
          <w:spacing w:val="-9"/>
          <w:sz w:val="24"/>
          <w:szCs w:val="24"/>
        </w:rPr>
        <w:t>с уставом и другими документами, регламентирующими осуществление</w:t>
      </w:r>
      <w:r w:rsidRPr="00F106DA">
        <w:rPr>
          <w:spacing w:val="-9"/>
          <w:sz w:val="24"/>
          <w:szCs w:val="24"/>
        </w:rPr>
        <w:br/>
      </w:r>
      <w:r w:rsidRPr="00F106DA">
        <w:rPr>
          <w:sz w:val="24"/>
          <w:szCs w:val="24"/>
        </w:rPr>
        <w:t>образовательного процесса в этом учреждении;</w:t>
      </w:r>
    </w:p>
    <w:p w:rsidR="005D72B8" w:rsidRPr="00F106DA" w:rsidRDefault="005D72B8" w:rsidP="005D72B8">
      <w:pPr>
        <w:shd w:val="clear" w:color="auto" w:fill="FFFFFF"/>
        <w:tabs>
          <w:tab w:val="left" w:pos="216"/>
        </w:tabs>
        <w:spacing w:line="322" w:lineRule="exact"/>
        <w:ind w:left="19" w:right="10"/>
        <w:jc w:val="both"/>
        <w:rPr>
          <w:spacing w:val="-10"/>
          <w:sz w:val="24"/>
          <w:szCs w:val="24"/>
        </w:rPr>
      </w:pPr>
      <w:r w:rsidRPr="00F106DA">
        <w:rPr>
          <w:sz w:val="24"/>
          <w:szCs w:val="24"/>
        </w:rPr>
        <w:t>•</w:t>
      </w:r>
      <w:r w:rsidRPr="00F106DA">
        <w:rPr>
          <w:sz w:val="24"/>
          <w:szCs w:val="24"/>
        </w:rPr>
        <w:tab/>
      </w:r>
      <w:r w:rsidRPr="00F106DA">
        <w:rPr>
          <w:spacing w:val="-10"/>
          <w:sz w:val="24"/>
          <w:szCs w:val="24"/>
        </w:rPr>
        <w:t>с их правами и обязанностями в части формирования и реализации основной</w:t>
      </w:r>
      <w:r w:rsidRPr="00F106DA">
        <w:rPr>
          <w:spacing w:val="-10"/>
          <w:sz w:val="24"/>
          <w:szCs w:val="24"/>
        </w:rPr>
        <w:br/>
        <w:t>образовательной программы начального общего образования, установленными</w:t>
      </w:r>
      <w:r w:rsidRPr="00F106DA">
        <w:rPr>
          <w:spacing w:val="-10"/>
          <w:sz w:val="24"/>
          <w:szCs w:val="24"/>
        </w:rPr>
        <w:br/>
        <w:t>законодательством Российской Федерации и уставом школы.</w:t>
      </w:r>
    </w:p>
    <w:p w:rsidR="005D72B8" w:rsidRPr="00F106DA" w:rsidRDefault="005D72B8" w:rsidP="005D72B8">
      <w:pPr>
        <w:spacing w:before="100" w:beforeAutospacing="1"/>
        <w:jc w:val="both"/>
        <w:rPr>
          <w:color w:val="000080"/>
          <w:sz w:val="24"/>
          <w:szCs w:val="24"/>
        </w:rPr>
      </w:pPr>
      <w:r w:rsidRPr="00F106DA">
        <w:rPr>
          <w:b/>
          <w:bCs/>
          <w:color w:val="000080"/>
          <w:sz w:val="24"/>
          <w:szCs w:val="24"/>
        </w:rPr>
        <w:t xml:space="preserve">Планируемые результаты освоения Основной образовательной программы </w:t>
      </w:r>
      <w:r w:rsidRPr="00F106DA">
        <w:rPr>
          <w:b/>
          <w:sz w:val="24"/>
          <w:szCs w:val="24"/>
        </w:rPr>
        <w:t>начального общего образования</w:t>
      </w:r>
      <w:r w:rsidRPr="00F106DA">
        <w:rPr>
          <w:b/>
          <w:bCs/>
          <w:color w:val="000080"/>
          <w:sz w:val="24"/>
          <w:szCs w:val="24"/>
        </w:rPr>
        <w:t>:</w:t>
      </w:r>
    </w:p>
    <w:p w:rsidR="005D72B8" w:rsidRPr="00F106DA" w:rsidRDefault="005D72B8" w:rsidP="006B2253">
      <w:pPr>
        <w:widowControl/>
        <w:numPr>
          <w:ilvl w:val="0"/>
          <w:numId w:val="85"/>
        </w:numPr>
        <w:suppressAutoHyphens w:val="0"/>
        <w:autoSpaceDE/>
        <w:spacing w:before="100" w:beforeAutospacing="1"/>
        <w:ind w:left="540" w:firstLine="360"/>
        <w:jc w:val="both"/>
        <w:rPr>
          <w:sz w:val="24"/>
          <w:szCs w:val="24"/>
        </w:rPr>
      </w:pPr>
      <w:r w:rsidRPr="00F106DA">
        <w:rPr>
          <w:sz w:val="24"/>
          <w:szCs w:val="24"/>
        </w:rPr>
        <w:t xml:space="preserve">личностные результаты - готовность и способность обучающихся к саморазвитию, </w:t>
      </w:r>
      <w:proofErr w:type="spellStart"/>
      <w:r w:rsidRPr="00F106DA">
        <w:rPr>
          <w:sz w:val="24"/>
          <w:szCs w:val="24"/>
        </w:rPr>
        <w:t>сформированность</w:t>
      </w:r>
      <w:proofErr w:type="spellEnd"/>
      <w:r w:rsidRPr="00F106DA">
        <w:rPr>
          <w:sz w:val="24"/>
          <w:szCs w:val="24"/>
        </w:rPr>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w:t>
      </w:r>
      <w:proofErr w:type="spellStart"/>
      <w:r w:rsidRPr="00F106DA">
        <w:rPr>
          <w:sz w:val="24"/>
          <w:szCs w:val="24"/>
        </w:rPr>
        <w:t>сформированность</w:t>
      </w:r>
      <w:proofErr w:type="spellEnd"/>
      <w:r w:rsidRPr="00F106DA">
        <w:rPr>
          <w:sz w:val="24"/>
          <w:szCs w:val="24"/>
        </w:rPr>
        <w:t xml:space="preserve"> основ российской, гражданской идентичности;</w:t>
      </w:r>
    </w:p>
    <w:p w:rsidR="005D72B8" w:rsidRPr="00F106DA" w:rsidRDefault="005D72B8" w:rsidP="006B2253">
      <w:pPr>
        <w:widowControl/>
        <w:numPr>
          <w:ilvl w:val="0"/>
          <w:numId w:val="85"/>
        </w:numPr>
        <w:suppressAutoHyphens w:val="0"/>
        <w:autoSpaceDE/>
        <w:spacing w:before="100" w:beforeAutospacing="1"/>
        <w:ind w:left="540" w:firstLine="360"/>
        <w:jc w:val="both"/>
        <w:rPr>
          <w:sz w:val="24"/>
          <w:szCs w:val="24"/>
        </w:rPr>
      </w:pPr>
      <w:proofErr w:type="spellStart"/>
      <w:r w:rsidRPr="00F106DA">
        <w:rPr>
          <w:sz w:val="24"/>
          <w:szCs w:val="24"/>
        </w:rPr>
        <w:t>метапредметные</w:t>
      </w:r>
      <w:proofErr w:type="spellEnd"/>
      <w:r w:rsidRPr="00F106DA">
        <w:rPr>
          <w:sz w:val="24"/>
          <w:szCs w:val="24"/>
        </w:rPr>
        <w:t xml:space="preserve"> результаты - освоенные обучающимися универсальные учебные действи</w:t>
      </w:r>
      <w:proofErr w:type="gramStart"/>
      <w:r w:rsidRPr="00F106DA">
        <w:rPr>
          <w:sz w:val="24"/>
          <w:szCs w:val="24"/>
        </w:rPr>
        <w:t>я(</w:t>
      </w:r>
      <w:proofErr w:type="gramEnd"/>
      <w:r w:rsidRPr="00F106DA">
        <w:rPr>
          <w:sz w:val="24"/>
          <w:szCs w:val="24"/>
        </w:rPr>
        <w:t>познавательные, регулятивные и коммуникативные);</w:t>
      </w:r>
    </w:p>
    <w:p w:rsidR="005D72B8" w:rsidRPr="00F106DA" w:rsidRDefault="005D72B8" w:rsidP="006B2253">
      <w:pPr>
        <w:widowControl/>
        <w:numPr>
          <w:ilvl w:val="0"/>
          <w:numId w:val="85"/>
        </w:numPr>
        <w:suppressAutoHyphens w:val="0"/>
        <w:autoSpaceDE/>
        <w:spacing w:before="100" w:beforeAutospacing="1"/>
        <w:ind w:left="540" w:firstLine="360"/>
        <w:jc w:val="both"/>
        <w:rPr>
          <w:sz w:val="24"/>
          <w:szCs w:val="24"/>
        </w:rPr>
      </w:pPr>
      <w:r w:rsidRPr="00F106DA">
        <w:rPr>
          <w:sz w:val="24"/>
          <w:szCs w:val="24"/>
        </w:rPr>
        <w:t>предметные результат</w:t>
      </w:r>
      <w:proofErr w:type="gramStart"/>
      <w:r w:rsidRPr="00F106DA">
        <w:rPr>
          <w:sz w:val="24"/>
          <w:szCs w:val="24"/>
        </w:rPr>
        <w:t>ы-</w:t>
      </w:r>
      <w:proofErr w:type="gramEnd"/>
      <w:r w:rsidRPr="00F106DA">
        <w:rPr>
          <w:sz w:val="24"/>
          <w:szCs w:val="24"/>
        </w:rPr>
        <w:t xml:space="preserve">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w:t>
      </w:r>
    </w:p>
    <w:p w:rsidR="005D72B8" w:rsidRPr="00F106DA" w:rsidRDefault="005D72B8" w:rsidP="005D72B8">
      <w:pPr>
        <w:spacing w:before="100" w:beforeAutospacing="1"/>
        <w:ind w:left="540"/>
        <w:jc w:val="both"/>
        <w:rPr>
          <w:sz w:val="24"/>
          <w:szCs w:val="24"/>
        </w:rPr>
      </w:pPr>
    </w:p>
    <w:p w:rsidR="005D72B8" w:rsidRPr="00F106DA" w:rsidRDefault="005D72B8" w:rsidP="005D72B8">
      <w:pPr>
        <w:spacing w:before="100" w:beforeAutospacing="1"/>
        <w:ind w:left="540" w:firstLine="360"/>
        <w:jc w:val="both"/>
        <w:rPr>
          <w:b/>
          <w:bCs/>
          <w:color w:val="008000"/>
          <w:sz w:val="24"/>
          <w:szCs w:val="24"/>
        </w:rPr>
      </w:pPr>
    </w:p>
    <w:p w:rsidR="005D72B8" w:rsidRPr="00F106DA" w:rsidRDefault="005D72B8" w:rsidP="005D72B8">
      <w:pPr>
        <w:spacing w:before="100" w:beforeAutospacing="1"/>
        <w:ind w:left="540" w:firstLine="360"/>
        <w:jc w:val="both"/>
        <w:rPr>
          <w:sz w:val="24"/>
          <w:szCs w:val="24"/>
        </w:rPr>
      </w:pPr>
      <w:r w:rsidRPr="00F106DA">
        <w:rPr>
          <w:b/>
          <w:bCs/>
          <w:color w:val="008000"/>
          <w:sz w:val="24"/>
          <w:szCs w:val="24"/>
        </w:rPr>
        <w:t>В основе реализации</w:t>
      </w:r>
      <w:r w:rsidRPr="00F106DA">
        <w:rPr>
          <w:color w:val="008000"/>
          <w:sz w:val="24"/>
          <w:szCs w:val="24"/>
        </w:rPr>
        <w:t xml:space="preserve"> </w:t>
      </w:r>
      <w:r w:rsidRPr="00F106DA">
        <w:rPr>
          <w:b/>
          <w:bCs/>
          <w:color w:val="008000"/>
          <w:sz w:val="24"/>
          <w:szCs w:val="24"/>
        </w:rPr>
        <w:t>Основной образовательной программы лежит системно-</w:t>
      </w:r>
      <w:proofErr w:type="spellStart"/>
      <w:r w:rsidRPr="00F106DA">
        <w:rPr>
          <w:b/>
          <w:bCs/>
          <w:color w:val="008000"/>
          <w:sz w:val="24"/>
          <w:szCs w:val="24"/>
        </w:rPr>
        <w:t>деятельностный</w:t>
      </w:r>
      <w:proofErr w:type="spellEnd"/>
      <w:r w:rsidRPr="00F106DA">
        <w:rPr>
          <w:b/>
          <w:bCs/>
          <w:color w:val="008000"/>
          <w:sz w:val="24"/>
          <w:szCs w:val="24"/>
        </w:rPr>
        <w:t xml:space="preserve"> подход,</w:t>
      </w:r>
      <w:r w:rsidRPr="00F106DA">
        <w:rPr>
          <w:b/>
          <w:bCs/>
          <w:sz w:val="24"/>
          <w:szCs w:val="24"/>
        </w:rPr>
        <w:t xml:space="preserve">    </w:t>
      </w:r>
      <w:r w:rsidRPr="00F106DA">
        <w:rPr>
          <w:sz w:val="24"/>
          <w:szCs w:val="24"/>
        </w:rPr>
        <w:t>который предполагает</w:t>
      </w:r>
      <w:r w:rsidRPr="00F106DA">
        <w:rPr>
          <w:b/>
          <w:bCs/>
          <w:sz w:val="24"/>
          <w:szCs w:val="24"/>
        </w:rPr>
        <w:t>:</w:t>
      </w:r>
    </w:p>
    <w:p w:rsidR="005D72B8" w:rsidRPr="00F106DA" w:rsidRDefault="005D72B8" w:rsidP="006B2253">
      <w:pPr>
        <w:widowControl/>
        <w:numPr>
          <w:ilvl w:val="0"/>
          <w:numId w:val="86"/>
        </w:numPr>
        <w:suppressAutoHyphens w:val="0"/>
        <w:autoSpaceDE/>
        <w:spacing w:before="100" w:beforeAutospacing="1"/>
        <w:ind w:left="540" w:firstLine="360"/>
        <w:jc w:val="both"/>
        <w:rPr>
          <w:sz w:val="24"/>
          <w:szCs w:val="24"/>
        </w:rPr>
      </w:pPr>
      <w:r w:rsidRPr="00F106DA">
        <w:rPr>
          <w:sz w:val="24"/>
          <w:szCs w:val="24"/>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w:t>
      </w:r>
      <w:proofErr w:type="spellStart"/>
      <w:r w:rsidRPr="00F106DA">
        <w:rPr>
          <w:sz w:val="24"/>
          <w:szCs w:val="24"/>
        </w:rPr>
        <w:t>поликонфессионального</w:t>
      </w:r>
      <w:proofErr w:type="spellEnd"/>
      <w:r w:rsidRPr="00F106DA">
        <w:rPr>
          <w:sz w:val="24"/>
          <w:szCs w:val="24"/>
        </w:rPr>
        <w:t xml:space="preserve"> состава;</w:t>
      </w:r>
    </w:p>
    <w:p w:rsidR="005D72B8" w:rsidRPr="00F106DA" w:rsidRDefault="005D72B8" w:rsidP="006B2253">
      <w:pPr>
        <w:widowControl/>
        <w:numPr>
          <w:ilvl w:val="0"/>
          <w:numId w:val="86"/>
        </w:numPr>
        <w:suppressAutoHyphens w:val="0"/>
        <w:autoSpaceDE/>
        <w:spacing w:before="100" w:beforeAutospacing="1"/>
        <w:ind w:left="540" w:firstLine="360"/>
        <w:jc w:val="both"/>
        <w:rPr>
          <w:sz w:val="24"/>
          <w:szCs w:val="24"/>
        </w:rPr>
      </w:pPr>
      <w:r w:rsidRPr="00F106DA">
        <w:rPr>
          <w:sz w:val="24"/>
          <w:szCs w:val="24"/>
        </w:rPr>
        <w:t>переход к стратегии социального проектирования и конструирования на основе разработки содержания и технологий образования, определяющих пути достижения социально желаемого уровня личностного и познавательного развития обучающихся в конкретном образовательном учреждении;</w:t>
      </w:r>
    </w:p>
    <w:p w:rsidR="005D72B8" w:rsidRPr="00F106DA" w:rsidRDefault="005D72B8" w:rsidP="006B2253">
      <w:pPr>
        <w:widowControl/>
        <w:numPr>
          <w:ilvl w:val="0"/>
          <w:numId w:val="86"/>
        </w:numPr>
        <w:suppressAutoHyphens w:val="0"/>
        <w:autoSpaceDE/>
        <w:spacing w:before="100" w:beforeAutospacing="1"/>
        <w:ind w:left="540" w:firstLine="360"/>
        <w:jc w:val="both"/>
        <w:rPr>
          <w:sz w:val="24"/>
          <w:szCs w:val="24"/>
        </w:rPr>
      </w:pPr>
      <w:r w:rsidRPr="00F106DA">
        <w:rPr>
          <w:sz w:val="24"/>
          <w:szCs w:val="24"/>
        </w:rPr>
        <w:t>ориентацию на достижение цели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5D72B8" w:rsidRPr="00F106DA" w:rsidRDefault="005D72B8" w:rsidP="006B2253">
      <w:pPr>
        <w:widowControl/>
        <w:numPr>
          <w:ilvl w:val="0"/>
          <w:numId w:val="86"/>
        </w:numPr>
        <w:suppressAutoHyphens w:val="0"/>
        <w:autoSpaceDE/>
        <w:spacing w:before="100" w:beforeAutospacing="1"/>
        <w:ind w:left="540" w:firstLine="360"/>
        <w:jc w:val="both"/>
        <w:rPr>
          <w:sz w:val="24"/>
          <w:szCs w:val="24"/>
        </w:rPr>
      </w:pPr>
      <w:r w:rsidRPr="00F106DA">
        <w:rPr>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5D72B8" w:rsidRPr="00F106DA" w:rsidRDefault="005D72B8" w:rsidP="006B2253">
      <w:pPr>
        <w:widowControl/>
        <w:numPr>
          <w:ilvl w:val="0"/>
          <w:numId w:val="86"/>
        </w:numPr>
        <w:suppressAutoHyphens w:val="0"/>
        <w:autoSpaceDE/>
        <w:spacing w:before="100" w:beforeAutospacing="1"/>
        <w:ind w:left="540" w:firstLine="360"/>
        <w:jc w:val="both"/>
        <w:rPr>
          <w:sz w:val="24"/>
          <w:szCs w:val="24"/>
        </w:rPr>
      </w:pPr>
      <w:r w:rsidRPr="00F106DA">
        <w:rPr>
          <w:sz w:val="24"/>
          <w:szCs w:val="24"/>
        </w:rPr>
        <w:t>учет индивидуальных возрастных, психологических и физиологических особенностей обучающихся;</w:t>
      </w:r>
    </w:p>
    <w:p w:rsidR="005D72B8" w:rsidRPr="00F106DA" w:rsidRDefault="005D72B8" w:rsidP="006B2253">
      <w:pPr>
        <w:widowControl/>
        <w:numPr>
          <w:ilvl w:val="0"/>
          <w:numId w:val="86"/>
        </w:numPr>
        <w:suppressAutoHyphens w:val="0"/>
        <w:autoSpaceDE/>
        <w:spacing w:before="100" w:beforeAutospacing="1"/>
        <w:ind w:left="540" w:firstLine="360"/>
        <w:jc w:val="both"/>
        <w:rPr>
          <w:sz w:val="24"/>
          <w:szCs w:val="24"/>
        </w:rPr>
      </w:pPr>
      <w:r w:rsidRPr="00F106DA">
        <w:rPr>
          <w:sz w:val="24"/>
          <w:szCs w:val="24"/>
        </w:rPr>
        <w:lastRenderedPageBreak/>
        <w:t>обеспечение преемственности дошкольного, начального общего основного общего и среднего (полного) общего образования;</w:t>
      </w:r>
    </w:p>
    <w:p w:rsidR="005D72B8" w:rsidRPr="00F106DA" w:rsidRDefault="005D72B8" w:rsidP="006B2253">
      <w:pPr>
        <w:widowControl/>
        <w:numPr>
          <w:ilvl w:val="0"/>
          <w:numId w:val="86"/>
        </w:numPr>
        <w:suppressAutoHyphens w:val="0"/>
        <w:autoSpaceDE/>
        <w:spacing w:before="100" w:beforeAutospacing="1"/>
        <w:ind w:left="540" w:firstLine="360"/>
        <w:jc w:val="both"/>
        <w:rPr>
          <w:sz w:val="24"/>
          <w:szCs w:val="24"/>
        </w:rPr>
      </w:pPr>
      <w:r w:rsidRPr="00F106DA">
        <w:rPr>
          <w:sz w:val="24"/>
          <w:szCs w:val="24"/>
        </w:rPr>
        <w:t>разнообразие индивидуальных образовательных траекторий и индивидуального развития каждого обучающегося (включая одаренных детей и детей с ограниченными возможностями здоровья).</w:t>
      </w:r>
    </w:p>
    <w:p w:rsidR="005D72B8" w:rsidRPr="00F106DA" w:rsidRDefault="005D72B8" w:rsidP="005D72B8">
      <w:pPr>
        <w:tabs>
          <w:tab w:val="left" w:pos="851"/>
        </w:tabs>
        <w:ind w:left="540" w:firstLine="851"/>
        <w:jc w:val="both"/>
        <w:rPr>
          <w:sz w:val="24"/>
          <w:szCs w:val="24"/>
        </w:rPr>
      </w:pPr>
      <w:r w:rsidRPr="00F106DA">
        <w:rPr>
          <w:sz w:val="24"/>
          <w:szCs w:val="24"/>
        </w:rPr>
        <w:t>Целевые установки начального общего образования МОУ СОШ №2 выделены на основе  определения образовательного заказа и согласования образовательных потребностей социума: учащихся, родителей, общества, государства</w:t>
      </w:r>
    </w:p>
    <w:p w:rsidR="005D72B8" w:rsidRPr="00F106DA" w:rsidRDefault="005D72B8" w:rsidP="005D72B8">
      <w:pPr>
        <w:ind w:left="540" w:firstLine="851"/>
        <w:jc w:val="both"/>
        <w:rPr>
          <w:sz w:val="24"/>
          <w:szCs w:val="24"/>
        </w:rPr>
      </w:pPr>
      <w:r w:rsidRPr="00F106DA">
        <w:rPr>
          <w:sz w:val="24"/>
          <w:szCs w:val="24"/>
        </w:rPr>
        <w:t xml:space="preserve">Для достижения поставленных целей образовательная программа МКОУ </w:t>
      </w:r>
      <w:proofErr w:type="spellStart"/>
      <w:r w:rsidRPr="00F106DA">
        <w:rPr>
          <w:sz w:val="24"/>
          <w:szCs w:val="24"/>
        </w:rPr>
        <w:t>Генераловской</w:t>
      </w:r>
      <w:proofErr w:type="spellEnd"/>
      <w:r w:rsidRPr="00F106DA">
        <w:rPr>
          <w:sz w:val="24"/>
          <w:szCs w:val="24"/>
        </w:rPr>
        <w:t xml:space="preserve">  СОШ   формирует пакет рабочих программ на основе образовательной программы начального общего образования. </w:t>
      </w:r>
    </w:p>
    <w:p w:rsidR="005D72B8" w:rsidRPr="00F106DA" w:rsidRDefault="005D72B8" w:rsidP="005D72B8">
      <w:pPr>
        <w:ind w:left="4678"/>
        <w:jc w:val="both"/>
        <w:rPr>
          <w:sz w:val="24"/>
          <w:szCs w:val="24"/>
        </w:rPr>
      </w:pPr>
    </w:p>
    <w:p w:rsidR="005D72B8" w:rsidRPr="00F106DA" w:rsidRDefault="005D72B8" w:rsidP="005D72B8">
      <w:pPr>
        <w:jc w:val="both"/>
        <w:rPr>
          <w:b/>
          <w:bCs/>
          <w:color w:val="008000"/>
          <w:sz w:val="24"/>
          <w:szCs w:val="24"/>
        </w:rPr>
      </w:pPr>
      <w:r w:rsidRPr="00F106DA">
        <w:rPr>
          <w:b/>
          <w:bCs/>
          <w:color w:val="008000"/>
          <w:sz w:val="24"/>
          <w:szCs w:val="24"/>
        </w:rPr>
        <w:t xml:space="preserve">ООП НОО МКОУ </w:t>
      </w:r>
      <w:proofErr w:type="spellStart"/>
      <w:r w:rsidRPr="00F106DA">
        <w:rPr>
          <w:b/>
          <w:bCs/>
          <w:color w:val="008000"/>
          <w:sz w:val="24"/>
          <w:szCs w:val="24"/>
        </w:rPr>
        <w:t>Генераловской</w:t>
      </w:r>
      <w:proofErr w:type="spellEnd"/>
      <w:r w:rsidRPr="00F106DA">
        <w:rPr>
          <w:b/>
          <w:bCs/>
          <w:color w:val="008000"/>
          <w:sz w:val="24"/>
          <w:szCs w:val="24"/>
        </w:rPr>
        <w:t xml:space="preserve">  СОШ  содержит следующие разделы: </w:t>
      </w:r>
    </w:p>
    <w:p w:rsidR="005D72B8" w:rsidRPr="00F106DA" w:rsidRDefault="005D72B8" w:rsidP="006B2253">
      <w:pPr>
        <w:pStyle w:val="af1"/>
        <w:numPr>
          <w:ilvl w:val="0"/>
          <w:numId w:val="84"/>
        </w:numPr>
        <w:spacing w:after="0" w:line="240" w:lineRule="auto"/>
        <w:ind w:left="1276" w:hanging="484"/>
        <w:jc w:val="both"/>
        <w:rPr>
          <w:rFonts w:ascii="Times New Roman" w:hAnsi="Times New Roman"/>
          <w:sz w:val="24"/>
          <w:szCs w:val="24"/>
        </w:rPr>
      </w:pPr>
      <w:r w:rsidRPr="00F106DA">
        <w:rPr>
          <w:rFonts w:ascii="Times New Roman" w:hAnsi="Times New Roman"/>
          <w:sz w:val="24"/>
          <w:szCs w:val="24"/>
        </w:rPr>
        <w:t>пояснительная записка;</w:t>
      </w:r>
    </w:p>
    <w:p w:rsidR="005D72B8" w:rsidRPr="00F106DA" w:rsidRDefault="005D72B8" w:rsidP="005D72B8">
      <w:pPr>
        <w:pStyle w:val="af1"/>
        <w:spacing w:after="0" w:line="240" w:lineRule="auto"/>
        <w:ind w:left="1276"/>
        <w:jc w:val="both"/>
        <w:rPr>
          <w:rFonts w:ascii="Times New Roman" w:hAnsi="Times New Roman"/>
          <w:sz w:val="24"/>
          <w:szCs w:val="24"/>
        </w:rPr>
      </w:pPr>
    </w:p>
    <w:p w:rsidR="005D72B8" w:rsidRPr="00F106DA" w:rsidRDefault="005D72B8" w:rsidP="006B2253">
      <w:pPr>
        <w:pStyle w:val="af1"/>
        <w:numPr>
          <w:ilvl w:val="0"/>
          <w:numId w:val="84"/>
        </w:numPr>
        <w:spacing w:after="0" w:line="240" w:lineRule="auto"/>
        <w:ind w:left="1276" w:hanging="484"/>
        <w:jc w:val="both"/>
        <w:rPr>
          <w:rFonts w:ascii="Times New Roman" w:hAnsi="Times New Roman"/>
          <w:sz w:val="24"/>
          <w:szCs w:val="24"/>
        </w:rPr>
      </w:pPr>
      <w:r w:rsidRPr="00F106DA">
        <w:rPr>
          <w:rFonts w:ascii="Times New Roman" w:hAnsi="Times New Roman"/>
          <w:sz w:val="24"/>
          <w:szCs w:val="24"/>
        </w:rPr>
        <w:t xml:space="preserve">планируемые результаты освоения </w:t>
      </w:r>
      <w:proofErr w:type="gramStart"/>
      <w:r w:rsidRPr="00F106DA">
        <w:rPr>
          <w:rFonts w:ascii="Times New Roman" w:hAnsi="Times New Roman"/>
          <w:sz w:val="24"/>
          <w:szCs w:val="24"/>
        </w:rPr>
        <w:t>обучающимися</w:t>
      </w:r>
      <w:proofErr w:type="gramEnd"/>
      <w:r w:rsidRPr="00F106DA">
        <w:rPr>
          <w:rFonts w:ascii="Times New Roman" w:hAnsi="Times New Roman"/>
          <w:sz w:val="24"/>
          <w:szCs w:val="24"/>
        </w:rPr>
        <w:t xml:space="preserve"> основной образовательной программы начального общего образования; </w:t>
      </w:r>
    </w:p>
    <w:p w:rsidR="005D72B8" w:rsidRPr="00F106DA" w:rsidRDefault="005D72B8" w:rsidP="006B2253">
      <w:pPr>
        <w:pStyle w:val="af1"/>
        <w:numPr>
          <w:ilvl w:val="0"/>
          <w:numId w:val="84"/>
        </w:numPr>
        <w:spacing w:after="0" w:line="240" w:lineRule="auto"/>
        <w:ind w:left="1276" w:hanging="484"/>
        <w:jc w:val="both"/>
        <w:rPr>
          <w:rFonts w:ascii="Times New Roman" w:hAnsi="Times New Roman"/>
          <w:sz w:val="24"/>
          <w:szCs w:val="24"/>
        </w:rPr>
      </w:pPr>
      <w:r w:rsidRPr="00F106DA">
        <w:rPr>
          <w:rFonts w:ascii="Times New Roman" w:hAnsi="Times New Roman"/>
          <w:sz w:val="24"/>
          <w:szCs w:val="24"/>
        </w:rPr>
        <w:t>учебный план образовательного учреждения;</w:t>
      </w:r>
    </w:p>
    <w:p w:rsidR="005D72B8" w:rsidRPr="00F106DA" w:rsidRDefault="005D72B8" w:rsidP="006B2253">
      <w:pPr>
        <w:pStyle w:val="af1"/>
        <w:numPr>
          <w:ilvl w:val="0"/>
          <w:numId w:val="84"/>
        </w:numPr>
        <w:spacing w:after="0" w:line="240" w:lineRule="auto"/>
        <w:ind w:left="1276" w:hanging="484"/>
        <w:jc w:val="both"/>
        <w:rPr>
          <w:rFonts w:ascii="Times New Roman" w:hAnsi="Times New Roman"/>
          <w:sz w:val="24"/>
          <w:szCs w:val="24"/>
        </w:rPr>
      </w:pPr>
      <w:proofErr w:type="gramStart"/>
      <w:r w:rsidRPr="00F106DA">
        <w:rPr>
          <w:rFonts w:ascii="Times New Roman" w:hAnsi="Times New Roman"/>
          <w:sz w:val="24"/>
          <w:szCs w:val="24"/>
        </w:rPr>
        <w:t>программа формирования универсальных учебных действий у обучающихся на ступени начального общего образования;</w:t>
      </w:r>
      <w:proofErr w:type="gramEnd"/>
    </w:p>
    <w:p w:rsidR="005D72B8" w:rsidRPr="00F106DA" w:rsidRDefault="005D72B8" w:rsidP="006B2253">
      <w:pPr>
        <w:pStyle w:val="af1"/>
        <w:numPr>
          <w:ilvl w:val="0"/>
          <w:numId w:val="84"/>
        </w:numPr>
        <w:spacing w:after="0" w:line="240" w:lineRule="auto"/>
        <w:ind w:left="1276" w:hanging="484"/>
        <w:jc w:val="both"/>
        <w:rPr>
          <w:rFonts w:ascii="Times New Roman" w:hAnsi="Times New Roman"/>
          <w:sz w:val="24"/>
          <w:szCs w:val="24"/>
        </w:rPr>
      </w:pPr>
      <w:r w:rsidRPr="00F106DA">
        <w:rPr>
          <w:rFonts w:ascii="Times New Roman" w:hAnsi="Times New Roman"/>
          <w:sz w:val="24"/>
          <w:szCs w:val="24"/>
        </w:rPr>
        <w:t xml:space="preserve">программы отдельных учебных предметов, курсов; </w:t>
      </w:r>
    </w:p>
    <w:p w:rsidR="005D72B8" w:rsidRPr="00F106DA" w:rsidRDefault="005D72B8" w:rsidP="006B2253">
      <w:pPr>
        <w:pStyle w:val="af1"/>
        <w:numPr>
          <w:ilvl w:val="0"/>
          <w:numId w:val="84"/>
        </w:numPr>
        <w:spacing w:after="0" w:line="240" w:lineRule="auto"/>
        <w:ind w:left="1276" w:hanging="484"/>
        <w:jc w:val="both"/>
        <w:rPr>
          <w:rFonts w:ascii="Times New Roman" w:hAnsi="Times New Roman"/>
          <w:sz w:val="24"/>
          <w:szCs w:val="24"/>
        </w:rPr>
      </w:pPr>
      <w:r w:rsidRPr="00F106DA">
        <w:rPr>
          <w:rFonts w:ascii="Times New Roman" w:hAnsi="Times New Roman"/>
          <w:sz w:val="24"/>
          <w:szCs w:val="24"/>
        </w:rPr>
        <w:t xml:space="preserve">программа духовно-нравственного развития, воспитания </w:t>
      </w:r>
      <w:proofErr w:type="gramStart"/>
      <w:r w:rsidRPr="00F106DA">
        <w:rPr>
          <w:rFonts w:ascii="Times New Roman" w:hAnsi="Times New Roman"/>
          <w:sz w:val="24"/>
          <w:szCs w:val="24"/>
        </w:rPr>
        <w:t>обучающихся</w:t>
      </w:r>
      <w:proofErr w:type="gramEnd"/>
      <w:r w:rsidRPr="00F106DA">
        <w:rPr>
          <w:rFonts w:ascii="Times New Roman" w:hAnsi="Times New Roman"/>
          <w:sz w:val="24"/>
          <w:szCs w:val="24"/>
        </w:rPr>
        <w:t xml:space="preserve"> на ступени начального общего образования;</w:t>
      </w:r>
    </w:p>
    <w:p w:rsidR="005D72B8" w:rsidRPr="00F106DA" w:rsidRDefault="005D72B8" w:rsidP="006B2253">
      <w:pPr>
        <w:pStyle w:val="af1"/>
        <w:numPr>
          <w:ilvl w:val="0"/>
          <w:numId w:val="84"/>
        </w:numPr>
        <w:spacing w:after="0" w:line="240" w:lineRule="auto"/>
        <w:ind w:left="1276" w:hanging="484"/>
        <w:jc w:val="both"/>
        <w:rPr>
          <w:rFonts w:ascii="Times New Roman" w:hAnsi="Times New Roman"/>
          <w:sz w:val="24"/>
          <w:szCs w:val="24"/>
        </w:rPr>
      </w:pPr>
      <w:r w:rsidRPr="00F106DA">
        <w:rPr>
          <w:rFonts w:ascii="Times New Roman" w:hAnsi="Times New Roman"/>
          <w:sz w:val="24"/>
          <w:szCs w:val="24"/>
        </w:rPr>
        <w:t>программа формирования культуры здорового и безопасного образа жизни;</w:t>
      </w:r>
    </w:p>
    <w:p w:rsidR="005D72B8" w:rsidRPr="00F106DA" w:rsidRDefault="005D72B8" w:rsidP="006B2253">
      <w:pPr>
        <w:pStyle w:val="af1"/>
        <w:numPr>
          <w:ilvl w:val="0"/>
          <w:numId w:val="84"/>
        </w:numPr>
        <w:spacing w:after="0" w:line="240" w:lineRule="auto"/>
        <w:ind w:left="1276" w:hanging="484"/>
        <w:jc w:val="both"/>
        <w:rPr>
          <w:rFonts w:ascii="Times New Roman" w:hAnsi="Times New Roman"/>
          <w:sz w:val="24"/>
          <w:szCs w:val="24"/>
        </w:rPr>
      </w:pPr>
      <w:r w:rsidRPr="00F106DA">
        <w:rPr>
          <w:rFonts w:ascii="Times New Roman" w:hAnsi="Times New Roman"/>
          <w:sz w:val="24"/>
          <w:szCs w:val="24"/>
        </w:rPr>
        <w:t xml:space="preserve">система </w:t>
      </w:r>
      <w:proofErr w:type="gramStart"/>
      <w:r w:rsidRPr="00F106DA">
        <w:rPr>
          <w:rFonts w:ascii="Times New Roman" w:hAnsi="Times New Roman"/>
          <w:sz w:val="24"/>
          <w:szCs w:val="24"/>
        </w:rPr>
        <w:t>оценки достижения планируемых результатов освоения основной образовательной программы начального общего образования</w:t>
      </w:r>
      <w:proofErr w:type="gramEnd"/>
      <w:r w:rsidRPr="00F106DA">
        <w:rPr>
          <w:rFonts w:ascii="Times New Roman" w:hAnsi="Times New Roman"/>
          <w:sz w:val="24"/>
          <w:szCs w:val="24"/>
        </w:rPr>
        <w:t>.</w:t>
      </w:r>
    </w:p>
    <w:p w:rsidR="005D72B8" w:rsidRPr="00F106DA" w:rsidRDefault="005D72B8" w:rsidP="005D72B8">
      <w:pPr>
        <w:ind w:firstLine="567"/>
        <w:jc w:val="both"/>
        <w:rPr>
          <w:sz w:val="24"/>
          <w:szCs w:val="24"/>
        </w:rPr>
      </w:pPr>
    </w:p>
    <w:p w:rsidR="005D72B8" w:rsidRPr="00F106DA" w:rsidRDefault="005D72B8" w:rsidP="005D72B8">
      <w:pPr>
        <w:ind w:firstLine="567"/>
        <w:jc w:val="both"/>
        <w:rPr>
          <w:sz w:val="24"/>
          <w:szCs w:val="24"/>
        </w:rPr>
      </w:pPr>
    </w:p>
    <w:p w:rsidR="005D72B8" w:rsidRPr="00F106DA" w:rsidRDefault="005D72B8" w:rsidP="005D72B8">
      <w:pPr>
        <w:rPr>
          <w:sz w:val="24"/>
          <w:szCs w:val="24"/>
        </w:rPr>
      </w:pPr>
    </w:p>
    <w:p w:rsidR="005D72B8" w:rsidRPr="00F106DA" w:rsidRDefault="005D72B8" w:rsidP="005D72B8">
      <w:pPr>
        <w:shd w:val="clear" w:color="auto" w:fill="FFFFFF"/>
        <w:tabs>
          <w:tab w:val="left" w:pos="216"/>
        </w:tabs>
        <w:spacing w:line="322" w:lineRule="exact"/>
        <w:ind w:left="19" w:right="10"/>
        <w:jc w:val="both"/>
        <w:rPr>
          <w:spacing w:val="-10"/>
          <w:sz w:val="24"/>
          <w:szCs w:val="24"/>
        </w:rPr>
      </w:pPr>
    </w:p>
    <w:p w:rsidR="005D72B8" w:rsidRPr="00F106DA" w:rsidRDefault="005D72B8" w:rsidP="005D72B8">
      <w:pPr>
        <w:shd w:val="clear" w:color="auto" w:fill="FFFFFF"/>
        <w:spacing w:line="322" w:lineRule="exact"/>
        <w:ind w:left="758" w:hanging="370"/>
        <w:jc w:val="both"/>
        <w:rPr>
          <w:b/>
          <w:bCs/>
          <w:i/>
          <w:iCs/>
          <w:spacing w:val="-12"/>
          <w:sz w:val="24"/>
          <w:szCs w:val="24"/>
        </w:rPr>
      </w:pPr>
    </w:p>
    <w:p w:rsidR="005D72B8" w:rsidRPr="00F106DA" w:rsidRDefault="005D72B8" w:rsidP="005D72B8">
      <w:pPr>
        <w:shd w:val="clear" w:color="auto" w:fill="FFFFFF"/>
        <w:spacing w:line="322" w:lineRule="exact"/>
        <w:ind w:left="758" w:hanging="370"/>
        <w:jc w:val="center"/>
        <w:rPr>
          <w:b/>
          <w:bCs/>
          <w:i/>
          <w:iCs/>
          <w:spacing w:val="-12"/>
          <w:sz w:val="24"/>
          <w:szCs w:val="24"/>
        </w:rPr>
      </w:pPr>
    </w:p>
    <w:p w:rsidR="005D72B8" w:rsidRPr="00F106DA" w:rsidRDefault="005D72B8" w:rsidP="005D72B8">
      <w:pPr>
        <w:shd w:val="clear" w:color="auto" w:fill="FFFFFF"/>
        <w:spacing w:line="322" w:lineRule="exact"/>
        <w:ind w:left="758" w:hanging="370"/>
        <w:jc w:val="center"/>
        <w:rPr>
          <w:b/>
          <w:bCs/>
          <w:i/>
          <w:iCs/>
          <w:spacing w:val="-12"/>
          <w:sz w:val="24"/>
          <w:szCs w:val="24"/>
        </w:rPr>
      </w:pPr>
    </w:p>
    <w:p w:rsidR="005D72B8" w:rsidRPr="00F106DA" w:rsidRDefault="005D72B8" w:rsidP="005D72B8">
      <w:pPr>
        <w:shd w:val="clear" w:color="auto" w:fill="FFFFFF"/>
        <w:spacing w:line="322" w:lineRule="exact"/>
        <w:ind w:left="758" w:hanging="370"/>
        <w:jc w:val="center"/>
        <w:rPr>
          <w:b/>
          <w:bCs/>
          <w:i/>
          <w:iCs/>
          <w:spacing w:val="-12"/>
          <w:sz w:val="24"/>
          <w:szCs w:val="24"/>
        </w:rPr>
      </w:pPr>
    </w:p>
    <w:p w:rsidR="005D72B8" w:rsidRPr="00F106DA" w:rsidRDefault="005D72B8" w:rsidP="005D72B8">
      <w:pPr>
        <w:shd w:val="clear" w:color="auto" w:fill="FFFFFF"/>
        <w:spacing w:line="322" w:lineRule="exact"/>
        <w:ind w:left="758" w:hanging="370"/>
        <w:jc w:val="center"/>
        <w:rPr>
          <w:b/>
          <w:bCs/>
          <w:i/>
          <w:iCs/>
          <w:spacing w:val="-12"/>
          <w:sz w:val="24"/>
          <w:szCs w:val="24"/>
        </w:rPr>
      </w:pPr>
    </w:p>
    <w:p w:rsidR="005D72B8" w:rsidRPr="00F106DA" w:rsidRDefault="005D72B8" w:rsidP="005D72B8">
      <w:pPr>
        <w:shd w:val="clear" w:color="auto" w:fill="FFFFFF"/>
        <w:spacing w:line="322" w:lineRule="exact"/>
        <w:ind w:left="758" w:hanging="370"/>
        <w:jc w:val="center"/>
        <w:rPr>
          <w:b/>
          <w:bCs/>
          <w:i/>
          <w:iCs/>
          <w:spacing w:val="-12"/>
          <w:sz w:val="24"/>
          <w:szCs w:val="24"/>
        </w:rPr>
      </w:pPr>
    </w:p>
    <w:p w:rsidR="005D72B8" w:rsidRPr="00F106DA" w:rsidRDefault="005D72B8" w:rsidP="005D72B8">
      <w:pPr>
        <w:shd w:val="clear" w:color="auto" w:fill="FFFFFF"/>
        <w:spacing w:line="322" w:lineRule="exact"/>
        <w:ind w:left="758" w:hanging="370"/>
        <w:jc w:val="center"/>
        <w:rPr>
          <w:b/>
          <w:bCs/>
          <w:i/>
          <w:iCs/>
          <w:spacing w:val="-12"/>
          <w:sz w:val="24"/>
          <w:szCs w:val="24"/>
        </w:rPr>
      </w:pPr>
    </w:p>
    <w:p w:rsidR="005D72B8" w:rsidRPr="00F106DA" w:rsidRDefault="005D72B8" w:rsidP="005D72B8">
      <w:pPr>
        <w:shd w:val="clear" w:color="auto" w:fill="FFFFFF"/>
        <w:spacing w:line="322" w:lineRule="exact"/>
        <w:ind w:left="758" w:hanging="370"/>
        <w:jc w:val="center"/>
        <w:rPr>
          <w:b/>
          <w:bCs/>
          <w:i/>
          <w:iCs/>
          <w:spacing w:val="-12"/>
          <w:sz w:val="24"/>
          <w:szCs w:val="24"/>
        </w:rPr>
      </w:pPr>
    </w:p>
    <w:p w:rsidR="005D72B8" w:rsidRPr="00F106DA" w:rsidRDefault="005D72B8" w:rsidP="005D72B8">
      <w:pPr>
        <w:shd w:val="clear" w:color="auto" w:fill="FFFFFF"/>
        <w:spacing w:line="322" w:lineRule="exact"/>
        <w:ind w:left="758" w:hanging="370"/>
        <w:jc w:val="center"/>
        <w:rPr>
          <w:b/>
          <w:bCs/>
          <w:i/>
          <w:iCs/>
          <w:spacing w:val="-12"/>
          <w:sz w:val="24"/>
          <w:szCs w:val="24"/>
        </w:rPr>
      </w:pPr>
    </w:p>
    <w:p w:rsidR="005D72B8" w:rsidRPr="00F106DA" w:rsidRDefault="005D72B8" w:rsidP="005D72B8">
      <w:pPr>
        <w:shd w:val="clear" w:color="auto" w:fill="FFFFFF"/>
        <w:spacing w:line="322" w:lineRule="exact"/>
        <w:ind w:left="758" w:hanging="370"/>
        <w:jc w:val="center"/>
        <w:rPr>
          <w:b/>
          <w:bCs/>
          <w:i/>
          <w:iCs/>
          <w:spacing w:val="-12"/>
          <w:sz w:val="24"/>
          <w:szCs w:val="24"/>
        </w:rPr>
      </w:pPr>
    </w:p>
    <w:p w:rsidR="005D72B8" w:rsidRPr="00F106DA" w:rsidRDefault="005D72B8" w:rsidP="005D72B8">
      <w:pPr>
        <w:shd w:val="clear" w:color="auto" w:fill="FFFFFF"/>
        <w:spacing w:line="322" w:lineRule="exact"/>
        <w:ind w:left="758" w:hanging="370"/>
        <w:jc w:val="center"/>
        <w:rPr>
          <w:b/>
          <w:bCs/>
          <w:i/>
          <w:iCs/>
          <w:spacing w:val="-12"/>
          <w:sz w:val="24"/>
          <w:szCs w:val="24"/>
        </w:rPr>
      </w:pPr>
    </w:p>
    <w:p w:rsidR="005D72B8" w:rsidRPr="00F106DA" w:rsidRDefault="005D72B8" w:rsidP="005D72B8">
      <w:pPr>
        <w:shd w:val="clear" w:color="auto" w:fill="FFFFFF"/>
        <w:spacing w:line="322" w:lineRule="exact"/>
        <w:rPr>
          <w:b/>
          <w:bCs/>
          <w:i/>
          <w:iCs/>
          <w:spacing w:val="-12"/>
          <w:sz w:val="24"/>
          <w:szCs w:val="24"/>
        </w:rPr>
      </w:pPr>
    </w:p>
    <w:p w:rsidR="005D72B8" w:rsidRPr="00F106DA" w:rsidRDefault="005D72B8" w:rsidP="005D72B8">
      <w:pPr>
        <w:shd w:val="clear" w:color="auto" w:fill="FFFFFF"/>
        <w:spacing w:line="322" w:lineRule="exact"/>
        <w:rPr>
          <w:b/>
          <w:bCs/>
          <w:i/>
          <w:iCs/>
          <w:spacing w:val="-12"/>
          <w:sz w:val="24"/>
          <w:szCs w:val="24"/>
        </w:rPr>
      </w:pPr>
    </w:p>
    <w:p w:rsidR="005D72B8" w:rsidRPr="00F106DA" w:rsidRDefault="005D72B8" w:rsidP="005D72B8">
      <w:pPr>
        <w:shd w:val="clear" w:color="auto" w:fill="FFFFFF"/>
        <w:spacing w:line="322" w:lineRule="exact"/>
        <w:rPr>
          <w:b/>
          <w:bCs/>
          <w:i/>
          <w:iCs/>
          <w:spacing w:val="-12"/>
          <w:sz w:val="24"/>
          <w:szCs w:val="24"/>
        </w:rPr>
      </w:pPr>
    </w:p>
    <w:p w:rsidR="005D72B8" w:rsidRPr="00F106DA" w:rsidRDefault="005D72B8" w:rsidP="005D72B8">
      <w:pPr>
        <w:shd w:val="clear" w:color="auto" w:fill="FFFFFF"/>
        <w:spacing w:line="322" w:lineRule="exact"/>
        <w:rPr>
          <w:b/>
          <w:bCs/>
          <w:i/>
          <w:iCs/>
          <w:spacing w:val="-12"/>
          <w:sz w:val="24"/>
          <w:szCs w:val="24"/>
        </w:rPr>
      </w:pPr>
    </w:p>
    <w:p w:rsidR="005D72B8" w:rsidRPr="00F106DA" w:rsidRDefault="005D72B8" w:rsidP="005D72B8">
      <w:pPr>
        <w:shd w:val="clear" w:color="auto" w:fill="FFFFFF"/>
        <w:spacing w:line="322" w:lineRule="exact"/>
        <w:rPr>
          <w:b/>
          <w:bCs/>
          <w:i/>
          <w:iCs/>
          <w:spacing w:val="-12"/>
          <w:sz w:val="24"/>
          <w:szCs w:val="24"/>
        </w:rPr>
      </w:pPr>
    </w:p>
    <w:p w:rsidR="005D72B8" w:rsidRPr="00F106DA" w:rsidRDefault="005D72B8" w:rsidP="005D72B8">
      <w:pPr>
        <w:shd w:val="clear" w:color="auto" w:fill="FFFFFF"/>
        <w:spacing w:line="322" w:lineRule="exact"/>
        <w:rPr>
          <w:b/>
          <w:bCs/>
          <w:i/>
          <w:iCs/>
          <w:spacing w:val="-12"/>
          <w:sz w:val="24"/>
          <w:szCs w:val="24"/>
        </w:rPr>
      </w:pPr>
    </w:p>
    <w:p w:rsidR="005D72B8" w:rsidRPr="00F106DA" w:rsidRDefault="005D72B8" w:rsidP="005D72B8">
      <w:pPr>
        <w:shd w:val="clear" w:color="auto" w:fill="FFFFFF"/>
        <w:spacing w:line="322" w:lineRule="exact"/>
        <w:rPr>
          <w:b/>
          <w:bCs/>
          <w:i/>
          <w:iCs/>
          <w:spacing w:val="-12"/>
          <w:sz w:val="24"/>
          <w:szCs w:val="24"/>
        </w:rPr>
      </w:pPr>
    </w:p>
    <w:p w:rsidR="005D72B8" w:rsidRPr="00F106DA" w:rsidRDefault="005D72B8" w:rsidP="005D72B8">
      <w:pPr>
        <w:shd w:val="clear" w:color="auto" w:fill="FFFFFF"/>
        <w:spacing w:line="322" w:lineRule="exact"/>
        <w:rPr>
          <w:b/>
          <w:bCs/>
          <w:i/>
          <w:iCs/>
          <w:spacing w:val="-12"/>
          <w:sz w:val="24"/>
          <w:szCs w:val="24"/>
        </w:rPr>
      </w:pPr>
    </w:p>
    <w:p w:rsidR="005D72B8" w:rsidRPr="00F106DA" w:rsidRDefault="005D72B8" w:rsidP="005D72B8">
      <w:pPr>
        <w:shd w:val="clear" w:color="auto" w:fill="FFFFFF"/>
        <w:spacing w:line="322" w:lineRule="exact"/>
        <w:rPr>
          <w:b/>
          <w:bCs/>
          <w:i/>
          <w:iCs/>
          <w:spacing w:val="-12"/>
          <w:sz w:val="24"/>
          <w:szCs w:val="24"/>
        </w:rPr>
      </w:pPr>
    </w:p>
    <w:p w:rsidR="005D72B8" w:rsidRDefault="005D72B8" w:rsidP="00CD7591">
      <w:pPr>
        <w:shd w:val="clear" w:color="auto" w:fill="FFFFFF"/>
        <w:spacing w:line="322" w:lineRule="exact"/>
        <w:rPr>
          <w:b/>
          <w:bCs/>
          <w:i/>
          <w:iCs/>
          <w:sz w:val="28"/>
          <w:szCs w:val="28"/>
        </w:rPr>
      </w:pPr>
      <w:r>
        <w:rPr>
          <w:b/>
          <w:bCs/>
          <w:i/>
          <w:iCs/>
          <w:spacing w:val="-12"/>
          <w:sz w:val="28"/>
          <w:szCs w:val="28"/>
        </w:rPr>
        <w:t xml:space="preserve">2. ПЛАНИРУЕМЫЕ РЕЗУЛЬТАТЫ ОСВОЕНИЯ УЧАЩИМИСЯ </w:t>
      </w:r>
      <w:r>
        <w:rPr>
          <w:b/>
          <w:bCs/>
          <w:i/>
          <w:iCs/>
          <w:spacing w:val="-16"/>
          <w:sz w:val="28"/>
          <w:szCs w:val="28"/>
        </w:rPr>
        <w:t xml:space="preserve">ОСНОВНОЙ ОБРАЗОВАТЕЛЬНОЙ ПРОГРАММЫ НАЧАЛЬНОГО </w:t>
      </w:r>
      <w:r>
        <w:rPr>
          <w:b/>
          <w:bCs/>
          <w:i/>
          <w:iCs/>
          <w:sz w:val="28"/>
          <w:szCs w:val="28"/>
        </w:rPr>
        <w:t>ОБЩЕГО ОБРАЗОВАНИЯ</w:t>
      </w:r>
    </w:p>
    <w:p w:rsidR="005D72B8" w:rsidRDefault="005D72B8" w:rsidP="005D72B8">
      <w:pPr>
        <w:shd w:val="clear" w:color="auto" w:fill="FFFFFF"/>
        <w:spacing w:before="298"/>
        <w:ind w:left="19"/>
        <w:jc w:val="center"/>
        <w:rPr>
          <w:i/>
          <w:iCs/>
          <w:spacing w:val="-13"/>
          <w:sz w:val="28"/>
          <w:szCs w:val="28"/>
        </w:rPr>
      </w:pPr>
      <w:r>
        <w:rPr>
          <w:i/>
          <w:iCs/>
          <w:spacing w:val="-13"/>
          <w:sz w:val="28"/>
          <w:szCs w:val="28"/>
        </w:rPr>
        <w:t>2.1 ПОЯСНИТЕЛЬНАЯ ЗАПИСКА</w:t>
      </w:r>
    </w:p>
    <w:p w:rsidR="005D72B8" w:rsidRDefault="005D72B8" w:rsidP="005D72B8">
      <w:pPr>
        <w:shd w:val="clear" w:color="auto" w:fill="FFFFFF"/>
        <w:spacing w:before="312" w:line="322" w:lineRule="exact"/>
        <w:ind w:left="43" w:firstLine="619"/>
        <w:jc w:val="both"/>
        <w:rPr>
          <w:rStyle w:val="Zag11"/>
          <w:rFonts w:eastAsia="@Arial Unicode MS"/>
          <w:color w:val="000000"/>
          <w:sz w:val="28"/>
          <w:szCs w:val="28"/>
        </w:rPr>
      </w:pPr>
      <w:r>
        <w:rPr>
          <w:spacing w:val="-10"/>
          <w:sz w:val="28"/>
          <w:szCs w:val="28"/>
        </w:rPr>
        <w:t xml:space="preserve">Планируемые результаты освоения программ начального образования </w:t>
      </w:r>
      <w:r>
        <w:rPr>
          <w:spacing w:val="-7"/>
          <w:sz w:val="28"/>
          <w:szCs w:val="28"/>
        </w:rPr>
        <w:t xml:space="preserve">представляют собой систему </w:t>
      </w:r>
      <w:r>
        <w:rPr>
          <w:i/>
          <w:iCs/>
          <w:spacing w:val="-7"/>
          <w:sz w:val="28"/>
          <w:szCs w:val="28"/>
        </w:rPr>
        <w:t xml:space="preserve">обобщенных личностно-ориентированных целей </w:t>
      </w:r>
      <w:r>
        <w:rPr>
          <w:b/>
          <w:bCs/>
          <w:i/>
          <w:iCs/>
          <w:spacing w:val="-8"/>
          <w:sz w:val="28"/>
          <w:szCs w:val="28"/>
        </w:rPr>
        <w:t xml:space="preserve">образования, </w:t>
      </w:r>
      <w:r>
        <w:rPr>
          <w:spacing w:val="-8"/>
          <w:sz w:val="28"/>
          <w:szCs w:val="28"/>
        </w:rPr>
        <w:t xml:space="preserve">допускающих дальнейшее уточнение и конкретизацию, </w:t>
      </w:r>
      <w:r>
        <w:rPr>
          <w:rStyle w:val="Zag11"/>
          <w:rFonts w:eastAsia="@Arial Unicode MS"/>
          <w:color w:val="000000"/>
          <w:sz w:val="28"/>
          <w:szCs w:val="28"/>
        </w:rPr>
        <w:t>что обеспечивает определение и выявление всех составляющих планируемых результатов, подлежащих формированию и оценке.</w:t>
      </w:r>
    </w:p>
    <w:p w:rsidR="005D72B8" w:rsidRDefault="005D72B8" w:rsidP="005D72B8">
      <w:pPr>
        <w:shd w:val="clear" w:color="auto" w:fill="FFFFFF"/>
        <w:spacing w:line="322" w:lineRule="exact"/>
        <w:ind w:left="43" w:firstLine="614"/>
        <w:jc w:val="both"/>
        <w:rPr>
          <w:i/>
          <w:iCs/>
          <w:spacing w:val="-7"/>
          <w:sz w:val="28"/>
          <w:szCs w:val="28"/>
        </w:rPr>
      </w:pPr>
      <w:r>
        <w:rPr>
          <w:spacing w:val="-6"/>
          <w:sz w:val="28"/>
          <w:szCs w:val="28"/>
        </w:rPr>
        <w:t xml:space="preserve">Планируемые результаты </w:t>
      </w:r>
      <w:r>
        <w:rPr>
          <w:b/>
          <w:bCs/>
          <w:spacing w:val="-6"/>
          <w:sz w:val="28"/>
          <w:szCs w:val="28"/>
        </w:rPr>
        <w:t xml:space="preserve">отражают </w:t>
      </w:r>
      <w:r>
        <w:rPr>
          <w:spacing w:val="-6"/>
          <w:sz w:val="28"/>
          <w:szCs w:val="28"/>
        </w:rPr>
        <w:t xml:space="preserve">общую идеологию стандарта: </w:t>
      </w:r>
      <w:r>
        <w:rPr>
          <w:spacing w:val="-2"/>
          <w:sz w:val="28"/>
          <w:szCs w:val="28"/>
        </w:rPr>
        <w:t xml:space="preserve">ориентацию на </w:t>
      </w:r>
      <w:r>
        <w:rPr>
          <w:b/>
          <w:bCs/>
          <w:i/>
          <w:iCs/>
          <w:spacing w:val="-2"/>
          <w:sz w:val="28"/>
          <w:szCs w:val="28"/>
        </w:rPr>
        <w:t xml:space="preserve">результаты образования, </w:t>
      </w:r>
      <w:r>
        <w:rPr>
          <w:spacing w:val="-2"/>
          <w:sz w:val="28"/>
          <w:szCs w:val="28"/>
        </w:rPr>
        <w:t xml:space="preserve">подход к стандарту как к </w:t>
      </w:r>
      <w:r>
        <w:rPr>
          <w:i/>
          <w:iCs/>
          <w:spacing w:val="-7"/>
          <w:sz w:val="28"/>
          <w:szCs w:val="28"/>
        </w:rPr>
        <w:t xml:space="preserve">общественному договору, </w:t>
      </w:r>
      <w:r>
        <w:rPr>
          <w:spacing w:val="-7"/>
          <w:sz w:val="28"/>
          <w:szCs w:val="28"/>
        </w:rPr>
        <w:t xml:space="preserve">ориентацию на </w:t>
      </w:r>
      <w:r>
        <w:rPr>
          <w:i/>
          <w:iCs/>
          <w:spacing w:val="-7"/>
          <w:sz w:val="28"/>
          <w:szCs w:val="28"/>
        </w:rPr>
        <w:t>системно-</w:t>
      </w:r>
      <w:proofErr w:type="spellStart"/>
      <w:r>
        <w:rPr>
          <w:i/>
          <w:iCs/>
          <w:spacing w:val="-7"/>
          <w:sz w:val="28"/>
          <w:szCs w:val="28"/>
        </w:rPr>
        <w:t>деятельностный</w:t>
      </w:r>
      <w:proofErr w:type="spellEnd"/>
      <w:r>
        <w:rPr>
          <w:i/>
          <w:iCs/>
          <w:spacing w:val="-7"/>
          <w:sz w:val="28"/>
          <w:szCs w:val="28"/>
        </w:rPr>
        <w:t xml:space="preserve"> подход.</w:t>
      </w:r>
    </w:p>
    <w:p w:rsidR="005D72B8" w:rsidRDefault="005D72B8" w:rsidP="005D72B8">
      <w:pPr>
        <w:shd w:val="clear" w:color="auto" w:fill="FFFFFF"/>
        <w:spacing w:line="322" w:lineRule="exact"/>
        <w:ind w:left="62" w:right="5" w:firstLine="590"/>
        <w:jc w:val="both"/>
        <w:rPr>
          <w:spacing w:val="-10"/>
          <w:sz w:val="28"/>
          <w:szCs w:val="28"/>
        </w:rPr>
      </w:pPr>
      <w:r>
        <w:rPr>
          <w:spacing w:val="-10"/>
          <w:sz w:val="28"/>
          <w:szCs w:val="28"/>
        </w:rPr>
        <w:t xml:space="preserve">Планируемые результаты </w:t>
      </w:r>
      <w:r>
        <w:rPr>
          <w:b/>
          <w:bCs/>
          <w:spacing w:val="-10"/>
          <w:sz w:val="28"/>
          <w:szCs w:val="28"/>
        </w:rPr>
        <w:t xml:space="preserve">строятся </w:t>
      </w:r>
      <w:r>
        <w:rPr>
          <w:spacing w:val="-10"/>
          <w:sz w:val="28"/>
          <w:szCs w:val="28"/>
        </w:rPr>
        <w:t>с учетом основных нормативных документов, обеспечивающих функционирование стандарта:</w:t>
      </w:r>
    </w:p>
    <w:p w:rsidR="005D72B8" w:rsidRDefault="005D72B8" w:rsidP="005D72B8">
      <w:pPr>
        <w:shd w:val="clear" w:color="auto" w:fill="FFFFFF"/>
        <w:tabs>
          <w:tab w:val="left" w:pos="734"/>
        </w:tabs>
        <w:spacing w:line="322" w:lineRule="exact"/>
        <w:ind w:left="552"/>
        <w:jc w:val="both"/>
        <w:rPr>
          <w:spacing w:val="-10"/>
          <w:sz w:val="28"/>
          <w:szCs w:val="28"/>
        </w:rPr>
      </w:pPr>
      <w:r>
        <w:rPr>
          <w:sz w:val="28"/>
          <w:szCs w:val="28"/>
        </w:rPr>
        <w:t>■</w:t>
      </w:r>
      <w:r>
        <w:rPr>
          <w:sz w:val="28"/>
          <w:szCs w:val="28"/>
        </w:rPr>
        <w:tab/>
      </w:r>
      <w:r>
        <w:rPr>
          <w:spacing w:val="-10"/>
          <w:sz w:val="28"/>
          <w:szCs w:val="28"/>
        </w:rPr>
        <w:t>Базисного учебного плана;</w:t>
      </w:r>
    </w:p>
    <w:p w:rsidR="005D72B8" w:rsidRDefault="005D72B8" w:rsidP="006B2253">
      <w:pPr>
        <w:numPr>
          <w:ilvl w:val="0"/>
          <w:numId w:val="17"/>
        </w:numPr>
        <w:shd w:val="clear" w:color="auto" w:fill="FFFFFF"/>
        <w:tabs>
          <w:tab w:val="left" w:pos="744"/>
        </w:tabs>
        <w:spacing w:line="322" w:lineRule="exact"/>
        <w:ind w:left="547"/>
        <w:jc w:val="both"/>
        <w:rPr>
          <w:spacing w:val="-10"/>
          <w:sz w:val="28"/>
          <w:szCs w:val="28"/>
        </w:rPr>
      </w:pPr>
      <w:r>
        <w:rPr>
          <w:spacing w:val="-10"/>
          <w:sz w:val="28"/>
          <w:szCs w:val="28"/>
        </w:rPr>
        <w:t>Фундаментального ядра содержания общего образования;</w:t>
      </w:r>
    </w:p>
    <w:p w:rsidR="005D72B8" w:rsidRDefault="005D72B8" w:rsidP="006B2253">
      <w:pPr>
        <w:numPr>
          <w:ilvl w:val="0"/>
          <w:numId w:val="17"/>
        </w:numPr>
        <w:shd w:val="clear" w:color="auto" w:fill="FFFFFF"/>
        <w:tabs>
          <w:tab w:val="left" w:pos="744"/>
        </w:tabs>
        <w:spacing w:line="322" w:lineRule="exact"/>
        <w:ind w:left="547"/>
        <w:jc w:val="both"/>
        <w:rPr>
          <w:spacing w:val="-10"/>
          <w:sz w:val="28"/>
          <w:szCs w:val="28"/>
        </w:rPr>
      </w:pPr>
      <w:r>
        <w:rPr>
          <w:spacing w:val="-10"/>
          <w:sz w:val="28"/>
          <w:szCs w:val="28"/>
        </w:rPr>
        <w:t>Программы формирования универсальных учебных действий;</w:t>
      </w:r>
    </w:p>
    <w:p w:rsidR="005D72B8" w:rsidRDefault="005D72B8" w:rsidP="006B2253">
      <w:pPr>
        <w:numPr>
          <w:ilvl w:val="0"/>
          <w:numId w:val="17"/>
        </w:numPr>
        <w:shd w:val="clear" w:color="auto" w:fill="FFFFFF"/>
        <w:tabs>
          <w:tab w:val="left" w:pos="744"/>
        </w:tabs>
        <w:spacing w:line="322" w:lineRule="exact"/>
        <w:ind w:left="547"/>
        <w:jc w:val="both"/>
        <w:rPr>
          <w:spacing w:val="-11"/>
          <w:sz w:val="28"/>
          <w:szCs w:val="28"/>
        </w:rPr>
      </w:pPr>
      <w:r>
        <w:rPr>
          <w:spacing w:val="-11"/>
          <w:sz w:val="28"/>
          <w:szCs w:val="28"/>
        </w:rPr>
        <w:t>Системы оценивания.</w:t>
      </w:r>
    </w:p>
    <w:p w:rsidR="005D72B8" w:rsidRDefault="005D72B8" w:rsidP="005D72B8">
      <w:pPr>
        <w:shd w:val="clear" w:color="auto" w:fill="FFFFFF"/>
        <w:spacing w:line="322" w:lineRule="exact"/>
        <w:ind w:left="38" w:right="5" w:firstLine="485"/>
        <w:jc w:val="both"/>
        <w:rPr>
          <w:spacing w:val="-10"/>
          <w:sz w:val="28"/>
          <w:szCs w:val="28"/>
        </w:rPr>
      </w:pPr>
      <w:r>
        <w:rPr>
          <w:sz w:val="28"/>
          <w:szCs w:val="28"/>
        </w:rPr>
        <w:t xml:space="preserve">Планируемые результаты уточняют и конкретизируют требования </w:t>
      </w:r>
      <w:r>
        <w:rPr>
          <w:spacing w:val="-11"/>
          <w:sz w:val="28"/>
          <w:szCs w:val="28"/>
        </w:rPr>
        <w:t xml:space="preserve">стандарта для каждого учебного предмета с учетом ведущих целевых установок </w:t>
      </w:r>
      <w:r>
        <w:rPr>
          <w:spacing w:val="-10"/>
          <w:sz w:val="28"/>
          <w:szCs w:val="28"/>
        </w:rPr>
        <w:t>изучения данного предмета, и с учетом возрастной специфики школьников.</w:t>
      </w:r>
    </w:p>
    <w:p w:rsidR="005D72B8" w:rsidRDefault="005D72B8" w:rsidP="005D72B8">
      <w:pPr>
        <w:shd w:val="clear" w:color="auto" w:fill="FFFFFF"/>
        <w:spacing w:line="322" w:lineRule="exact"/>
        <w:ind w:left="528"/>
        <w:jc w:val="both"/>
        <w:rPr>
          <w:spacing w:val="-10"/>
          <w:sz w:val="28"/>
          <w:szCs w:val="28"/>
        </w:rPr>
      </w:pPr>
      <w:r>
        <w:rPr>
          <w:spacing w:val="-10"/>
          <w:sz w:val="28"/>
          <w:szCs w:val="28"/>
        </w:rPr>
        <w:t>Планируемые результаты:</w:t>
      </w:r>
    </w:p>
    <w:p w:rsidR="005D72B8" w:rsidRDefault="005D72B8" w:rsidP="006B2253">
      <w:pPr>
        <w:numPr>
          <w:ilvl w:val="0"/>
          <w:numId w:val="18"/>
        </w:numPr>
        <w:shd w:val="clear" w:color="auto" w:fill="FFFFFF"/>
        <w:tabs>
          <w:tab w:val="left" w:pos="379"/>
        </w:tabs>
        <w:spacing w:line="322" w:lineRule="exact"/>
        <w:ind w:left="379" w:right="10" w:hanging="341"/>
        <w:jc w:val="both"/>
        <w:rPr>
          <w:b/>
          <w:bCs/>
          <w:sz w:val="28"/>
          <w:szCs w:val="28"/>
        </w:rPr>
      </w:pPr>
      <w:r>
        <w:rPr>
          <w:b/>
          <w:bCs/>
          <w:spacing w:val="-9"/>
          <w:sz w:val="28"/>
          <w:szCs w:val="28"/>
        </w:rPr>
        <w:t xml:space="preserve">обеспечивают </w:t>
      </w:r>
      <w:r>
        <w:rPr>
          <w:spacing w:val="-9"/>
          <w:sz w:val="28"/>
          <w:szCs w:val="28"/>
        </w:rPr>
        <w:t xml:space="preserve">связь между требованиями Стандарта, образовательным </w:t>
      </w:r>
      <w:r>
        <w:rPr>
          <w:spacing w:val="-2"/>
          <w:sz w:val="28"/>
          <w:szCs w:val="28"/>
        </w:rPr>
        <w:t xml:space="preserve">процессом и системой </w:t>
      </w:r>
      <w:r>
        <w:rPr>
          <w:b/>
          <w:bCs/>
          <w:spacing w:val="-2"/>
          <w:sz w:val="28"/>
          <w:szCs w:val="28"/>
        </w:rPr>
        <w:t xml:space="preserve">оценки результатов освоения основной </w:t>
      </w:r>
      <w:r>
        <w:rPr>
          <w:b/>
          <w:bCs/>
          <w:sz w:val="28"/>
          <w:szCs w:val="28"/>
        </w:rPr>
        <w:t>образовательной программы;</w:t>
      </w:r>
    </w:p>
    <w:p w:rsidR="005D72B8" w:rsidRDefault="005D72B8" w:rsidP="006B2253">
      <w:pPr>
        <w:numPr>
          <w:ilvl w:val="0"/>
          <w:numId w:val="18"/>
        </w:numPr>
        <w:shd w:val="clear" w:color="auto" w:fill="FFFFFF"/>
        <w:tabs>
          <w:tab w:val="left" w:pos="379"/>
        </w:tabs>
        <w:spacing w:line="322" w:lineRule="exact"/>
        <w:ind w:left="379" w:right="10" w:hanging="341"/>
        <w:jc w:val="both"/>
        <w:rPr>
          <w:sz w:val="28"/>
          <w:szCs w:val="28"/>
        </w:rPr>
      </w:pPr>
      <w:r>
        <w:rPr>
          <w:b/>
          <w:bCs/>
          <w:spacing w:val="-4"/>
          <w:sz w:val="28"/>
          <w:szCs w:val="28"/>
        </w:rPr>
        <w:t xml:space="preserve">являются </w:t>
      </w:r>
      <w:r>
        <w:rPr>
          <w:spacing w:val="-4"/>
          <w:sz w:val="28"/>
          <w:szCs w:val="28"/>
        </w:rPr>
        <w:t xml:space="preserve">содержательной и </w:t>
      </w:r>
      <w:proofErr w:type="spellStart"/>
      <w:r>
        <w:rPr>
          <w:spacing w:val="-4"/>
          <w:sz w:val="28"/>
          <w:szCs w:val="28"/>
        </w:rPr>
        <w:t>критериальной</w:t>
      </w:r>
      <w:proofErr w:type="spellEnd"/>
      <w:r>
        <w:rPr>
          <w:spacing w:val="-4"/>
          <w:sz w:val="28"/>
          <w:szCs w:val="28"/>
        </w:rPr>
        <w:t xml:space="preserve"> основой для разработки </w:t>
      </w:r>
      <w:r>
        <w:rPr>
          <w:spacing w:val="-9"/>
          <w:sz w:val="28"/>
          <w:szCs w:val="28"/>
        </w:rPr>
        <w:t xml:space="preserve">программы учебных предметов, курсов, учебно-методической литературы, </w:t>
      </w:r>
      <w:r>
        <w:rPr>
          <w:spacing w:val="-1"/>
          <w:sz w:val="28"/>
          <w:szCs w:val="28"/>
        </w:rPr>
        <w:t xml:space="preserve">для системы оценки качества освоения обучающимися основной </w:t>
      </w:r>
      <w:r>
        <w:rPr>
          <w:sz w:val="28"/>
          <w:szCs w:val="28"/>
        </w:rPr>
        <w:t>образовательной программы;</w:t>
      </w:r>
    </w:p>
    <w:p w:rsidR="005D72B8" w:rsidRDefault="005D72B8" w:rsidP="006B2253">
      <w:pPr>
        <w:numPr>
          <w:ilvl w:val="0"/>
          <w:numId w:val="18"/>
        </w:numPr>
        <w:shd w:val="clear" w:color="auto" w:fill="FFFFFF"/>
        <w:tabs>
          <w:tab w:val="left" w:pos="379"/>
        </w:tabs>
        <w:spacing w:before="5" w:line="322" w:lineRule="exact"/>
        <w:ind w:left="379" w:right="5" w:hanging="341"/>
        <w:jc w:val="both"/>
        <w:rPr>
          <w:sz w:val="28"/>
          <w:szCs w:val="28"/>
        </w:rPr>
      </w:pPr>
      <w:r>
        <w:rPr>
          <w:spacing w:val="-4"/>
          <w:sz w:val="28"/>
          <w:szCs w:val="28"/>
        </w:rPr>
        <w:t xml:space="preserve">содержание планируемых результатов </w:t>
      </w:r>
      <w:r>
        <w:rPr>
          <w:b/>
          <w:bCs/>
          <w:spacing w:val="-4"/>
          <w:sz w:val="28"/>
          <w:szCs w:val="28"/>
        </w:rPr>
        <w:t xml:space="preserve">описывает и характеризует </w:t>
      </w:r>
      <w:r>
        <w:rPr>
          <w:sz w:val="28"/>
          <w:szCs w:val="28"/>
        </w:rPr>
        <w:t xml:space="preserve">обобщённые способы действий с учебным материалом, благодаря </w:t>
      </w:r>
      <w:r>
        <w:rPr>
          <w:spacing w:val="-10"/>
          <w:sz w:val="28"/>
          <w:szCs w:val="28"/>
        </w:rPr>
        <w:t xml:space="preserve">овладению которыми обучающиеся могут успешно решать учебные и </w:t>
      </w:r>
      <w:r>
        <w:rPr>
          <w:spacing w:val="-2"/>
          <w:sz w:val="28"/>
          <w:szCs w:val="28"/>
        </w:rPr>
        <w:t xml:space="preserve">учебно-практические задачи, в том числе и задачи, направленные на </w:t>
      </w:r>
      <w:r>
        <w:rPr>
          <w:spacing w:val="-3"/>
          <w:sz w:val="28"/>
          <w:szCs w:val="28"/>
        </w:rPr>
        <w:t xml:space="preserve">отработку теоретических моделей, понятий и задач, приближенных к </w:t>
      </w:r>
      <w:r>
        <w:rPr>
          <w:sz w:val="28"/>
          <w:szCs w:val="28"/>
        </w:rPr>
        <w:t>реальной ситуации.</w:t>
      </w:r>
    </w:p>
    <w:p w:rsidR="005D72B8" w:rsidRDefault="005D72B8" w:rsidP="005D72B8">
      <w:pPr>
        <w:shd w:val="clear" w:color="auto" w:fill="FFFFFF"/>
        <w:spacing w:line="322" w:lineRule="exact"/>
        <w:ind w:left="34" w:right="24" w:firstLine="350"/>
        <w:jc w:val="both"/>
        <w:rPr>
          <w:sz w:val="28"/>
          <w:szCs w:val="28"/>
        </w:rPr>
      </w:pPr>
      <w:r>
        <w:rPr>
          <w:spacing w:val="-7"/>
          <w:sz w:val="28"/>
          <w:szCs w:val="28"/>
        </w:rPr>
        <w:t xml:space="preserve">В планируемых результатах особое место занимает учебный материал, </w:t>
      </w:r>
      <w:r>
        <w:rPr>
          <w:sz w:val="28"/>
          <w:szCs w:val="28"/>
        </w:rPr>
        <w:t>служащий основой для последующего обучения.</w:t>
      </w:r>
    </w:p>
    <w:p w:rsidR="005D72B8" w:rsidRDefault="005D72B8" w:rsidP="005D72B8">
      <w:pPr>
        <w:shd w:val="clear" w:color="auto" w:fill="FFFFFF"/>
        <w:spacing w:line="322" w:lineRule="exact"/>
        <w:ind w:right="14" w:firstLine="389"/>
        <w:jc w:val="both"/>
        <w:rPr>
          <w:i/>
          <w:iCs/>
          <w:sz w:val="28"/>
          <w:szCs w:val="28"/>
        </w:rPr>
      </w:pPr>
      <w:r>
        <w:rPr>
          <w:spacing w:val="-9"/>
          <w:sz w:val="28"/>
          <w:szCs w:val="28"/>
        </w:rPr>
        <w:t xml:space="preserve">Оценка освоения опорного материала ведётся с помощью </w:t>
      </w:r>
      <w:r>
        <w:rPr>
          <w:i/>
          <w:iCs/>
          <w:spacing w:val="-9"/>
          <w:sz w:val="28"/>
          <w:szCs w:val="28"/>
        </w:rPr>
        <w:t xml:space="preserve">заданий базового уровня, </w:t>
      </w:r>
      <w:r>
        <w:rPr>
          <w:spacing w:val="-9"/>
          <w:sz w:val="28"/>
          <w:szCs w:val="28"/>
        </w:rPr>
        <w:t xml:space="preserve">а на уровне действий, соответствующих зоне ближайшего развития - с </w:t>
      </w:r>
      <w:r>
        <w:rPr>
          <w:sz w:val="28"/>
          <w:szCs w:val="28"/>
        </w:rPr>
        <w:t xml:space="preserve">помощью </w:t>
      </w:r>
      <w:r>
        <w:rPr>
          <w:i/>
          <w:iCs/>
          <w:sz w:val="28"/>
          <w:szCs w:val="28"/>
        </w:rPr>
        <w:t>заданий повышенного уровня.</w:t>
      </w:r>
    </w:p>
    <w:p w:rsidR="005D72B8" w:rsidRDefault="005D72B8" w:rsidP="005D72B8">
      <w:pPr>
        <w:shd w:val="clear" w:color="auto" w:fill="FFFFFF"/>
        <w:spacing w:line="322" w:lineRule="exact"/>
        <w:ind w:left="14" w:right="14" w:firstLine="710"/>
        <w:jc w:val="both"/>
        <w:rPr>
          <w:sz w:val="28"/>
          <w:szCs w:val="28"/>
        </w:rPr>
      </w:pPr>
      <w:r>
        <w:rPr>
          <w:spacing w:val="-9"/>
          <w:sz w:val="28"/>
          <w:szCs w:val="28"/>
        </w:rPr>
        <w:t xml:space="preserve">Перевод учащихся на следующую ступень осуществляется на основе </w:t>
      </w:r>
      <w:r>
        <w:rPr>
          <w:sz w:val="28"/>
          <w:szCs w:val="28"/>
        </w:rPr>
        <w:t xml:space="preserve">успешного освоения </w:t>
      </w:r>
      <w:proofErr w:type="gramStart"/>
      <w:r>
        <w:rPr>
          <w:sz w:val="28"/>
          <w:szCs w:val="28"/>
        </w:rPr>
        <w:t>обучающимися</w:t>
      </w:r>
      <w:proofErr w:type="gramEnd"/>
      <w:r>
        <w:rPr>
          <w:sz w:val="28"/>
          <w:szCs w:val="28"/>
        </w:rPr>
        <w:t xml:space="preserve"> базового уровня.</w:t>
      </w:r>
    </w:p>
    <w:p w:rsidR="005D72B8" w:rsidRDefault="005D72B8" w:rsidP="005D72B8">
      <w:pPr>
        <w:shd w:val="clear" w:color="auto" w:fill="FFFFFF"/>
        <w:spacing w:line="322" w:lineRule="exact"/>
        <w:ind w:left="19" w:firstLine="691"/>
        <w:jc w:val="both"/>
        <w:rPr>
          <w:b/>
          <w:bCs/>
          <w:sz w:val="28"/>
          <w:szCs w:val="28"/>
        </w:rPr>
      </w:pPr>
      <w:r>
        <w:rPr>
          <w:spacing w:val="-2"/>
          <w:sz w:val="28"/>
          <w:szCs w:val="28"/>
        </w:rPr>
        <w:t xml:space="preserve">Планируемые результаты освоения универсальных учебных действий </w:t>
      </w:r>
      <w:r>
        <w:rPr>
          <w:sz w:val="28"/>
          <w:szCs w:val="28"/>
        </w:rPr>
        <w:t xml:space="preserve">предполагают формирование у учащихся личностных, регулятивных, </w:t>
      </w:r>
      <w:r>
        <w:rPr>
          <w:spacing w:val="-2"/>
          <w:sz w:val="28"/>
          <w:szCs w:val="28"/>
        </w:rPr>
        <w:lastRenderedPageBreak/>
        <w:t xml:space="preserve">познавательных и коммуникативных универсальных учебных действий как </w:t>
      </w:r>
      <w:r>
        <w:rPr>
          <w:sz w:val="28"/>
          <w:szCs w:val="28"/>
        </w:rPr>
        <w:t xml:space="preserve">основы умения учиться. В результате изучения </w:t>
      </w:r>
      <w:r>
        <w:rPr>
          <w:b/>
          <w:bCs/>
          <w:i/>
          <w:iCs/>
          <w:sz w:val="28"/>
          <w:szCs w:val="28"/>
        </w:rPr>
        <w:t xml:space="preserve">всех без исключения </w:t>
      </w:r>
      <w:r>
        <w:rPr>
          <w:spacing w:val="-3"/>
          <w:sz w:val="28"/>
          <w:szCs w:val="28"/>
        </w:rPr>
        <w:t xml:space="preserve">предметов выпускники начальных классов приобретут </w:t>
      </w:r>
      <w:r>
        <w:rPr>
          <w:b/>
          <w:bCs/>
          <w:spacing w:val="-3"/>
          <w:sz w:val="28"/>
          <w:szCs w:val="28"/>
        </w:rPr>
        <w:t xml:space="preserve">первичные навыки </w:t>
      </w:r>
      <w:r>
        <w:rPr>
          <w:b/>
          <w:bCs/>
          <w:sz w:val="28"/>
          <w:szCs w:val="28"/>
        </w:rPr>
        <w:t>работы с информацией.</w:t>
      </w:r>
    </w:p>
    <w:p w:rsidR="005D72B8" w:rsidRDefault="005D72B8" w:rsidP="005D72B8">
      <w:pPr>
        <w:shd w:val="clear" w:color="auto" w:fill="FFFFFF"/>
        <w:spacing w:line="322" w:lineRule="exact"/>
        <w:ind w:left="154" w:firstLine="557"/>
        <w:jc w:val="both"/>
        <w:rPr>
          <w:sz w:val="28"/>
          <w:szCs w:val="28"/>
        </w:rPr>
      </w:pPr>
      <w:r>
        <w:rPr>
          <w:sz w:val="28"/>
          <w:szCs w:val="28"/>
        </w:rPr>
        <w:t xml:space="preserve">В процессе освоения предметных курсов начальной </w:t>
      </w:r>
      <w:proofErr w:type="gramStart"/>
      <w:r>
        <w:rPr>
          <w:sz w:val="28"/>
          <w:szCs w:val="28"/>
        </w:rPr>
        <w:t>школы</w:t>
      </w:r>
      <w:proofErr w:type="gramEnd"/>
      <w:r>
        <w:rPr>
          <w:sz w:val="28"/>
          <w:szCs w:val="28"/>
        </w:rPr>
        <w:t xml:space="preserve"> планируемые результаты предполагают выделение</w:t>
      </w:r>
    </w:p>
    <w:p w:rsidR="005D72B8" w:rsidRDefault="005D72B8" w:rsidP="005D72B8">
      <w:pPr>
        <w:shd w:val="clear" w:color="auto" w:fill="FFFFFF"/>
        <w:tabs>
          <w:tab w:val="left" w:pos="293"/>
        </w:tabs>
        <w:spacing w:line="322" w:lineRule="exact"/>
        <w:ind w:left="293" w:hanging="264"/>
        <w:jc w:val="both"/>
        <w:rPr>
          <w:sz w:val="28"/>
          <w:szCs w:val="28"/>
        </w:rPr>
      </w:pPr>
      <w:r>
        <w:rPr>
          <w:b/>
          <w:bCs/>
          <w:sz w:val="28"/>
          <w:szCs w:val="28"/>
        </w:rPr>
        <w:t>■</w:t>
      </w:r>
      <w:r>
        <w:rPr>
          <w:b/>
          <w:bCs/>
          <w:sz w:val="28"/>
          <w:szCs w:val="28"/>
        </w:rPr>
        <w:tab/>
        <w:t xml:space="preserve">базового уровня </w:t>
      </w:r>
      <w:r>
        <w:rPr>
          <w:sz w:val="28"/>
          <w:szCs w:val="28"/>
        </w:rPr>
        <w:t xml:space="preserve">(«Выпускник научится»), </w:t>
      </w:r>
    </w:p>
    <w:p w:rsidR="005D72B8" w:rsidRDefault="005D72B8" w:rsidP="005D72B8">
      <w:pPr>
        <w:shd w:val="clear" w:color="auto" w:fill="FFFFFF"/>
        <w:tabs>
          <w:tab w:val="left" w:pos="293"/>
        </w:tabs>
        <w:spacing w:line="322" w:lineRule="exact"/>
        <w:ind w:left="293" w:hanging="264"/>
        <w:jc w:val="both"/>
        <w:rPr>
          <w:sz w:val="28"/>
          <w:szCs w:val="28"/>
        </w:rPr>
      </w:pPr>
      <w:r>
        <w:rPr>
          <w:b/>
          <w:bCs/>
          <w:i/>
          <w:iCs/>
          <w:sz w:val="28"/>
          <w:szCs w:val="28"/>
        </w:rPr>
        <w:t>Задания базового уровня</w:t>
      </w:r>
      <w:r>
        <w:rPr>
          <w:b/>
          <w:bCs/>
          <w:i/>
          <w:iCs/>
          <w:sz w:val="28"/>
          <w:szCs w:val="28"/>
        </w:rPr>
        <w:br/>
      </w:r>
      <w:r>
        <w:rPr>
          <w:sz w:val="28"/>
          <w:szCs w:val="28"/>
        </w:rPr>
        <w:t xml:space="preserve">сложности проверяют </w:t>
      </w:r>
      <w:proofErr w:type="spellStart"/>
      <w:r>
        <w:rPr>
          <w:sz w:val="28"/>
          <w:szCs w:val="28"/>
        </w:rPr>
        <w:t>сформированность</w:t>
      </w:r>
      <w:proofErr w:type="spellEnd"/>
      <w:r>
        <w:rPr>
          <w:sz w:val="28"/>
          <w:szCs w:val="28"/>
        </w:rPr>
        <w:t xml:space="preserve"> знаний, умений и способов</w:t>
      </w:r>
      <w:r>
        <w:rPr>
          <w:sz w:val="28"/>
          <w:szCs w:val="28"/>
        </w:rPr>
        <w:br/>
        <w:t>учебных действий по данному предмету, которые необходимы для</w:t>
      </w:r>
      <w:r>
        <w:rPr>
          <w:sz w:val="28"/>
          <w:szCs w:val="28"/>
        </w:rPr>
        <w:br/>
        <w:t>успешного продолжения обучения на следующей ступени. Как правило, это</w:t>
      </w:r>
      <w:r>
        <w:rPr>
          <w:sz w:val="28"/>
          <w:szCs w:val="28"/>
        </w:rPr>
        <w:br/>
        <w:t>стандартные учебно-познавательные или учебно-практические задания, в</w:t>
      </w:r>
      <w:r>
        <w:rPr>
          <w:sz w:val="28"/>
          <w:szCs w:val="28"/>
        </w:rPr>
        <w:br/>
        <w:t>которых очевиден способ учебных действий. Способность успешно</w:t>
      </w:r>
      <w:r>
        <w:rPr>
          <w:sz w:val="28"/>
          <w:szCs w:val="28"/>
        </w:rPr>
        <w:br/>
        <w:t>справляться с такого рода заданиями целенаправленно формировалась и</w:t>
      </w:r>
      <w:r>
        <w:rPr>
          <w:sz w:val="28"/>
          <w:szCs w:val="28"/>
        </w:rPr>
        <w:br/>
        <w:t>отрабатывалась в ходе учебного процесса со всеми учащимися, и</w:t>
      </w:r>
    </w:p>
    <w:p w:rsidR="005D72B8" w:rsidRDefault="005D72B8" w:rsidP="006B2253">
      <w:pPr>
        <w:numPr>
          <w:ilvl w:val="0"/>
          <w:numId w:val="78"/>
        </w:numPr>
        <w:shd w:val="clear" w:color="auto" w:fill="FFFFFF"/>
        <w:tabs>
          <w:tab w:val="left" w:pos="1035"/>
        </w:tabs>
        <w:spacing w:line="322" w:lineRule="exact"/>
        <w:ind w:left="315" w:hanging="225"/>
        <w:jc w:val="both"/>
        <w:rPr>
          <w:sz w:val="28"/>
          <w:szCs w:val="28"/>
        </w:rPr>
      </w:pPr>
      <w:r>
        <w:rPr>
          <w:b/>
          <w:bCs/>
          <w:sz w:val="28"/>
          <w:szCs w:val="28"/>
        </w:rPr>
        <w:t xml:space="preserve">повышенного уровня </w:t>
      </w:r>
      <w:r>
        <w:rPr>
          <w:sz w:val="28"/>
          <w:szCs w:val="28"/>
        </w:rPr>
        <w:t xml:space="preserve">(«Выпускник получит возможность научиться»), </w:t>
      </w:r>
      <w:r>
        <w:rPr>
          <w:b/>
          <w:bCs/>
          <w:i/>
          <w:iCs/>
          <w:sz w:val="28"/>
          <w:szCs w:val="28"/>
        </w:rPr>
        <w:t xml:space="preserve">Задания повышенного уровня </w:t>
      </w:r>
      <w:r>
        <w:rPr>
          <w:sz w:val="28"/>
          <w:szCs w:val="28"/>
        </w:rPr>
        <w:t xml:space="preserve">сложности проверяют способность выпускника выполнять такие учебные или учебно-практические задания, в которых нет явного указания на способ их выполнения. Учащийся сам должен выбрать этот </w:t>
      </w:r>
      <w:r>
        <w:rPr>
          <w:spacing w:val="-1"/>
          <w:sz w:val="28"/>
          <w:szCs w:val="28"/>
        </w:rPr>
        <w:t xml:space="preserve">способ из набора </w:t>
      </w:r>
      <w:proofErr w:type="gramStart"/>
      <w:r>
        <w:rPr>
          <w:spacing w:val="-1"/>
          <w:sz w:val="28"/>
          <w:szCs w:val="28"/>
        </w:rPr>
        <w:t>известных</w:t>
      </w:r>
      <w:proofErr w:type="gramEnd"/>
      <w:r>
        <w:rPr>
          <w:spacing w:val="-1"/>
          <w:sz w:val="28"/>
          <w:szCs w:val="28"/>
        </w:rPr>
        <w:t xml:space="preserve">, освоенных в процессе изучения данного предмета. </w:t>
      </w:r>
      <w:r>
        <w:rPr>
          <w:sz w:val="28"/>
          <w:szCs w:val="28"/>
        </w:rPr>
        <w:t>В некоторых случаях учащийся сам должен сконструировать способ решения, комбинируя известные ему способы, привлекая знания из других предметов, или опираясь на имеющийся жизненный опыт, что заложит основы успешной учебной деятельности на последующих, ступенях обучения.</w:t>
      </w:r>
    </w:p>
    <w:p w:rsidR="005D72B8" w:rsidRDefault="005D72B8" w:rsidP="005D72B8">
      <w:pPr>
        <w:shd w:val="clear" w:color="auto" w:fill="FFFFFF"/>
        <w:spacing w:before="312"/>
        <w:ind w:left="1027"/>
        <w:jc w:val="center"/>
        <w:rPr>
          <w:i/>
          <w:iCs/>
          <w:sz w:val="28"/>
          <w:szCs w:val="28"/>
        </w:rPr>
      </w:pPr>
      <w:r>
        <w:rPr>
          <w:i/>
          <w:iCs/>
          <w:sz w:val="28"/>
          <w:szCs w:val="28"/>
        </w:rPr>
        <w:t>2.2.    ОСНОВНЫЕ ФУНКЦИИ ПЛАНИРУЕМЫХ РЕЗУЛЬТАТОВ</w:t>
      </w:r>
    </w:p>
    <w:p w:rsidR="005D72B8" w:rsidRDefault="005D72B8" w:rsidP="005D72B8">
      <w:pPr>
        <w:shd w:val="clear" w:color="auto" w:fill="FFFFFF"/>
        <w:spacing w:before="312" w:line="322" w:lineRule="exact"/>
        <w:ind w:left="58"/>
        <w:jc w:val="both"/>
        <w:rPr>
          <w:sz w:val="28"/>
          <w:szCs w:val="28"/>
        </w:rPr>
      </w:pPr>
      <w:r>
        <w:rPr>
          <w:sz w:val="28"/>
          <w:szCs w:val="28"/>
        </w:rPr>
        <w:t>Содержание     планируемых    результатов     определяется     их     основными функциями:</w:t>
      </w:r>
    </w:p>
    <w:p w:rsidR="005D72B8" w:rsidRDefault="005D72B8" w:rsidP="006B2253">
      <w:pPr>
        <w:numPr>
          <w:ilvl w:val="0"/>
          <w:numId w:val="9"/>
        </w:numPr>
        <w:shd w:val="clear" w:color="auto" w:fill="FFFFFF"/>
        <w:tabs>
          <w:tab w:val="left" w:pos="1056"/>
        </w:tabs>
        <w:spacing w:line="322" w:lineRule="exact"/>
        <w:ind w:left="1056" w:right="10" w:hanging="350"/>
        <w:jc w:val="both"/>
        <w:rPr>
          <w:sz w:val="28"/>
          <w:szCs w:val="28"/>
        </w:rPr>
      </w:pPr>
      <w:r>
        <w:rPr>
          <w:spacing w:val="-1"/>
          <w:sz w:val="28"/>
          <w:szCs w:val="28"/>
        </w:rPr>
        <w:t xml:space="preserve">служить </w:t>
      </w:r>
      <w:proofErr w:type="spellStart"/>
      <w:r>
        <w:rPr>
          <w:b/>
          <w:bCs/>
          <w:i/>
          <w:iCs/>
          <w:spacing w:val="-1"/>
          <w:sz w:val="28"/>
          <w:szCs w:val="28"/>
        </w:rPr>
        <w:t>критериальной</w:t>
      </w:r>
      <w:proofErr w:type="spellEnd"/>
      <w:r>
        <w:rPr>
          <w:b/>
          <w:bCs/>
          <w:i/>
          <w:iCs/>
          <w:spacing w:val="-1"/>
          <w:sz w:val="28"/>
          <w:szCs w:val="28"/>
        </w:rPr>
        <w:t xml:space="preserve"> основой для оценки </w:t>
      </w:r>
      <w:r>
        <w:rPr>
          <w:spacing w:val="-1"/>
          <w:sz w:val="28"/>
          <w:szCs w:val="28"/>
        </w:rPr>
        <w:t xml:space="preserve">выполнения требований </w:t>
      </w:r>
      <w:r>
        <w:rPr>
          <w:sz w:val="28"/>
          <w:szCs w:val="28"/>
        </w:rPr>
        <w:t xml:space="preserve">стандарта к результатам деятельности системы образования в целом и </w:t>
      </w:r>
      <w:r>
        <w:rPr>
          <w:spacing w:val="-1"/>
          <w:sz w:val="28"/>
          <w:szCs w:val="28"/>
        </w:rPr>
        <w:t xml:space="preserve">к результатам деятельности ее отдельных субъектов (образовательных </w:t>
      </w:r>
      <w:r>
        <w:rPr>
          <w:sz w:val="28"/>
          <w:szCs w:val="28"/>
        </w:rPr>
        <w:t>учреждений, педагогов, обучающихся);</w:t>
      </w:r>
    </w:p>
    <w:p w:rsidR="005D72B8" w:rsidRDefault="005D72B8" w:rsidP="006B2253">
      <w:pPr>
        <w:numPr>
          <w:ilvl w:val="0"/>
          <w:numId w:val="9"/>
        </w:numPr>
        <w:shd w:val="clear" w:color="auto" w:fill="FFFFFF"/>
        <w:tabs>
          <w:tab w:val="left" w:pos="1056"/>
        </w:tabs>
        <w:spacing w:line="322" w:lineRule="exact"/>
        <w:ind w:left="1056" w:right="14" w:hanging="350"/>
        <w:jc w:val="both"/>
        <w:rPr>
          <w:b/>
          <w:bCs/>
          <w:sz w:val="28"/>
          <w:szCs w:val="28"/>
        </w:rPr>
      </w:pPr>
      <w:r>
        <w:rPr>
          <w:sz w:val="28"/>
          <w:szCs w:val="28"/>
        </w:rPr>
        <w:t xml:space="preserve">служить </w:t>
      </w:r>
      <w:r>
        <w:rPr>
          <w:b/>
          <w:bCs/>
          <w:i/>
          <w:iCs/>
          <w:sz w:val="28"/>
          <w:szCs w:val="28"/>
        </w:rPr>
        <w:t xml:space="preserve">основой для ресурсного обеспечения и организации </w:t>
      </w:r>
      <w:r>
        <w:rPr>
          <w:b/>
          <w:bCs/>
          <w:sz w:val="28"/>
          <w:szCs w:val="28"/>
        </w:rPr>
        <w:t>образовательного процесса.</w:t>
      </w:r>
    </w:p>
    <w:p w:rsidR="005D72B8" w:rsidRDefault="005D72B8" w:rsidP="005D72B8">
      <w:pPr>
        <w:shd w:val="clear" w:color="auto" w:fill="FFFFFF"/>
        <w:spacing w:line="322" w:lineRule="exact"/>
        <w:ind w:left="24" w:right="10" w:firstLine="701"/>
        <w:jc w:val="both"/>
        <w:rPr>
          <w:spacing w:val="-1"/>
          <w:sz w:val="28"/>
          <w:szCs w:val="28"/>
        </w:rPr>
      </w:pPr>
      <w:r>
        <w:rPr>
          <w:sz w:val="28"/>
          <w:szCs w:val="28"/>
        </w:rPr>
        <w:t xml:space="preserve">Содержание планируемых результатов позволяет осуществлять оценку </w:t>
      </w:r>
      <w:r>
        <w:rPr>
          <w:b/>
          <w:bCs/>
          <w:i/>
          <w:iCs/>
          <w:sz w:val="28"/>
          <w:szCs w:val="28"/>
        </w:rPr>
        <w:t xml:space="preserve">предметных, </w:t>
      </w:r>
      <w:proofErr w:type="spellStart"/>
      <w:r>
        <w:rPr>
          <w:b/>
          <w:bCs/>
          <w:i/>
          <w:iCs/>
          <w:sz w:val="28"/>
          <w:szCs w:val="28"/>
        </w:rPr>
        <w:t>метапредметных</w:t>
      </w:r>
      <w:proofErr w:type="spellEnd"/>
      <w:r>
        <w:rPr>
          <w:b/>
          <w:bCs/>
          <w:i/>
          <w:iCs/>
          <w:sz w:val="28"/>
          <w:szCs w:val="28"/>
        </w:rPr>
        <w:t xml:space="preserve"> и личностных </w:t>
      </w:r>
      <w:r>
        <w:rPr>
          <w:sz w:val="28"/>
          <w:szCs w:val="28"/>
        </w:rPr>
        <w:t xml:space="preserve">результатов образования в ходе разнообразных процедур: от текущей оценки учителя до различных </w:t>
      </w:r>
      <w:r>
        <w:rPr>
          <w:spacing w:val="-1"/>
          <w:sz w:val="28"/>
          <w:szCs w:val="28"/>
        </w:rPr>
        <w:t>аттестационных процедур, выполняемых внешними службами.</w:t>
      </w:r>
    </w:p>
    <w:p w:rsidR="005D72B8" w:rsidRDefault="005D72B8" w:rsidP="005D72B8">
      <w:pPr>
        <w:shd w:val="clear" w:color="auto" w:fill="FFFFFF"/>
        <w:spacing w:line="322" w:lineRule="exact"/>
        <w:ind w:left="5" w:right="14" w:firstLine="691"/>
        <w:jc w:val="both"/>
        <w:rPr>
          <w:b/>
          <w:bCs/>
          <w:i/>
          <w:iCs/>
          <w:sz w:val="28"/>
          <w:szCs w:val="28"/>
        </w:rPr>
      </w:pPr>
      <w:r>
        <w:rPr>
          <w:b/>
          <w:bCs/>
          <w:sz w:val="28"/>
          <w:szCs w:val="28"/>
        </w:rPr>
        <w:t xml:space="preserve">Целевой компонент планируемых результатов по каждому предмету </w:t>
      </w:r>
      <w:r>
        <w:rPr>
          <w:sz w:val="28"/>
          <w:szCs w:val="28"/>
        </w:rPr>
        <w:t xml:space="preserve">(или собственно, ожидаемые учебные достижения учащихся) дают представления о том какие именно действия - </w:t>
      </w:r>
      <w:r>
        <w:rPr>
          <w:b/>
          <w:bCs/>
          <w:i/>
          <w:iCs/>
          <w:sz w:val="28"/>
          <w:szCs w:val="28"/>
        </w:rPr>
        <w:t>когнитивные, личностные,</w:t>
      </w:r>
    </w:p>
    <w:p w:rsidR="005D72B8" w:rsidRDefault="005D72B8" w:rsidP="005D72B8">
      <w:pPr>
        <w:shd w:val="clear" w:color="auto" w:fill="FFFFFF"/>
        <w:spacing w:line="322" w:lineRule="exact"/>
        <w:ind w:left="38" w:right="14"/>
        <w:jc w:val="both"/>
        <w:rPr>
          <w:sz w:val="28"/>
          <w:szCs w:val="28"/>
          <w:u w:val="single"/>
        </w:rPr>
      </w:pPr>
      <w:r>
        <w:rPr>
          <w:b/>
          <w:bCs/>
          <w:i/>
          <w:iCs/>
          <w:spacing w:val="-14"/>
          <w:sz w:val="28"/>
          <w:szCs w:val="28"/>
        </w:rPr>
        <w:t xml:space="preserve">регулятивные, коммуникативные, </w:t>
      </w:r>
      <w:r>
        <w:rPr>
          <w:b/>
          <w:bCs/>
          <w:spacing w:val="-14"/>
          <w:sz w:val="28"/>
          <w:szCs w:val="28"/>
        </w:rPr>
        <w:t xml:space="preserve">преломленные через специфику </w:t>
      </w:r>
      <w:r>
        <w:rPr>
          <w:spacing w:val="-9"/>
          <w:sz w:val="28"/>
          <w:szCs w:val="28"/>
        </w:rPr>
        <w:t xml:space="preserve">содержания данного предмета, </w:t>
      </w:r>
      <w:r>
        <w:rPr>
          <w:spacing w:val="-9"/>
          <w:sz w:val="28"/>
          <w:szCs w:val="28"/>
          <w:u w:val="single"/>
        </w:rPr>
        <w:t xml:space="preserve">учащиеся обучаются и научаются выполнять в </w:t>
      </w:r>
      <w:r>
        <w:rPr>
          <w:sz w:val="28"/>
          <w:szCs w:val="28"/>
          <w:u w:val="single"/>
        </w:rPr>
        <w:t>ходе образовательного процесса.</w:t>
      </w:r>
    </w:p>
    <w:p w:rsidR="005D72B8" w:rsidRDefault="005D72B8" w:rsidP="005D72B8">
      <w:pPr>
        <w:shd w:val="clear" w:color="auto" w:fill="FFFFFF"/>
        <w:spacing w:before="5" w:line="322" w:lineRule="exact"/>
        <w:ind w:left="53" w:right="10" w:firstLine="686"/>
        <w:jc w:val="both"/>
        <w:rPr>
          <w:spacing w:val="-10"/>
          <w:sz w:val="28"/>
          <w:szCs w:val="28"/>
        </w:rPr>
      </w:pPr>
      <w:r>
        <w:rPr>
          <w:b/>
          <w:bCs/>
          <w:sz w:val="28"/>
          <w:szCs w:val="28"/>
        </w:rPr>
        <w:lastRenderedPageBreak/>
        <w:t xml:space="preserve">В </w:t>
      </w:r>
      <w:r>
        <w:rPr>
          <w:b/>
          <w:bCs/>
          <w:i/>
          <w:iCs/>
          <w:sz w:val="28"/>
          <w:szCs w:val="28"/>
        </w:rPr>
        <w:t xml:space="preserve">обобщенной </w:t>
      </w:r>
      <w:r>
        <w:rPr>
          <w:sz w:val="28"/>
          <w:szCs w:val="28"/>
        </w:rPr>
        <w:t xml:space="preserve">форме эти ожидаемые учебные достижения </w:t>
      </w:r>
      <w:r>
        <w:rPr>
          <w:spacing w:val="-8"/>
          <w:sz w:val="28"/>
          <w:szCs w:val="28"/>
        </w:rPr>
        <w:t xml:space="preserve">формулируются в «свернутом» виде и не раскрываются, а в </w:t>
      </w:r>
      <w:r>
        <w:rPr>
          <w:i/>
          <w:iCs/>
          <w:spacing w:val="-8"/>
          <w:sz w:val="28"/>
          <w:szCs w:val="28"/>
        </w:rPr>
        <w:t xml:space="preserve">технологической, </w:t>
      </w:r>
      <w:r>
        <w:rPr>
          <w:spacing w:val="-9"/>
          <w:sz w:val="28"/>
          <w:szCs w:val="28"/>
        </w:rPr>
        <w:t xml:space="preserve">напротив, детализируются с учетом особенностей этапов освоения учебного </w:t>
      </w:r>
      <w:r>
        <w:rPr>
          <w:spacing w:val="-3"/>
          <w:sz w:val="28"/>
          <w:szCs w:val="28"/>
        </w:rPr>
        <w:t xml:space="preserve">материала детьми данного возраста, с учетом возможностей опоры на </w:t>
      </w:r>
      <w:r>
        <w:rPr>
          <w:spacing w:val="-10"/>
          <w:sz w:val="28"/>
          <w:szCs w:val="28"/>
        </w:rPr>
        <w:t xml:space="preserve">современную материально-техническую базу и </w:t>
      </w:r>
      <w:proofErr w:type="gramStart"/>
      <w:r>
        <w:rPr>
          <w:spacing w:val="-10"/>
          <w:sz w:val="28"/>
          <w:szCs w:val="28"/>
        </w:rPr>
        <w:t>ИКТ-технологии</w:t>
      </w:r>
      <w:proofErr w:type="gramEnd"/>
      <w:r>
        <w:rPr>
          <w:spacing w:val="-10"/>
          <w:sz w:val="28"/>
          <w:szCs w:val="28"/>
        </w:rPr>
        <w:t>.</w:t>
      </w:r>
    </w:p>
    <w:p w:rsidR="005D72B8" w:rsidRDefault="005D72B8" w:rsidP="005D72B8">
      <w:pPr>
        <w:shd w:val="clear" w:color="auto" w:fill="FFFFFF"/>
        <w:spacing w:line="322" w:lineRule="exact"/>
        <w:ind w:left="38" w:right="14" w:firstLine="691"/>
        <w:jc w:val="both"/>
        <w:rPr>
          <w:sz w:val="28"/>
          <w:szCs w:val="28"/>
        </w:rPr>
      </w:pPr>
      <w:r>
        <w:rPr>
          <w:spacing w:val="-11"/>
          <w:sz w:val="28"/>
          <w:szCs w:val="28"/>
        </w:rPr>
        <w:t xml:space="preserve">Подобная структура </w:t>
      </w:r>
      <w:r>
        <w:rPr>
          <w:spacing w:val="-11"/>
          <w:sz w:val="28"/>
          <w:szCs w:val="28"/>
          <w:u w:val="single"/>
        </w:rPr>
        <w:t>призвана подчеркнуть тот факт</w:t>
      </w:r>
      <w:r>
        <w:rPr>
          <w:spacing w:val="-11"/>
          <w:sz w:val="28"/>
          <w:szCs w:val="28"/>
        </w:rPr>
        <w:t xml:space="preserve">, что при организации </w:t>
      </w:r>
      <w:r>
        <w:rPr>
          <w:spacing w:val="-8"/>
          <w:sz w:val="28"/>
          <w:szCs w:val="28"/>
        </w:rPr>
        <w:t xml:space="preserve">образовательного процесса, направленного на реализацию и достижение </w:t>
      </w:r>
      <w:r>
        <w:rPr>
          <w:spacing w:val="-4"/>
          <w:sz w:val="28"/>
          <w:szCs w:val="28"/>
        </w:rPr>
        <w:t xml:space="preserve">планируемых результатов, от учителя требуется использование таких </w:t>
      </w:r>
      <w:r>
        <w:rPr>
          <w:sz w:val="28"/>
          <w:szCs w:val="28"/>
        </w:rPr>
        <w:t xml:space="preserve">педагогических технологий, которые основаны на </w:t>
      </w:r>
      <w:r>
        <w:rPr>
          <w:b/>
          <w:bCs/>
          <w:i/>
          <w:iCs/>
          <w:sz w:val="28"/>
          <w:szCs w:val="28"/>
        </w:rPr>
        <w:t xml:space="preserve">дифференциации требований </w:t>
      </w:r>
      <w:r>
        <w:rPr>
          <w:sz w:val="28"/>
          <w:szCs w:val="28"/>
        </w:rPr>
        <w:t>к подготовке учащихся.</w:t>
      </w:r>
    </w:p>
    <w:p w:rsidR="005D72B8" w:rsidRDefault="005D72B8" w:rsidP="005D72B8">
      <w:pPr>
        <w:shd w:val="clear" w:color="auto" w:fill="FFFFFF"/>
        <w:spacing w:line="370" w:lineRule="exact"/>
        <w:ind w:left="38" w:firstLine="696"/>
        <w:jc w:val="both"/>
        <w:rPr>
          <w:sz w:val="28"/>
          <w:szCs w:val="28"/>
        </w:rPr>
      </w:pPr>
      <w:proofErr w:type="gramStart"/>
      <w:r>
        <w:rPr>
          <w:b/>
          <w:bCs/>
          <w:spacing w:val="-10"/>
          <w:sz w:val="28"/>
          <w:szCs w:val="28"/>
        </w:rPr>
        <w:t xml:space="preserve">Модель и структура планируемых результатов соответствует основным подходам к разработке стандарта: </w:t>
      </w:r>
      <w:r>
        <w:rPr>
          <w:spacing w:val="-10"/>
          <w:sz w:val="28"/>
          <w:szCs w:val="28"/>
        </w:rPr>
        <w:t xml:space="preserve">его пониманию </w:t>
      </w:r>
      <w:r>
        <w:rPr>
          <w:b/>
          <w:bCs/>
          <w:spacing w:val="-10"/>
          <w:sz w:val="28"/>
          <w:szCs w:val="28"/>
        </w:rPr>
        <w:t xml:space="preserve">как </w:t>
      </w:r>
      <w:r>
        <w:rPr>
          <w:b/>
          <w:bCs/>
          <w:i/>
          <w:iCs/>
          <w:spacing w:val="-10"/>
          <w:sz w:val="28"/>
          <w:szCs w:val="28"/>
        </w:rPr>
        <w:t xml:space="preserve">«общественного договора»; </w:t>
      </w:r>
      <w:r>
        <w:rPr>
          <w:spacing w:val="-10"/>
          <w:sz w:val="28"/>
          <w:szCs w:val="28"/>
        </w:rPr>
        <w:t xml:space="preserve">пониманию </w:t>
      </w:r>
      <w:r>
        <w:rPr>
          <w:b/>
          <w:bCs/>
          <w:i/>
          <w:iCs/>
          <w:spacing w:val="-10"/>
          <w:sz w:val="28"/>
          <w:szCs w:val="28"/>
        </w:rPr>
        <w:t xml:space="preserve">основного результата образования </w:t>
      </w:r>
      <w:r>
        <w:rPr>
          <w:spacing w:val="-10"/>
          <w:sz w:val="28"/>
          <w:szCs w:val="28"/>
        </w:rPr>
        <w:t xml:space="preserve">как индивидуального прогресса в основных сферах личностного развития, </w:t>
      </w:r>
      <w:r>
        <w:rPr>
          <w:spacing w:val="-11"/>
          <w:sz w:val="28"/>
          <w:szCs w:val="28"/>
        </w:rPr>
        <w:t xml:space="preserve">достигаемого путем освоения универсальных и предметных способов действий, </w:t>
      </w:r>
      <w:r>
        <w:rPr>
          <w:spacing w:val="-10"/>
          <w:sz w:val="28"/>
          <w:szCs w:val="28"/>
        </w:rPr>
        <w:t xml:space="preserve">ведущих идей и ключевых понятий; достижения на этой основе способности к </w:t>
      </w:r>
      <w:r>
        <w:rPr>
          <w:spacing w:val="-11"/>
          <w:sz w:val="28"/>
          <w:szCs w:val="28"/>
        </w:rPr>
        <w:t>развитию «компетентности к обновлению компетенций»;</w:t>
      </w:r>
      <w:proofErr w:type="gramEnd"/>
      <w:r>
        <w:rPr>
          <w:spacing w:val="-11"/>
          <w:sz w:val="28"/>
          <w:szCs w:val="28"/>
        </w:rPr>
        <w:t xml:space="preserve"> пониманию сущности </w:t>
      </w:r>
      <w:r>
        <w:rPr>
          <w:spacing w:val="-10"/>
          <w:sz w:val="28"/>
          <w:szCs w:val="28"/>
        </w:rPr>
        <w:t xml:space="preserve">учебного предмета и его специфики на основе </w:t>
      </w:r>
      <w:r>
        <w:rPr>
          <w:b/>
          <w:bCs/>
          <w:i/>
          <w:iCs/>
          <w:spacing w:val="-10"/>
          <w:sz w:val="28"/>
          <w:szCs w:val="28"/>
        </w:rPr>
        <w:t xml:space="preserve">системно - </w:t>
      </w:r>
      <w:proofErr w:type="spellStart"/>
      <w:r>
        <w:rPr>
          <w:b/>
          <w:bCs/>
          <w:i/>
          <w:iCs/>
          <w:spacing w:val="-10"/>
          <w:sz w:val="28"/>
          <w:szCs w:val="28"/>
        </w:rPr>
        <w:t>деятельностного</w:t>
      </w:r>
      <w:proofErr w:type="spellEnd"/>
      <w:r>
        <w:rPr>
          <w:b/>
          <w:bCs/>
          <w:i/>
          <w:iCs/>
          <w:spacing w:val="-10"/>
          <w:sz w:val="28"/>
          <w:szCs w:val="28"/>
        </w:rPr>
        <w:t xml:space="preserve"> </w:t>
      </w:r>
      <w:r>
        <w:rPr>
          <w:b/>
          <w:bCs/>
          <w:i/>
          <w:iCs/>
          <w:spacing w:val="-11"/>
          <w:sz w:val="28"/>
          <w:szCs w:val="28"/>
        </w:rPr>
        <w:t xml:space="preserve">подхода. </w:t>
      </w:r>
      <w:r>
        <w:rPr>
          <w:spacing w:val="-11"/>
          <w:sz w:val="28"/>
          <w:szCs w:val="28"/>
        </w:rPr>
        <w:t xml:space="preserve">Задания </w:t>
      </w:r>
      <w:r>
        <w:rPr>
          <w:spacing w:val="-11"/>
          <w:sz w:val="28"/>
          <w:szCs w:val="28"/>
          <w:u w:val="single"/>
        </w:rPr>
        <w:t>базового уровня,</w:t>
      </w:r>
      <w:r>
        <w:rPr>
          <w:spacing w:val="-11"/>
          <w:sz w:val="28"/>
          <w:szCs w:val="28"/>
        </w:rPr>
        <w:t xml:space="preserve"> используемые для итоговой оценки </w:t>
      </w:r>
      <w:r>
        <w:rPr>
          <w:spacing w:val="-10"/>
          <w:sz w:val="28"/>
          <w:szCs w:val="28"/>
        </w:rPr>
        <w:t xml:space="preserve">достижения планируемых результатов, и учебные ситуации, в которых учащиеся могут действовать успешно и полностью самостоятельно, соответствуют планируемым результатам, достижение которых ожидается от </w:t>
      </w:r>
      <w:r>
        <w:rPr>
          <w:spacing w:val="-11"/>
          <w:sz w:val="28"/>
          <w:szCs w:val="28"/>
        </w:rPr>
        <w:t xml:space="preserve">большинства учащихся </w:t>
      </w:r>
      <w:r>
        <w:rPr>
          <w:i/>
          <w:iCs/>
          <w:spacing w:val="-11"/>
          <w:sz w:val="28"/>
          <w:szCs w:val="28"/>
        </w:rPr>
        <w:t>(«</w:t>
      </w:r>
      <w:r>
        <w:rPr>
          <w:i/>
          <w:iCs/>
          <w:spacing w:val="-11"/>
          <w:sz w:val="28"/>
          <w:szCs w:val="28"/>
          <w:u w:val="single"/>
        </w:rPr>
        <w:t>выпускник научится</w:t>
      </w:r>
      <w:r>
        <w:rPr>
          <w:i/>
          <w:iCs/>
          <w:spacing w:val="-11"/>
          <w:sz w:val="28"/>
          <w:szCs w:val="28"/>
        </w:rPr>
        <w:t xml:space="preserve">»). </w:t>
      </w:r>
      <w:r>
        <w:rPr>
          <w:spacing w:val="-11"/>
          <w:sz w:val="28"/>
          <w:szCs w:val="28"/>
        </w:rPr>
        <w:t xml:space="preserve">Освоение учащимися </w:t>
      </w:r>
      <w:r>
        <w:rPr>
          <w:spacing w:val="-10"/>
          <w:sz w:val="28"/>
          <w:szCs w:val="28"/>
        </w:rPr>
        <w:t xml:space="preserve">образовательной программы может выходить за рамки системы базовых заданий. Для установления уровня освоения образовательной программы предлагаются учебные задания </w:t>
      </w:r>
      <w:r>
        <w:rPr>
          <w:b/>
          <w:bCs/>
          <w:i/>
          <w:iCs/>
          <w:spacing w:val="-10"/>
          <w:sz w:val="28"/>
          <w:szCs w:val="28"/>
        </w:rPr>
        <w:t xml:space="preserve">повышенной сложности по сравнению с </w:t>
      </w:r>
      <w:r>
        <w:rPr>
          <w:b/>
          <w:bCs/>
          <w:i/>
          <w:iCs/>
          <w:spacing w:val="-11"/>
          <w:sz w:val="28"/>
          <w:szCs w:val="28"/>
        </w:rPr>
        <w:t xml:space="preserve">базовым уровнем достижения. </w:t>
      </w:r>
      <w:r>
        <w:rPr>
          <w:spacing w:val="-11"/>
          <w:sz w:val="28"/>
          <w:szCs w:val="28"/>
        </w:rPr>
        <w:t>В</w:t>
      </w:r>
      <w:r>
        <w:rPr>
          <w:b/>
          <w:bCs/>
          <w:spacing w:val="-11"/>
          <w:sz w:val="28"/>
          <w:szCs w:val="28"/>
        </w:rPr>
        <w:t xml:space="preserve"> </w:t>
      </w:r>
      <w:r>
        <w:rPr>
          <w:spacing w:val="-11"/>
          <w:sz w:val="28"/>
          <w:szCs w:val="28"/>
        </w:rPr>
        <w:t xml:space="preserve">этих учебных ситуациях и заданиях действия </w:t>
      </w:r>
      <w:r>
        <w:rPr>
          <w:spacing w:val="-10"/>
          <w:sz w:val="28"/>
          <w:szCs w:val="28"/>
        </w:rPr>
        <w:t xml:space="preserve">учащихся целенаправленно формируются и организуются педагогом, но не являются обязательными для отработки со всеми учащимися. Данный уровень описания планируемых результатов и соответствующие ему задания используются как при итоговом оценивании для обоснования повышенных оценок, так и в </w:t>
      </w:r>
      <w:proofErr w:type="spellStart"/>
      <w:r>
        <w:rPr>
          <w:spacing w:val="-10"/>
          <w:sz w:val="28"/>
          <w:szCs w:val="28"/>
        </w:rPr>
        <w:t>неперсонифицированных</w:t>
      </w:r>
      <w:proofErr w:type="spellEnd"/>
      <w:r>
        <w:rPr>
          <w:spacing w:val="-10"/>
          <w:sz w:val="28"/>
          <w:szCs w:val="28"/>
        </w:rPr>
        <w:t xml:space="preserve"> (анонимных) обследованиях качества </w:t>
      </w:r>
      <w:r>
        <w:rPr>
          <w:sz w:val="28"/>
          <w:szCs w:val="28"/>
        </w:rPr>
        <w:t>образования</w:t>
      </w:r>
    </w:p>
    <w:p w:rsidR="005D72B8" w:rsidRDefault="005D72B8" w:rsidP="005D72B8">
      <w:pPr>
        <w:shd w:val="clear" w:color="auto" w:fill="FFFFFF"/>
        <w:spacing w:before="211" w:line="322" w:lineRule="exact"/>
        <w:ind w:left="53" w:firstLine="696"/>
        <w:jc w:val="both"/>
        <w:rPr>
          <w:b/>
          <w:bCs/>
          <w:spacing w:val="-12"/>
          <w:sz w:val="28"/>
          <w:szCs w:val="28"/>
        </w:rPr>
      </w:pPr>
      <w:r>
        <w:rPr>
          <w:spacing w:val="-9"/>
          <w:sz w:val="28"/>
          <w:szCs w:val="28"/>
        </w:rPr>
        <w:t xml:space="preserve">Особое внимание уделяется реализации </w:t>
      </w:r>
      <w:r>
        <w:rPr>
          <w:b/>
          <w:bCs/>
          <w:spacing w:val="-9"/>
          <w:sz w:val="28"/>
          <w:szCs w:val="28"/>
        </w:rPr>
        <w:t xml:space="preserve">двух междисциплинарных </w:t>
      </w:r>
      <w:r>
        <w:rPr>
          <w:b/>
          <w:bCs/>
          <w:spacing w:val="-12"/>
          <w:sz w:val="28"/>
          <w:szCs w:val="28"/>
        </w:rPr>
        <w:t xml:space="preserve">программ: </w:t>
      </w:r>
      <w:r>
        <w:rPr>
          <w:b/>
          <w:bCs/>
          <w:i/>
          <w:iCs/>
          <w:spacing w:val="-12"/>
          <w:sz w:val="28"/>
          <w:szCs w:val="28"/>
        </w:rPr>
        <w:t xml:space="preserve">«Программы формирования универсальных учебных действий» </w:t>
      </w:r>
      <w:r>
        <w:rPr>
          <w:b/>
          <w:bCs/>
          <w:spacing w:val="-12"/>
          <w:sz w:val="28"/>
          <w:szCs w:val="28"/>
        </w:rPr>
        <w:t>и</w:t>
      </w:r>
    </w:p>
    <w:p w:rsidR="005D72B8" w:rsidRDefault="005D72B8" w:rsidP="005D72B8">
      <w:pPr>
        <w:shd w:val="clear" w:color="auto" w:fill="FFFFFF"/>
        <w:spacing w:line="322" w:lineRule="exact"/>
        <w:ind w:left="48" w:right="5"/>
        <w:jc w:val="both"/>
        <w:rPr>
          <w:sz w:val="28"/>
          <w:szCs w:val="28"/>
        </w:rPr>
      </w:pPr>
      <w:r>
        <w:rPr>
          <w:spacing w:val="-9"/>
          <w:sz w:val="28"/>
          <w:szCs w:val="28"/>
        </w:rPr>
        <w:t xml:space="preserve">раздела программы </w:t>
      </w:r>
      <w:r>
        <w:rPr>
          <w:b/>
          <w:bCs/>
          <w:i/>
          <w:iCs/>
          <w:spacing w:val="-9"/>
          <w:sz w:val="28"/>
          <w:szCs w:val="28"/>
        </w:rPr>
        <w:t xml:space="preserve">«Чтение: работа </w:t>
      </w:r>
      <w:r>
        <w:rPr>
          <w:i/>
          <w:iCs/>
          <w:spacing w:val="-9"/>
          <w:sz w:val="28"/>
          <w:szCs w:val="28"/>
        </w:rPr>
        <w:t xml:space="preserve">с </w:t>
      </w:r>
      <w:r>
        <w:rPr>
          <w:b/>
          <w:bCs/>
          <w:i/>
          <w:iCs/>
          <w:spacing w:val="-9"/>
          <w:sz w:val="28"/>
          <w:szCs w:val="28"/>
        </w:rPr>
        <w:t xml:space="preserve">текстом», </w:t>
      </w:r>
      <w:r>
        <w:rPr>
          <w:spacing w:val="-9"/>
          <w:sz w:val="28"/>
          <w:szCs w:val="28"/>
        </w:rPr>
        <w:t xml:space="preserve">а также обобщённые </w:t>
      </w:r>
      <w:r>
        <w:rPr>
          <w:sz w:val="28"/>
          <w:szCs w:val="28"/>
        </w:rPr>
        <w:t>планируемые результаты освоения учебных программ по всем предметам</w:t>
      </w:r>
    </w:p>
    <w:p w:rsidR="005D72B8" w:rsidRDefault="005D72B8" w:rsidP="005D72B8">
      <w:pPr>
        <w:shd w:val="clear" w:color="auto" w:fill="FFFFFF"/>
        <w:spacing w:line="322" w:lineRule="exact"/>
        <w:ind w:left="14"/>
        <w:jc w:val="both"/>
        <w:rPr>
          <w:spacing w:val="-10"/>
          <w:sz w:val="28"/>
          <w:szCs w:val="28"/>
        </w:rPr>
      </w:pPr>
      <w:r>
        <w:rPr>
          <w:spacing w:val="-6"/>
          <w:sz w:val="28"/>
          <w:szCs w:val="28"/>
        </w:rPr>
        <w:t xml:space="preserve">начальной школы: </w:t>
      </w:r>
      <w:proofErr w:type="gramStart"/>
      <w:r>
        <w:rPr>
          <w:spacing w:val="-6"/>
          <w:sz w:val="28"/>
          <w:szCs w:val="28"/>
        </w:rPr>
        <w:t xml:space="preserve">«Русский язык», «Литературное чтение», «Иностранный </w:t>
      </w:r>
      <w:r>
        <w:rPr>
          <w:spacing w:val="-3"/>
          <w:sz w:val="28"/>
          <w:szCs w:val="28"/>
        </w:rPr>
        <w:t xml:space="preserve">язык (немецкий), «Математика», «Окружающий мир», «Музыка», </w:t>
      </w:r>
      <w:r>
        <w:rPr>
          <w:spacing w:val="-10"/>
          <w:sz w:val="28"/>
          <w:szCs w:val="28"/>
        </w:rPr>
        <w:t>«Изобразительное искусство», «Технология», «Физическая культура».</w:t>
      </w:r>
      <w:proofErr w:type="gramEnd"/>
    </w:p>
    <w:p w:rsidR="005D72B8" w:rsidRDefault="005D72B8" w:rsidP="005D72B8">
      <w:pPr>
        <w:shd w:val="clear" w:color="auto" w:fill="FFFFFF"/>
        <w:spacing w:line="322" w:lineRule="exact"/>
        <w:ind w:left="19" w:firstLine="701"/>
        <w:jc w:val="both"/>
        <w:rPr>
          <w:sz w:val="28"/>
          <w:szCs w:val="28"/>
        </w:rPr>
      </w:pPr>
      <w:r>
        <w:rPr>
          <w:spacing w:val="-8"/>
          <w:sz w:val="28"/>
          <w:szCs w:val="28"/>
        </w:rPr>
        <w:t xml:space="preserve">Планируемые результаты освоения учебных </w:t>
      </w:r>
      <w:r>
        <w:rPr>
          <w:i/>
          <w:iCs/>
          <w:spacing w:val="-8"/>
          <w:sz w:val="28"/>
          <w:szCs w:val="28"/>
        </w:rPr>
        <w:t xml:space="preserve">программ </w:t>
      </w:r>
      <w:r>
        <w:rPr>
          <w:b/>
          <w:bCs/>
          <w:i/>
          <w:iCs/>
          <w:spacing w:val="-8"/>
          <w:sz w:val="28"/>
          <w:szCs w:val="28"/>
        </w:rPr>
        <w:t xml:space="preserve">по </w:t>
      </w:r>
      <w:r>
        <w:rPr>
          <w:i/>
          <w:iCs/>
          <w:spacing w:val="-8"/>
          <w:sz w:val="28"/>
          <w:szCs w:val="28"/>
        </w:rPr>
        <w:t xml:space="preserve">всем учебным </w:t>
      </w:r>
      <w:r>
        <w:rPr>
          <w:b/>
          <w:bCs/>
          <w:i/>
          <w:iCs/>
          <w:spacing w:val="-7"/>
          <w:sz w:val="28"/>
          <w:szCs w:val="28"/>
        </w:rPr>
        <w:t xml:space="preserve">предметам </w:t>
      </w:r>
      <w:r>
        <w:rPr>
          <w:spacing w:val="-7"/>
          <w:sz w:val="28"/>
          <w:szCs w:val="28"/>
        </w:rPr>
        <w:t xml:space="preserve">сопровождаются примерами заданий базового и повышенного </w:t>
      </w:r>
      <w:r>
        <w:rPr>
          <w:spacing w:val="-3"/>
          <w:sz w:val="28"/>
          <w:szCs w:val="28"/>
        </w:rPr>
        <w:t xml:space="preserve">уровня, используемых при итоговой оценке достижения планируемых </w:t>
      </w:r>
      <w:r>
        <w:rPr>
          <w:sz w:val="28"/>
          <w:szCs w:val="28"/>
        </w:rPr>
        <w:t>результатов.</w:t>
      </w:r>
    </w:p>
    <w:p w:rsidR="005D72B8" w:rsidRDefault="005D72B8" w:rsidP="005D72B8">
      <w:pPr>
        <w:shd w:val="clear" w:color="auto" w:fill="FFFFFF"/>
        <w:spacing w:before="326" w:line="326" w:lineRule="exact"/>
        <w:ind w:right="538"/>
        <w:jc w:val="center"/>
        <w:rPr>
          <w:spacing w:val="-11"/>
          <w:sz w:val="28"/>
          <w:szCs w:val="28"/>
        </w:rPr>
      </w:pPr>
      <w:r>
        <w:rPr>
          <w:i/>
          <w:iCs/>
          <w:spacing w:val="-11"/>
          <w:sz w:val="28"/>
          <w:szCs w:val="28"/>
        </w:rPr>
        <w:lastRenderedPageBreak/>
        <w:t xml:space="preserve">2.3.   ФОРМИРОВАНИЕ УНИВЕРСАЛЬНЫХ </w:t>
      </w:r>
      <w:r>
        <w:rPr>
          <w:i/>
          <w:iCs/>
          <w:sz w:val="28"/>
          <w:szCs w:val="28"/>
        </w:rPr>
        <w:t xml:space="preserve">УЧЕБНЫХ ДЕЙСТВИЙ </w:t>
      </w:r>
      <w:r>
        <w:rPr>
          <w:spacing w:val="-11"/>
          <w:sz w:val="28"/>
          <w:szCs w:val="28"/>
        </w:rPr>
        <w:t xml:space="preserve">(личностные, </w:t>
      </w:r>
      <w:proofErr w:type="spellStart"/>
      <w:r>
        <w:rPr>
          <w:spacing w:val="-11"/>
          <w:sz w:val="28"/>
          <w:szCs w:val="28"/>
        </w:rPr>
        <w:t>метапредметные</w:t>
      </w:r>
      <w:proofErr w:type="spellEnd"/>
      <w:r>
        <w:rPr>
          <w:spacing w:val="-11"/>
          <w:sz w:val="28"/>
          <w:szCs w:val="28"/>
        </w:rPr>
        <w:t>, предметные результаты)</w:t>
      </w:r>
    </w:p>
    <w:p w:rsidR="005D72B8" w:rsidRDefault="005D72B8" w:rsidP="005D72B8">
      <w:pPr>
        <w:shd w:val="clear" w:color="auto" w:fill="FFFFFF"/>
        <w:spacing w:before="326" w:line="322" w:lineRule="exact"/>
        <w:ind w:left="5" w:right="10" w:firstLine="696"/>
        <w:jc w:val="both"/>
        <w:rPr>
          <w:spacing w:val="-10"/>
          <w:sz w:val="28"/>
          <w:szCs w:val="28"/>
        </w:rPr>
      </w:pPr>
      <w:r>
        <w:rPr>
          <w:spacing w:val="-8"/>
          <w:sz w:val="28"/>
          <w:szCs w:val="28"/>
        </w:rPr>
        <w:t xml:space="preserve">В результате изучения </w:t>
      </w:r>
      <w:r>
        <w:rPr>
          <w:b/>
          <w:bCs/>
          <w:spacing w:val="-8"/>
          <w:sz w:val="28"/>
          <w:szCs w:val="28"/>
        </w:rPr>
        <w:t xml:space="preserve">всех без исключения предметов </w:t>
      </w:r>
      <w:r>
        <w:rPr>
          <w:spacing w:val="-8"/>
          <w:sz w:val="28"/>
          <w:szCs w:val="28"/>
        </w:rPr>
        <w:t xml:space="preserve">на ступени </w:t>
      </w:r>
      <w:r>
        <w:rPr>
          <w:spacing w:val="-1"/>
          <w:sz w:val="28"/>
          <w:szCs w:val="28"/>
        </w:rPr>
        <w:t xml:space="preserve">начального общего образования у выпускников будут сформированы </w:t>
      </w:r>
      <w:r>
        <w:rPr>
          <w:sz w:val="28"/>
          <w:szCs w:val="28"/>
        </w:rPr>
        <w:t xml:space="preserve">личностные, регулятивные, познавательные и коммуникативные </w:t>
      </w:r>
      <w:r>
        <w:rPr>
          <w:spacing w:val="-10"/>
          <w:sz w:val="28"/>
          <w:szCs w:val="28"/>
        </w:rPr>
        <w:t>универсальные учебные действия как основа умения учиться.</w:t>
      </w:r>
    </w:p>
    <w:p w:rsidR="005D72B8" w:rsidRDefault="005D72B8" w:rsidP="005D72B8">
      <w:pPr>
        <w:shd w:val="clear" w:color="auto" w:fill="FFFFFF"/>
        <w:spacing w:line="322" w:lineRule="exact"/>
        <w:ind w:left="10" w:right="10" w:firstLine="691"/>
        <w:jc w:val="both"/>
        <w:rPr>
          <w:spacing w:val="-10"/>
          <w:sz w:val="28"/>
          <w:szCs w:val="28"/>
        </w:rPr>
      </w:pPr>
      <w:r>
        <w:rPr>
          <w:spacing w:val="-6"/>
          <w:sz w:val="28"/>
          <w:szCs w:val="28"/>
        </w:rPr>
        <w:t xml:space="preserve">В </w:t>
      </w:r>
      <w:r>
        <w:rPr>
          <w:b/>
          <w:bCs/>
          <w:spacing w:val="-6"/>
          <w:sz w:val="28"/>
          <w:szCs w:val="28"/>
        </w:rPr>
        <w:t xml:space="preserve">сфере личностных универсальных учебных действий </w:t>
      </w:r>
      <w:r>
        <w:rPr>
          <w:spacing w:val="-6"/>
          <w:sz w:val="28"/>
          <w:szCs w:val="28"/>
        </w:rPr>
        <w:t xml:space="preserve">будут сформированы внутренняя позиция </w:t>
      </w:r>
      <w:proofErr w:type="gramStart"/>
      <w:r>
        <w:rPr>
          <w:spacing w:val="-6"/>
          <w:sz w:val="28"/>
          <w:szCs w:val="28"/>
        </w:rPr>
        <w:t>обучающегося</w:t>
      </w:r>
      <w:proofErr w:type="gramEnd"/>
      <w:r>
        <w:rPr>
          <w:spacing w:val="-6"/>
          <w:sz w:val="28"/>
          <w:szCs w:val="28"/>
        </w:rPr>
        <w:t xml:space="preserve">, адекватная мотивация </w:t>
      </w:r>
      <w:r>
        <w:rPr>
          <w:spacing w:val="-11"/>
          <w:sz w:val="28"/>
          <w:szCs w:val="28"/>
        </w:rPr>
        <w:t xml:space="preserve">учебной деятельности, включая учебные и познавательные мотивы, ориентация </w:t>
      </w:r>
      <w:r>
        <w:rPr>
          <w:spacing w:val="-10"/>
          <w:sz w:val="28"/>
          <w:szCs w:val="28"/>
        </w:rPr>
        <w:t xml:space="preserve">на моральные нормы и их выполнение, способность к моральной </w:t>
      </w:r>
      <w:proofErr w:type="spellStart"/>
      <w:r>
        <w:rPr>
          <w:spacing w:val="-10"/>
          <w:sz w:val="28"/>
          <w:szCs w:val="28"/>
        </w:rPr>
        <w:t>децентрации</w:t>
      </w:r>
      <w:proofErr w:type="spellEnd"/>
      <w:r>
        <w:rPr>
          <w:spacing w:val="-10"/>
          <w:sz w:val="28"/>
          <w:szCs w:val="28"/>
        </w:rPr>
        <w:t>.</w:t>
      </w:r>
    </w:p>
    <w:p w:rsidR="005D72B8" w:rsidRDefault="005D72B8" w:rsidP="005D72B8">
      <w:pPr>
        <w:shd w:val="clear" w:color="auto" w:fill="FFFFFF"/>
        <w:spacing w:line="322" w:lineRule="exact"/>
        <w:ind w:left="5" w:right="10" w:firstLine="691"/>
        <w:jc w:val="both"/>
        <w:rPr>
          <w:sz w:val="28"/>
          <w:szCs w:val="28"/>
        </w:rPr>
      </w:pPr>
      <w:proofErr w:type="gramStart"/>
      <w:r>
        <w:rPr>
          <w:b/>
          <w:bCs/>
          <w:spacing w:val="-12"/>
          <w:sz w:val="28"/>
          <w:szCs w:val="28"/>
        </w:rPr>
        <w:t xml:space="preserve">В сфере регулятивных универсальных учебных действий </w:t>
      </w:r>
      <w:r>
        <w:rPr>
          <w:spacing w:val="-12"/>
          <w:sz w:val="28"/>
          <w:szCs w:val="28"/>
        </w:rPr>
        <w:t xml:space="preserve">выпускники </w:t>
      </w:r>
      <w:r>
        <w:rPr>
          <w:spacing w:val="-5"/>
          <w:sz w:val="28"/>
          <w:szCs w:val="28"/>
        </w:rPr>
        <w:t xml:space="preserve">овладеют всеми типами учебных действий, направленных на организацию </w:t>
      </w:r>
      <w:r>
        <w:rPr>
          <w:spacing w:val="-10"/>
          <w:sz w:val="28"/>
          <w:szCs w:val="28"/>
        </w:rPr>
        <w:t xml:space="preserve">своей работы в школе и вне её, включая способность принимать и сохранять учебную цель и задачу, планировать её реализацию (в том числе во внутреннем </w:t>
      </w:r>
      <w:r>
        <w:rPr>
          <w:spacing w:val="-9"/>
          <w:sz w:val="28"/>
          <w:szCs w:val="28"/>
        </w:rPr>
        <w:t xml:space="preserve">плане), контролировать и оценивать свои действия, вносить соответствующие </w:t>
      </w:r>
      <w:r>
        <w:rPr>
          <w:sz w:val="28"/>
          <w:szCs w:val="28"/>
        </w:rPr>
        <w:t>коррективы в их выполнение.</w:t>
      </w:r>
      <w:proofErr w:type="gramEnd"/>
    </w:p>
    <w:p w:rsidR="005D72B8" w:rsidRDefault="005D72B8" w:rsidP="005D72B8">
      <w:pPr>
        <w:shd w:val="clear" w:color="auto" w:fill="FFFFFF"/>
        <w:spacing w:line="322" w:lineRule="exact"/>
        <w:ind w:left="5" w:right="14" w:firstLine="691"/>
        <w:jc w:val="both"/>
        <w:rPr>
          <w:spacing w:val="-10"/>
          <w:sz w:val="28"/>
          <w:szCs w:val="28"/>
        </w:rPr>
      </w:pPr>
      <w:r>
        <w:rPr>
          <w:sz w:val="28"/>
          <w:szCs w:val="28"/>
        </w:rPr>
        <w:t xml:space="preserve">В </w:t>
      </w:r>
      <w:r>
        <w:rPr>
          <w:b/>
          <w:bCs/>
          <w:sz w:val="28"/>
          <w:szCs w:val="28"/>
        </w:rPr>
        <w:t xml:space="preserve">сфере познавательных универсальных учебных действий </w:t>
      </w:r>
      <w:r>
        <w:rPr>
          <w:spacing w:val="-9"/>
          <w:sz w:val="28"/>
          <w:szCs w:val="28"/>
        </w:rPr>
        <w:t xml:space="preserve">выпускники научатся воспринимать и анализировать сообщения и важнейшие </w:t>
      </w:r>
      <w:r>
        <w:rPr>
          <w:spacing w:val="-14"/>
          <w:sz w:val="28"/>
          <w:szCs w:val="28"/>
        </w:rPr>
        <w:t>их компоненты</w:t>
      </w:r>
      <w:proofErr w:type="gramStart"/>
      <w:r>
        <w:rPr>
          <w:spacing w:val="-14"/>
          <w:sz w:val="28"/>
          <w:szCs w:val="28"/>
        </w:rPr>
        <w:t xml:space="preserve"> —</w:t>
      </w:r>
      <w:r>
        <w:rPr>
          <w:sz w:val="28"/>
          <w:szCs w:val="28"/>
          <w:vertAlign w:val="subscript"/>
        </w:rPr>
        <w:t>:</w:t>
      </w:r>
      <w:r>
        <w:rPr>
          <w:sz w:val="28"/>
          <w:szCs w:val="28"/>
        </w:rPr>
        <w:t xml:space="preserve"> </w:t>
      </w:r>
      <w:proofErr w:type="gramEnd"/>
      <w:r>
        <w:rPr>
          <w:spacing w:val="-11"/>
          <w:sz w:val="28"/>
          <w:szCs w:val="28"/>
        </w:rPr>
        <w:t xml:space="preserve">тексты, использовать знаково-символические средства, в том </w:t>
      </w:r>
      <w:r>
        <w:rPr>
          <w:spacing w:val="-3"/>
          <w:sz w:val="28"/>
          <w:szCs w:val="28"/>
        </w:rPr>
        <w:t xml:space="preserve">числе овладеют действием моделирования, а также широким спектром </w:t>
      </w:r>
      <w:r>
        <w:rPr>
          <w:spacing w:val="-10"/>
          <w:sz w:val="28"/>
          <w:szCs w:val="28"/>
        </w:rPr>
        <w:t>логических действий и операций, включая общие приёмы решения задач.</w:t>
      </w:r>
    </w:p>
    <w:p w:rsidR="005D72B8" w:rsidRDefault="005D72B8" w:rsidP="005D72B8">
      <w:pPr>
        <w:shd w:val="clear" w:color="auto" w:fill="FFFFFF"/>
        <w:spacing w:line="322" w:lineRule="exact"/>
        <w:ind w:right="14" w:firstLine="701"/>
        <w:jc w:val="both"/>
        <w:rPr>
          <w:sz w:val="28"/>
          <w:szCs w:val="28"/>
        </w:rPr>
      </w:pPr>
      <w:r>
        <w:rPr>
          <w:b/>
          <w:bCs/>
          <w:spacing w:val="-5"/>
          <w:sz w:val="28"/>
          <w:szCs w:val="28"/>
        </w:rPr>
        <w:t xml:space="preserve">В сфере коммуникативных универсальных учебных действий </w:t>
      </w:r>
      <w:r>
        <w:rPr>
          <w:spacing w:val="-9"/>
          <w:sz w:val="28"/>
          <w:szCs w:val="28"/>
        </w:rPr>
        <w:t xml:space="preserve">выпускники приобретут умения учитывать позицию собеседника (партнёра), организовывать и осуществлять сотрудничество и кооперацию с учителем и </w:t>
      </w:r>
      <w:r>
        <w:rPr>
          <w:spacing w:val="-10"/>
          <w:sz w:val="28"/>
          <w:szCs w:val="28"/>
        </w:rPr>
        <w:t xml:space="preserve">сверстниками, адекватно воспринимать и передавать информацию, отображать предметное содержание и условия деятельности в сообщениях, важнейшими </w:t>
      </w:r>
      <w:r>
        <w:rPr>
          <w:sz w:val="28"/>
          <w:szCs w:val="28"/>
        </w:rPr>
        <w:t xml:space="preserve">компонентами которых являются тексты. </w:t>
      </w:r>
    </w:p>
    <w:p w:rsidR="005D72B8" w:rsidRDefault="005D72B8" w:rsidP="005D72B8">
      <w:pPr>
        <w:shd w:val="clear" w:color="auto" w:fill="FFFFFF"/>
        <w:spacing w:line="322" w:lineRule="exact"/>
        <w:ind w:right="14" w:firstLine="701"/>
        <w:jc w:val="both"/>
        <w:rPr>
          <w:sz w:val="28"/>
          <w:szCs w:val="28"/>
        </w:rPr>
      </w:pPr>
    </w:p>
    <w:p w:rsidR="005D72B8" w:rsidRDefault="005D72B8" w:rsidP="005D72B8">
      <w:pPr>
        <w:shd w:val="clear" w:color="auto" w:fill="FFFFFF"/>
        <w:spacing w:line="322" w:lineRule="exact"/>
        <w:ind w:right="14" w:firstLine="701"/>
        <w:jc w:val="both"/>
        <w:rPr>
          <w:sz w:val="28"/>
          <w:szCs w:val="28"/>
        </w:rPr>
      </w:pPr>
      <w:r>
        <w:rPr>
          <w:sz w:val="28"/>
          <w:szCs w:val="28"/>
        </w:rPr>
        <w:t>2.3.1. Личностные универсальные учебные действия</w:t>
      </w:r>
    </w:p>
    <w:p w:rsidR="005D72B8" w:rsidRDefault="005D72B8" w:rsidP="005D72B8">
      <w:pPr>
        <w:shd w:val="clear" w:color="auto" w:fill="FFFFFF"/>
        <w:spacing w:line="322" w:lineRule="exact"/>
        <w:ind w:left="701"/>
        <w:jc w:val="both"/>
        <w:rPr>
          <w:spacing w:val="-11"/>
          <w:sz w:val="28"/>
          <w:szCs w:val="28"/>
        </w:rPr>
      </w:pPr>
      <w:r>
        <w:rPr>
          <w:spacing w:val="-11"/>
          <w:sz w:val="28"/>
          <w:szCs w:val="28"/>
        </w:rPr>
        <w:t>У выпускника будут сформированы:</w:t>
      </w:r>
    </w:p>
    <w:p w:rsidR="005D72B8" w:rsidRDefault="005D72B8" w:rsidP="005D72B8">
      <w:pPr>
        <w:shd w:val="clear" w:color="auto" w:fill="FFFFFF"/>
        <w:tabs>
          <w:tab w:val="left" w:pos="264"/>
        </w:tabs>
        <w:spacing w:line="322" w:lineRule="exact"/>
        <w:ind w:right="14"/>
        <w:jc w:val="both"/>
        <w:rPr>
          <w:sz w:val="28"/>
          <w:szCs w:val="28"/>
        </w:rPr>
      </w:pPr>
      <w:r>
        <w:rPr>
          <w:sz w:val="28"/>
          <w:szCs w:val="28"/>
        </w:rPr>
        <w:t>•</w:t>
      </w:r>
      <w:r>
        <w:rPr>
          <w:sz w:val="28"/>
          <w:szCs w:val="28"/>
        </w:rPr>
        <w:tab/>
      </w:r>
      <w:r>
        <w:rPr>
          <w:spacing w:val="-6"/>
          <w:sz w:val="28"/>
          <w:szCs w:val="28"/>
        </w:rPr>
        <w:t>внутренняя позиция школьника на уровне положительного отношения к</w:t>
      </w:r>
      <w:r>
        <w:rPr>
          <w:spacing w:val="-6"/>
          <w:sz w:val="28"/>
          <w:szCs w:val="28"/>
        </w:rPr>
        <w:br/>
      </w:r>
      <w:r>
        <w:rPr>
          <w:spacing w:val="-10"/>
          <w:sz w:val="28"/>
          <w:szCs w:val="28"/>
        </w:rPr>
        <w:t>школе, ориентации на содержательные моменты школьной действительности и</w:t>
      </w:r>
      <w:r>
        <w:rPr>
          <w:spacing w:val="-10"/>
          <w:sz w:val="28"/>
          <w:szCs w:val="28"/>
        </w:rPr>
        <w:br/>
      </w:r>
      <w:r>
        <w:rPr>
          <w:sz w:val="28"/>
          <w:szCs w:val="28"/>
        </w:rPr>
        <w:t>принятия образца «хорошего ученика»;</w:t>
      </w:r>
    </w:p>
    <w:p w:rsidR="005D72B8" w:rsidRDefault="005D72B8" w:rsidP="005D72B8">
      <w:pPr>
        <w:shd w:val="clear" w:color="auto" w:fill="FFFFFF"/>
        <w:tabs>
          <w:tab w:val="left" w:pos="370"/>
        </w:tabs>
        <w:spacing w:line="322" w:lineRule="exact"/>
        <w:ind w:right="24"/>
        <w:jc w:val="both"/>
        <w:rPr>
          <w:sz w:val="28"/>
          <w:szCs w:val="28"/>
        </w:rPr>
      </w:pPr>
      <w:r>
        <w:rPr>
          <w:sz w:val="28"/>
          <w:szCs w:val="28"/>
        </w:rPr>
        <w:t>•</w:t>
      </w:r>
      <w:r>
        <w:rPr>
          <w:sz w:val="28"/>
          <w:szCs w:val="28"/>
        </w:rPr>
        <w:tab/>
      </w:r>
      <w:r>
        <w:rPr>
          <w:spacing w:val="-5"/>
          <w:sz w:val="28"/>
          <w:szCs w:val="28"/>
        </w:rPr>
        <w:t>широкая мотивационная основа учебной деятельности, включающая</w:t>
      </w:r>
      <w:r>
        <w:rPr>
          <w:spacing w:val="-5"/>
          <w:sz w:val="28"/>
          <w:szCs w:val="28"/>
        </w:rPr>
        <w:br/>
      </w:r>
      <w:r>
        <w:rPr>
          <w:sz w:val="28"/>
          <w:szCs w:val="28"/>
        </w:rPr>
        <w:t>социальные, учебно-познавательные и внешние мотивы;</w:t>
      </w:r>
    </w:p>
    <w:p w:rsidR="005D72B8" w:rsidRDefault="005D72B8" w:rsidP="006B2253">
      <w:pPr>
        <w:numPr>
          <w:ilvl w:val="0"/>
          <w:numId w:val="19"/>
        </w:numPr>
        <w:shd w:val="clear" w:color="auto" w:fill="FFFFFF"/>
        <w:tabs>
          <w:tab w:val="left" w:pos="202"/>
        </w:tabs>
        <w:spacing w:line="322" w:lineRule="exact"/>
        <w:ind w:left="19"/>
        <w:jc w:val="both"/>
        <w:rPr>
          <w:sz w:val="28"/>
          <w:szCs w:val="28"/>
        </w:rPr>
      </w:pPr>
      <w:r>
        <w:rPr>
          <w:spacing w:val="-9"/>
          <w:sz w:val="28"/>
          <w:szCs w:val="28"/>
        </w:rPr>
        <w:t xml:space="preserve">учебно-познавательный интерес к новому учебному материалу и способам </w:t>
      </w:r>
      <w:r>
        <w:rPr>
          <w:sz w:val="28"/>
          <w:szCs w:val="28"/>
        </w:rPr>
        <w:t>решения новой задачи;</w:t>
      </w:r>
    </w:p>
    <w:p w:rsidR="005D72B8" w:rsidRDefault="005D72B8" w:rsidP="006B2253">
      <w:pPr>
        <w:numPr>
          <w:ilvl w:val="0"/>
          <w:numId w:val="19"/>
        </w:numPr>
        <w:shd w:val="clear" w:color="auto" w:fill="FFFFFF"/>
        <w:tabs>
          <w:tab w:val="left" w:pos="202"/>
        </w:tabs>
        <w:spacing w:line="322" w:lineRule="exact"/>
        <w:ind w:left="19"/>
        <w:jc w:val="both"/>
        <w:rPr>
          <w:sz w:val="28"/>
          <w:szCs w:val="28"/>
        </w:rPr>
      </w:pPr>
      <w:r>
        <w:rPr>
          <w:spacing w:val="-10"/>
          <w:sz w:val="28"/>
          <w:szCs w:val="28"/>
        </w:rPr>
        <w:t xml:space="preserve">ориентация на понимание причин успеха в учебной деятельности, в том числе </w:t>
      </w:r>
      <w:r>
        <w:rPr>
          <w:spacing w:val="-9"/>
          <w:sz w:val="28"/>
          <w:szCs w:val="28"/>
        </w:rPr>
        <w:t xml:space="preserve">на самоанализ и самоконтроль результата, на анализ соответствия результатов </w:t>
      </w:r>
      <w:r>
        <w:rPr>
          <w:sz w:val="28"/>
          <w:szCs w:val="28"/>
        </w:rPr>
        <w:t>требованиям конкретной задачи, на понимание предложений и оценок учителей, товарищей, родителей и других людей;</w:t>
      </w:r>
    </w:p>
    <w:p w:rsidR="005D72B8" w:rsidRDefault="005D72B8" w:rsidP="005D72B8">
      <w:pPr>
        <w:shd w:val="clear" w:color="auto" w:fill="FFFFFF"/>
        <w:tabs>
          <w:tab w:val="left" w:pos="350"/>
        </w:tabs>
        <w:spacing w:line="322" w:lineRule="exact"/>
        <w:ind w:left="24" w:right="5"/>
        <w:jc w:val="both"/>
        <w:rPr>
          <w:sz w:val="28"/>
          <w:szCs w:val="28"/>
        </w:rPr>
      </w:pPr>
      <w:r>
        <w:rPr>
          <w:sz w:val="28"/>
          <w:szCs w:val="28"/>
        </w:rPr>
        <w:t>•</w:t>
      </w:r>
      <w:r>
        <w:rPr>
          <w:sz w:val="28"/>
          <w:szCs w:val="28"/>
        </w:rPr>
        <w:tab/>
      </w:r>
      <w:r>
        <w:rPr>
          <w:spacing w:val="-6"/>
          <w:sz w:val="28"/>
          <w:szCs w:val="28"/>
        </w:rPr>
        <w:t>способность к самооценке на основе критериев успешности учебной</w:t>
      </w:r>
      <w:r>
        <w:rPr>
          <w:spacing w:val="-6"/>
          <w:sz w:val="28"/>
          <w:szCs w:val="28"/>
        </w:rPr>
        <w:br/>
      </w:r>
      <w:r>
        <w:rPr>
          <w:sz w:val="28"/>
          <w:szCs w:val="28"/>
        </w:rPr>
        <w:t>деятельности;</w:t>
      </w:r>
    </w:p>
    <w:p w:rsidR="005D72B8" w:rsidRDefault="005D72B8" w:rsidP="005D72B8">
      <w:pPr>
        <w:shd w:val="clear" w:color="auto" w:fill="FFFFFF"/>
        <w:tabs>
          <w:tab w:val="left" w:pos="278"/>
        </w:tabs>
        <w:spacing w:line="322" w:lineRule="exact"/>
        <w:ind w:left="24"/>
        <w:jc w:val="both"/>
        <w:rPr>
          <w:sz w:val="28"/>
          <w:szCs w:val="28"/>
        </w:rPr>
      </w:pPr>
      <w:r>
        <w:rPr>
          <w:sz w:val="28"/>
          <w:szCs w:val="28"/>
        </w:rPr>
        <w:t>•</w:t>
      </w:r>
      <w:r>
        <w:rPr>
          <w:sz w:val="28"/>
          <w:szCs w:val="28"/>
        </w:rPr>
        <w:tab/>
      </w:r>
      <w:r>
        <w:rPr>
          <w:spacing w:val="-10"/>
          <w:sz w:val="28"/>
          <w:szCs w:val="28"/>
        </w:rPr>
        <w:t>основы гражданской идентичности личности в форме осознания «Я» как</w:t>
      </w:r>
      <w:r>
        <w:rPr>
          <w:spacing w:val="-10"/>
          <w:sz w:val="28"/>
          <w:szCs w:val="28"/>
        </w:rPr>
        <w:br/>
      </w:r>
      <w:r>
        <w:rPr>
          <w:spacing w:val="-9"/>
          <w:sz w:val="28"/>
          <w:szCs w:val="28"/>
        </w:rPr>
        <w:t>гражданина России, чувства сопричастности и гордости за свою Родину, народ</w:t>
      </w:r>
      <w:r>
        <w:rPr>
          <w:spacing w:val="-9"/>
          <w:sz w:val="28"/>
          <w:szCs w:val="28"/>
        </w:rPr>
        <w:br/>
      </w:r>
      <w:r>
        <w:rPr>
          <w:spacing w:val="-5"/>
          <w:sz w:val="28"/>
          <w:szCs w:val="28"/>
        </w:rPr>
        <w:lastRenderedPageBreak/>
        <w:t>и историю, осознание ответственности человека за общее благополучие,</w:t>
      </w:r>
      <w:r>
        <w:rPr>
          <w:spacing w:val="-5"/>
          <w:sz w:val="28"/>
          <w:szCs w:val="28"/>
        </w:rPr>
        <w:br/>
      </w:r>
      <w:r>
        <w:rPr>
          <w:sz w:val="28"/>
          <w:szCs w:val="28"/>
        </w:rPr>
        <w:t>осознание своей этнической принадлежности;</w:t>
      </w:r>
    </w:p>
    <w:p w:rsidR="005D72B8" w:rsidRDefault="005D72B8" w:rsidP="005D72B8">
      <w:pPr>
        <w:shd w:val="clear" w:color="auto" w:fill="FFFFFF"/>
        <w:tabs>
          <w:tab w:val="left" w:pos="197"/>
        </w:tabs>
        <w:spacing w:line="322" w:lineRule="exact"/>
        <w:ind w:left="19" w:right="14"/>
        <w:jc w:val="both"/>
        <w:rPr>
          <w:sz w:val="28"/>
          <w:szCs w:val="28"/>
        </w:rPr>
      </w:pPr>
      <w:r>
        <w:rPr>
          <w:sz w:val="28"/>
          <w:szCs w:val="28"/>
        </w:rPr>
        <w:t>•</w:t>
      </w:r>
      <w:r>
        <w:rPr>
          <w:sz w:val="28"/>
          <w:szCs w:val="28"/>
        </w:rPr>
        <w:tab/>
      </w:r>
      <w:r>
        <w:rPr>
          <w:spacing w:val="-11"/>
          <w:sz w:val="28"/>
          <w:szCs w:val="28"/>
        </w:rPr>
        <w:t xml:space="preserve">ориентация в нравственном содержании и </w:t>
      </w:r>
      <w:proofErr w:type="gramStart"/>
      <w:r>
        <w:rPr>
          <w:spacing w:val="-11"/>
          <w:sz w:val="28"/>
          <w:szCs w:val="28"/>
        </w:rPr>
        <w:t>смысле</w:t>
      </w:r>
      <w:proofErr w:type="gramEnd"/>
      <w:r>
        <w:rPr>
          <w:spacing w:val="-11"/>
          <w:sz w:val="28"/>
          <w:szCs w:val="28"/>
        </w:rPr>
        <w:t xml:space="preserve"> как собственных поступков,</w:t>
      </w:r>
      <w:r>
        <w:rPr>
          <w:spacing w:val="-11"/>
          <w:sz w:val="28"/>
          <w:szCs w:val="28"/>
        </w:rPr>
        <w:br/>
      </w:r>
      <w:r>
        <w:rPr>
          <w:sz w:val="28"/>
          <w:szCs w:val="28"/>
        </w:rPr>
        <w:t>так и поступков окружающих людей;</w:t>
      </w:r>
    </w:p>
    <w:p w:rsidR="005D72B8" w:rsidRDefault="005D72B8" w:rsidP="006B2253">
      <w:pPr>
        <w:numPr>
          <w:ilvl w:val="0"/>
          <w:numId w:val="20"/>
        </w:numPr>
        <w:shd w:val="clear" w:color="auto" w:fill="FFFFFF"/>
        <w:tabs>
          <w:tab w:val="left" w:pos="326"/>
        </w:tabs>
        <w:spacing w:line="322" w:lineRule="exact"/>
        <w:ind w:left="10" w:right="10"/>
        <w:jc w:val="both"/>
        <w:rPr>
          <w:sz w:val="28"/>
          <w:szCs w:val="28"/>
        </w:rPr>
      </w:pPr>
      <w:r>
        <w:rPr>
          <w:spacing w:val="-6"/>
          <w:sz w:val="28"/>
          <w:szCs w:val="28"/>
        </w:rPr>
        <w:t xml:space="preserve">знание основных моральных норм и ориентация на их выполнение, </w:t>
      </w:r>
      <w:r>
        <w:rPr>
          <w:spacing w:val="-10"/>
          <w:sz w:val="28"/>
          <w:szCs w:val="28"/>
        </w:rPr>
        <w:t xml:space="preserve">дифференциация моральных и конвенциональных норм, развитие морального </w:t>
      </w:r>
      <w:r>
        <w:rPr>
          <w:spacing w:val="-6"/>
          <w:sz w:val="28"/>
          <w:szCs w:val="28"/>
        </w:rPr>
        <w:t xml:space="preserve">сознания как переходного от </w:t>
      </w:r>
      <w:proofErr w:type="spellStart"/>
      <w:r>
        <w:rPr>
          <w:spacing w:val="-6"/>
          <w:sz w:val="28"/>
          <w:szCs w:val="28"/>
        </w:rPr>
        <w:t>доконвенционального</w:t>
      </w:r>
      <w:proofErr w:type="spellEnd"/>
      <w:r>
        <w:rPr>
          <w:spacing w:val="-6"/>
          <w:sz w:val="28"/>
          <w:szCs w:val="28"/>
        </w:rPr>
        <w:t xml:space="preserve"> к конвенциональному </w:t>
      </w:r>
      <w:r>
        <w:rPr>
          <w:sz w:val="28"/>
          <w:szCs w:val="28"/>
        </w:rPr>
        <w:t>уровню;</w:t>
      </w:r>
    </w:p>
    <w:p w:rsidR="005D72B8" w:rsidRDefault="005D72B8" w:rsidP="006B2253">
      <w:pPr>
        <w:numPr>
          <w:ilvl w:val="0"/>
          <w:numId w:val="20"/>
        </w:numPr>
        <w:shd w:val="clear" w:color="auto" w:fill="FFFFFF"/>
        <w:tabs>
          <w:tab w:val="left" w:pos="326"/>
        </w:tabs>
        <w:spacing w:line="322" w:lineRule="exact"/>
        <w:ind w:left="10" w:right="10"/>
        <w:jc w:val="both"/>
        <w:rPr>
          <w:sz w:val="28"/>
          <w:szCs w:val="28"/>
        </w:rPr>
      </w:pPr>
      <w:r>
        <w:rPr>
          <w:spacing w:val="-2"/>
          <w:sz w:val="28"/>
          <w:szCs w:val="28"/>
        </w:rPr>
        <w:t xml:space="preserve">развитие этических чувств — стыда, вины, совести как регуляторов </w:t>
      </w:r>
      <w:r>
        <w:rPr>
          <w:sz w:val="28"/>
          <w:szCs w:val="28"/>
        </w:rPr>
        <w:t>морального поведения;</w:t>
      </w:r>
    </w:p>
    <w:p w:rsidR="005D72B8" w:rsidRDefault="005D72B8" w:rsidP="005D72B8">
      <w:pPr>
        <w:jc w:val="both"/>
        <w:rPr>
          <w:sz w:val="28"/>
          <w:szCs w:val="28"/>
        </w:rPr>
      </w:pPr>
    </w:p>
    <w:p w:rsidR="005D72B8" w:rsidRDefault="005D72B8" w:rsidP="006B2253">
      <w:pPr>
        <w:numPr>
          <w:ilvl w:val="0"/>
          <w:numId w:val="21"/>
        </w:numPr>
        <w:shd w:val="clear" w:color="auto" w:fill="FFFFFF"/>
        <w:tabs>
          <w:tab w:val="left" w:pos="178"/>
        </w:tabs>
        <w:spacing w:line="322" w:lineRule="exact"/>
        <w:ind w:left="24"/>
        <w:jc w:val="both"/>
        <w:rPr>
          <w:spacing w:val="-10"/>
          <w:sz w:val="28"/>
          <w:szCs w:val="28"/>
        </w:rPr>
      </w:pPr>
      <w:proofErr w:type="spellStart"/>
      <w:r>
        <w:rPr>
          <w:spacing w:val="-10"/>
          <w:sz w:val="28"/>
          <w:szCs w:val="28"/>
        </w:rPr>
        <w:t>эмпатия</w:t>
      </w:r>
      <w:proofErr w:type="spellEnd"/>
      <w:r>
        <w:rPr>
          <w:spacing w:val="-10"/>
          <w:sz w:val="28"/>
          <w:szCs w:val="28"/>
        </w:rPr>
        <w:t xml:space="preserve"> как понимание чу</w:t>
      </w:r>
      <w:proofErr w:type="gramStart"/>
      <w:r>
        <w:rPr>
          <w:spacing w:val="-10"/>
          <w:sz w:val="28"/>
          <w:szCs w:val="28"/>
        </w:rPr>
        <w:t>вств др</w:t>
      </w:r>
      <w:proofErr w:type="gramEnd"/>
      <w:r>
        <w:rPr>
          <w:spacing w:val="-10"/>
          <w:sz w:val="28"/>
          <w:szCs w:val="28"/>
        </w:rPr>
        <w:t>угих людей и сопереживание им;</w:t>
      </w:r>
    </w:p>
    <w:p w:rsidR="005D72B8" w:rsidRDefault="005D72B8" w:rsidP="006B2253">
      <w:pPr>
        <w:numPr>
          <w:ilvl w:val="0"/>
          <w:numId w:val="21"/>
        </w:numPr>
        <w:shd w:val="clear" w:color="auto" w:fill="FFFFFF"/>
        <w:tabs>
          <w:tab w:val="left" w:pos="178"/>
        </w:tabs>
        <w:spacing w:line="322" w:lineRule="exact"/>
        <w:ind w:left="24"/>
        <w:jc w:val="both"/>
        <w:rPr>
          <w:spacing w:val="-10"/>
          <w:sz w:val="28"/>
          <w:szCs w:val="28"/>
        </w:rPr>
      </w:pPr>
      <w:r>
        <w:rPr>
          <w:spacing w:val="-10"/>
          <w:sz w:val="28"/>
          <w:szCs w:val="28"/>
        </w:rPr>
        <w:t>установка на здоровый образ жизни;</w:t>
      </w:r>
    </w:p>
    <w:p w:rsidR="005D72B8" w:rsidRDefault="005D72B8" w:rsidP="005D72B8">
      <w:pPr>
        <w:shd w:val="clear" w:color="auto" w:fill="FFFFFF"/>
        <w:tabs>
          <w:tab w:val="left" w:pos="317"/>
        </w:tabs>
        <w:spacing w:line="322" w:lineRule="exact"/>
        <w:ind w:left="19" w:right="19"/>
        <w:jc w:val="both"/>
        <w:rPr>
          <w:sz w:val="28"/>
          <w:szCs w:val="28"/>
        </w:rPr>
      </w:pPr>
      <w:r>
        <w:rPr>
          <w:sz w:val="28"/>
          <w:szCs w:val="28"/>
        </w:rPr>
        <w:t>•</w:t>
      </w:r>
      <w:r>
        <w:rPr>
          <w:sz w:val="28"/>
          <w:szCs w:val="28"/>
        </w:rPr>
        <w:tab/>
      </w:r>
      <w:r>
        <w:rPr>
          <w:spacing w:val="-8"/>
          <w:sz w:val="28"/>
          <w:szCs w:val="28"/>
        </w:rPr>
        <w:t>основы экологической культуры: принятие ценности природного мира,</w:t>
      </w:r>
      <w:r>
        <w:rPr>
          <w:spacing w:val="-8"/>
          <w:sz w:val="28"/>
          <w:szCs w:val="28"/>
        </w:rPr>
        <w:br/>
      </w:r>
      <w:r>
        <w:rPr>
          <w:spacing w:val="-9"/>
          <w:sz w:val="28"/>
          <w:szCs w:val="28"/>
        </w:rPr>
        <w:t>готовность следовать в своей деятельности нормам природоохранного,</w:t>
      </w:r>
      <w:r>
        <w:rPr>
          <w:spacing w:val="-9"/>
          <w:sz w:val="28"/>
          <w:szCs w:val="28"/>
        </w:rPr>
        <w:br/>
      </w:r>
      <w:r>
        <w:rPr>
          <w:sz w:val="28"/>
          <w:szCs w:val="28"/>
        </w:rPr>
        <w:t xml:space="preserve">нерасточительного, </w:t>
      </w:r>
      <w:proofErr w:type="spellStart"/>
      <w:r>
        <w:rPr>
          <w:sz w:val="28"/>
          <w:szCs w:val="28"/>
        </w:rPr>
        <w:t>здоровьесберегающего</w:t>
      </w:r>
      <w:proofErr w:type="spellEnd"/>
      <w:r>
        <w:rPr>
          <w:sz w:val="28"/>
          <w:szCs w:val="28"/>
        </w:rPr>
        <w:t xml:space="preserve"> поведения;</w:t>
      </w:r>
    </w:p>
    <w:p w:rsidR="005D72B8" w:rsidRDefault="005D72B8" w:rsidP="005D72B8">
      <w:pPr>
        <w:shd w:val="clear" w:color="auto" w:fill="FFFFFF"/>
        <w:tabs>
          <w:tab w:val="left" w:pos="178"/>
        </w:tabs>
        <w:spacing w:line="322" w:lineRule="exact"/>
        <w:ind w:left="10" w:right="14"/>
        <w:jc w:val="both"/>
        <w:rPr>
          <w:sz w:val="28"/>
          <w:szCs w:val="28"/>
        </w:rPr>
      </w:pPr>
      <w:r>
        <w:rPr>
          <w:sz w:val="28"/>
          <w:szCs w:val="28"/>
        </w:rPr>
        <w:t>•</w:t>
      </w:r>
      <w:r>
        <w:rPr>
          <w:sz w:val="28"/>
          <w:szCs w:val="28"/>
        </w:rPr>
        <w:tab/>
      </w:r>
      <w:r>
        <w:rPr>
          <w:spacing w:val="-8"/>
          <w:sz w:val="28"/>
          <w:szCs w:val="28"/>
        </w:rPr>
        <w:t>чувство прекрасного и эстетические чувства на основе знакомства с мировой</w:t>
      </w:r>
      <w:r>
        <w:rPr>
          <w:spacing w:val="-8"/>
          <w:sz w:val="28"/>
          <w:szCs w:val="28"/>
        </w:rPr>
        <w:br/>
      </w:r>
      <w:r>
        <w:rPr>
          <w:sz w:val="28"/>
          <w:szCs w:val="28"/>
        </w:rPr>
        <w:t>и отечественной художественной культурой.</w:t>
      </w:r>
    </w:p>
    <w:p w:rsidR="005D72B8" w:rsidRDefault="005D72B8" w:rsidP="005D72B8">
      <w:pPr>
        <w:shd w:val="clear" w:color="auto" w:fill="FFFFFF"/>
        <w:spacing w:line="322" w:lineRule="exact"/>
        <w:ind w:left="710"/>
        <w:jc w:val="both"/>
        <w:rPr>
          <w:spacing w:val="-10"/>
          <w:sz w:val="28"/>
          <w:szCs w:val="28"/>
        </w:rPr>
      </w:pPr>
      <w:r>
        <w:rPr>
          <w:spacing w:val="-10"/>
          <w:sz w:val="28"/>
          <w:szCs w:val="28"/>
        </w:rPr>
        <w:t>Выпускник получит возможность для формирования:</w:t>
      </w:r>
    </w:p>
    <w:p w:rsidR="005D72B8" w:rsidRDefault="005D72B8" w:rsidP="006B2253">
      <w:pPr>
        <w:numPr>
          <w:ilvl w:val="0"/>
          <w:numId w:val="22"/>
        </w:numPr>
        <w:shd w:val="clear" w:color="auto" w:fill="FFFFFF"/>
        <w:tabs>
          <w:tab w:val="left" w:pos="178"/>
        </w:tabs>
        <w:spacing w:line="322" w:lineRule="exact"/>
        <w:ind w:left="10" w:right="10"/>
        <w:jc w:val="both"/>
        <w:rPr>
          <w:sz w:val="28"/>
          <w:szCs w:val="28"/>
        </w:rPr>
      </w:pPr>
      <w:r>
        <w:rPr>
          <w:spacing w:val="-9"/>
          <w:sz w:val="28"/>
          <w:szCs w:val="28"/>
        </w:rPr>
        <w:t xml:space="preserve">внутренней позиции обучающегося на уровне положительного отношения к </w:t>
      </w:r>
      <w:r>
        <w:rPr>
          <w:sz w:val="28"/>
          <w:szCs w:val="28"/>
        </w:rPr>
        <w:t xml:space="preserve">образовательному учреждению, понимания необходимости учения, </w:t>
      </w:r>
      <w:r>
        <w:rPr>
          <w:spacing w:val="-10"/>
          <w:sz w:val="28"/>
          <w:szCs w:val="28"/>
        </w:rPr>
        <w:t xml:space="preserve">выраженного в преобладании учебно-познавательных мотивов и предпочтении </w:t>
      </w:r>
      <w:r>
        <w:rPr>
          <w:sz w:val="28"/>
          <w:szCs w:val="28"/>
        </w:rPr>
        <w:t>социального способа оценки знаний;</w:t>
      </w:r>
    </w:p>
    <w:p w:rsidR="005D72B8" w:rsidRDefault="005D72B8" w:rsidP="006B2253">
      <w:pPr>
        <w:numPr>
          <w:ilvl w:val="0"/>
          <w:numId w:val="22"/>
        </w:numPr>
        <w:shd w:val="clear" w:color="auto" w:fill="FFFFFF"/>
        <w:tabs>
          <w:tab w:val="left" w:pos="178"/>
        </w:tabs>
        <w:spacing w:line="322" w:lineRule="exact"/>
        <w:ind w:left="10"/>
        <w:jc w:val="both"/>
        <w:rPr>
          <w:spacing w:val="-10"/>
          <w:sz w:val="28"/>
          <w:szCs w:val="28"/>
        </w:rPr>
      </w:pPr>
      <w:r>
        <w:rPr>
          <w:spacing w:val="-10"/>
          <w:sz w:val="28"/>
          <w:szCs w:val="28"/>
        </w:rPr>
        <w:t>выраженной устойчивой учебно-познавательной мотивации учения;</w:t>
      </w:r>
    </w:p>
    <w:p w:rsidR="005D72B8" w:rsidRDefault="005D72B8" w:rsidP="005D72B8">
      <w:pPr>
        <w:shd w:val="clear" w:color="auto" w:fill="FFFFFF"/>
        <w:tabs>
          <w:tab w:val="left" w:pos="264"/>
        </w:tabs>
        <w:spacing w:line="322" w:lineRule="exact"/>
        <w:ind w:right="19"/>
        <w:jc w:val="both"/>
        <w:rPr>
          <w:sz w:val="28"/>
          <w:szCs w:val="28"/>
        </w:rPr>
      </w:pPr>
      <w:r>
        <w:rPr>
          <w:sz w:val="28"/>
          <w:szCs w:val="28"/>
        </w:rPr>
        <w:t>•</w:t>
      </w:r>
      <w:r>
        <w:rPr>
          <w:sz w:val="28"/>
          <w:szCs w:val="28"/>
        </w:rPr>
        <w:tab/>
      </w:r>
      <w:r>
        <w:rPr>
          <w:spacing w:val="-9"/>
          <w:sz w:val="28"/>
          <w:szCs w:val="28"/>
        </w:rPr>
        <w:t>устойчивого учебно-познавательного интереса к новым общим способам</w:t>
      </w:r>
      <w:r>
        <w:rPr>
          <w:spacing w:val="-9"/>
          <w:sz w:val="28"/>
          <w:szCs w:val="28"/>
        </w:rPr>
        <w:br/>
      </w:r>
      <w:r>
        <w:rPr>
          <w:sz w:val="28"/>
          <w:szCs w:val="28"/>
        </w:rPr>
        <w:t>решения задач;</w:t>
      </w:r>
    </w:p>
    <w:p w:rsidR="005D72B8" w:rsidRDefault="005D72B8" w:rsidP="005D72B8">
      <w:pPr>
        <w:shd w:val="clear" w:color="auto" w:fill="FFFFFF"/>
        <w:tabs>
          <w:tab w:val="left" w:pos="442"/>
        </w:tabs>
        <w:spacing w:line="322" w:lineRule="exact"/>
        <w:ind w:left="5" w:right="19"/>
        <w:jc w:val="both"/>
        <w:rPr>
          <w:sz w:val="28"/>
          <w:szCs w:val="28"/>
        </w:rPr>
      </w:pPr>
      <w:r>
        <w:rPr>
          <w:sz w:val="28"/>
          <w:szCs w:val="28"/>
        </w:rPr>
        <w:t>•</w:t>
      </w:r>
      <w:r>
        <w:rPr>
          <w:sz w:val="28"/>
          <w:szCs w:val="28"/>
        </w:rPr>
        <w:tab/>
      </w:r>
      <w:r>
        <w:rPr>
          <w:spacing w:val="-6"/>
          <w:sz w:val="28"/>
          <w:szCs w:val="28"/>
        </w:rPr>
        <w:t>адекватного понимания причин успешности/</w:t>
      </w:r>
      <w:proofErr w:type="spellStart"/>
      <w:r>
        <w:rPr>
          <w:spacing w:val="-6"/>
          <w:sz w:val="28"/>
          <w:szCs w:val="28"/>
        </w:rPr>
        <w:t>неуспешности</w:t>
      </w:r>
      <w:proofErr w:type="spellEnd"/>
      <w:r>
        <w:rPr>
          <w:spacing w:val="-6"/>
          <w:sz w:val="28"/>
          <w:szCs w:val="28"/>
        </w:rPr>
        <w:t xml:space="preserve"> учебной</w:t>
      </w:r>
      <w:r>
        <w:rPr>
          <w:spacing w:val="-6"/>
          <w:sz w:val="28"/>
          <w:szCs w:val="28"/>
        </w:rPr>
        <w:br/>
      </w:r>
      <w:r>
        <w:rPr>
          <w:sz w:val="28"/>
          <w:szCs w:val="28"/>
        </w:rPr>
        <w:t>деятельности;</w:t>
      </w:r>
    </w:p>
    <w:p w:rsidR="005D72B8" w:rsidRDefault="005D72B8" w:rsidP="005D72B8">
      <w:pPr>
        <w:shd w:val="clear" w:color="auto" w:fill="FFFFFF"/>
        <w:tabs>
          <w:tab w:val="left" w:pos="302"/>
        </w:tabs>
        <w:spacing w:line="322" w:lineRule="exact"/>
        <w:ind w:left="5" w:right="24"/>
        <w:jc w:val="both"/>
        <w:rPr>
          <w:spacing w:val="-10"/>
          <w:sz w:val="28"/>
          <w:szCs w:val="28"/>
        </w:rPr>
      </w:pPr>
      <w:r>
        <w:rPr>
          <w:sz w:val="28"/>
          <w:szCs w:val="28"/>
        </w:rPr>
        <w:t>•</w:t>
      </w:r>
      <w:r>
        <w:rPr>
          <w:sz w:val="28"/>
          <w:szCs w:val="28"/>
        </w:rPr>
        <w:tab/>
      </w:r>
      <w:r>
        <w:rPr>
          <w:spacing w:val="-8"/>
          <w:sz w:val="28"/>
          <w:szCs w:val="28"/>
        </w:rPr>
        <w:t>положительной адекватной дифференцированной самооценки на основе</w:t>
      </w:r>
      <w:r>
        <w:rPr>
          <w:spacing w:val="-8"/>
          <w:sz w:val="28"/>
          <w:szCs w:val="28"/>
        </w:rPr>
        <w:br/>
      </w:r>
      <w:r>
        <w:rPr>
          <w:spacing w:val="-10"/>
          <w:sz w:val="28"/>
          <w:szCs w:val="28"/>
        </w:rPr>
        <w:t>критерия успешности реализации социальной роли «хорошего ученика»;</w:t>
      </w:r>
    </w:p>
    <w:p w:rsidR="005D72B8" w:rsidRDefault="005D72B8" w:rsidP="006B2253">
      <w:pPr>
        <w:numPr>
          <w:ilvl w:val="0"/>
          <w:numId w:val="23"/>
        </w:numPr>
        <w:shd w:val="clear" w:color="auto" w:fill="FFFFFF"/>
        <w:tabs>
          <w:tab w:val="left" w:pos="182"/>
        </w:tabs>
        <w:spacing w:line="322" w:lineRule="exact"/>
        <w:ind w:right="19"/>
        <w:jc w:val="both"/>
        <w:rPr>
          <w:sz w:val="28"/>
          <w:szCs w:val="28"/>
        </w:rPr>
      </w:pPr>
      <w:r>
        <w:rPr>
          <w:spacing w:val="-10"/>
          <w:sz w:val="28"/>
          <w:szCs w:val="28"/>
        </w:rPr>
        <w:t xml:space="preserve">компетентности в реализации основ гражданской идентичности в поступках и </w:t>
      </w:r>
      <w:r>
        <w:rPr>
          <w:sz w:val="28"/>
          <w:szCs w:val="28"/>
        </w:rPr>
        <w:t>деятельности;</w:t>
      </w:r>
    </w:p>
    <w:p w:rsidR="005D72B8" w:rsidRDefault="005D72B8" w:rsidP="006B2253">
      <w:pPr>
        <w:numPr>
          <w:ilvl w:val="0"/>
          <w:numId w:val="23"/>
        </w:numPr>
        <w:shd w:val="clear" w:color="auto" w:fill="FFFFFF"/>
        <w:tabs>
          <w:tab w:val="left" w:pos="182"/>
        </w:tabs>
        <w:spacing w:line="322" w:lineRule="exact"/>
        <w:ind w:right="24"/>
        <w:jc w:val="both"/>
        <w:rPr>
          <w:spacing w:val="-9"/>
          <w:sz w:val="28"/>
          <w:szCs w:val="28"/>
        </w:rPr>
      </w:pPr>
      <w:r>
        <w:rPr>
          <w:spacing w:val="-10"/>
          <w:sz w:val="28"/>
          <w:szCs w:val="28"/>
        </w:rPr>
        <w:t xml:space="preserve">морального сознания на конвенциональном уровне, способности к решению </w:t>
      </w:r>
      <w:r>
        <w:rPr>
          <w:spacing w:val="-9"/>
          <w:sz w:val="28"/>
          <w:szCs w:val="28"/>
        </w:rPr>
        <w:t>моральных дилемм на основе учёта позиций партнёров в общении, ориентации</w:t>
      </w:r>
    </w:p>
    <w:p w:rsidR="005D72B8" w:rsidRDefault="005D72B8" w:rsidP="005D72B8">
      <w:pPr>
        <w:shd w:val="clear" w:color="auto" w:fill="FFFFFF"/>
        <w:spacing w:line="322" w:lineRule="exact"/>
        <w:ind w:left="24" w:right="10"/>
        <w:jc w:val="both"/>
        <w:rPr>
          <w:sz w:val="28"/>
          <w:szCs w:val="28"/>
        </w:rPr>
      </w:pPr>
      <w:r>
        <w:rPr>
          <w:sz w:val="28"/>
          <w:szCs w:val="28"/>
        </w:rPr>
        <w:t>на их мотивы и чувства, устойчивое следование в поведении моральным нормам и этическим требованиям;</w:t>
      </w:r>
    </w:p>
    <w:p w:rsidR="005D72B8" w:rsidRDefault="005D72B8" w:rsidP="005D72B8">
      <w:pPr>
        <w:shd w:val="clear" w:color="auto" w:fill="FFFFFF"/>
        <w:tabs>
          <w:tab w:val="left" w:pos="202"/>
        </w:tabs>
        <w:spacing w:line="322" w:lineRule="exact"/>
        <w:ind w:left="19" w:right="10"/>
        <w:jc w:val="both"/>
        <w:rPr>
          <w:sz w:val="28"/>
          <w:szCs w:val="28"/>
        </w:rPr>
      </w:pPr>
      <w:r>
        <w:rPr>
          <w:sz w:val="28"/>
          <w:szCs w:val="28"/>
        </w:rPr>
        <w:t>•</w:t>
      </w:r>
      <w:r>
        <w:rPr>
          <w:sz w:val="28"/>
          <w:szCs w:val="28"/>
        </w:rPr>
        <w:tab/>
        <w:t>установки на здоровый образ жизни и реализации её в реальном поведении и</w:t>
      </w:r>
      <w:r>
        <w:rPr>
          <w:sz w:val="28"/>
          <w:szCs w:val="28"/>
        </w:rPr>
        <w:br/>
        <w:t>поступках;</w:t>
      </w:r>
    </w:p>
    <w:p w:rsidR="005D72B8" w:rsidRDefault="005D72B8" w:rsidP="005D72B8">
      <w:pPr>
        <w:shd w:val="clear" w:color="auto" w:fill="FFFFFF"/>
        <w:tabs>
          <w:tab w:val="left" w:pos="350"/>
        </w:tabs>
        <w:spacing w:line="322" w:lineRule="exact"/>
        <w:ind w:left="19"/>
        <w:jc w:val="both"/>
        <w:rPr>
          <w:sz w:val="28"/>
          <w:szCs w:val="28"/>
        </w:rPr>
      </w:pPr>
      <w:r>
        <w:rPr>
          <w:sz w:val="28"/>
          <w:szCs w:val="28"/>
        </w:rPr>
        <w:t>•</w:t>
      </w:r>
      <w:r>
        <w:rPr>
          <w:sz w:val="28"/>
          <w:szCs w:val="28"/>
        </w:rPr>
        <w:tab/>
        <w:t>осознанных устойчивых эстетических предпочтений и ориентации на</w:t>
      </w:r>
      <w:r>
        <w:rPr>
          <w:sz w:val="28"/>
          <w:szCs w:val="28"/>
        </w:rPr>
        <w:br/>
        <w:t>искусство как значимую сферу человеческой жизни;</w:t>
      </w:r>
    </w:p>
    <w:p w:rsidR="005D72B8" w:rsidRDefault="005D72B8" w:rsidP="005D72B8">
      <w:pPr>
        <w:shd w:val="clear" w:color="auto" w:fill="FFFFFF"/>
        <w:tabs>
          <w:tab w:val="left" w:pos="187"/>
        </w:tabs>
        <w:spacing w:line="322" w:lineRule="exact"/>
        <w:ind w:left="19" w:right="10"/>
        <w:jc w:val="both"/>
        <w:rPr>
          <w:sz w:val="28"/>
          <w:szCs w:val="28"/>
        </w:rPr>
      </w:pPr>
      <w:r>
        <w:rPr>
          <w:sz w:val="28"/>
          <w:szCs w:val="28"/>
        </w:rPr>
        <w:t>•</w:t>
      </w:r>
      <w:r>
        <w:rPr>
          <w:sz w:val="28"/>
          <w:szCs w:val="28"/>
        </w:rPr>
        <w:tab/>
      </w:r>
      <w:proofErr w:type="spellStart"/>
      <w:r>
        <w:rPr>
          <w:sz w:val="28"/>
          <w:szCs w:val="28"/>
        </w:rPr>
        <w:t>эмпатии</w:t>
      </w:r>
      <w:proofErr w:type="spellEnd"/>
      <w:r>
        <w:rPr>
          <w:sz w:val="28"/>
          <w:szCs w:val="28"/>
        </w:rPr>
        <w:t xml:space="preserve"> как осознанного понимания чу</w:t>
      </w:r>
      <w:proofErr w:type="gramStart"/>
      <w:r>
        <w:rPr>
          <w:sz w:val="28"/>
          <w:szCs w:val="28"/>
        </w:rPr>
        <w:t>вств др</w:t>
      </w:r>
      <w:proofErr w:type="gramEnd"/>
      <w:r>
        <w:rPr>
          <w:sz w:val="28"/>
          <w:szCs w:val="28"/>
        </w:rPr>
        <w:t>угих людей и сопереживания</w:t>
      </w:r>
      <w:r>
        <w:rPr>
          <w:sz w:val="28"/>
          <w:szCs w:val="28"/>
        </w:rPr>
        <w:br/>
        <w:t>им, выражающихся в поступках, направленных на помощь и обеспечение</w:t>
      </w:r>
      <w:r>
        <w:rPr>
          <w:sz w:val="28"/>
          <w:szCs w:val="28"/>
        </w:rPr>
        <w:br/>
        <w:t>благополучия.</w:t>
      </w:r>
    </w:p>
    <w:p w:rsidR="005D72B8" w:rsidRDefault="005D72B8" w:rsidP="006B2253">
      <w:pPr>
        <w:numPr>
          <w:ilvl w:val="2"/>
          <w:numId w:val="79"/>
        </w:numPr>
        <w:shd w:val="clear" w:color="auto" w:fill="FFFFFF"/>
        <w:spacing w:line="322" w:lineRule="exact"/>
        <w:ind w:left="10" w:right="2700" w:firstLine="900"/>
        <w:jc w:val="both"/>
        <w:rPr>
          <w:spacing w:val="-3"/>
          <w:sz w:val="28"/>
          <w:szCs w:val="28"/>
        </w:rPr>
      </w:pPr>
      <w:r>
        <w:rPr>
          <w:spacing w:val="-3"/>
          <w:sz w:val="28"/>
          <w:szCs w:val="28"/>
        </w:rPr>
        <w:t>Регулятивные универсальные учебные действия</w:t>
      </w:r>
    </w:p>
    <w:p w:rsidR="005D72B8" w:rsidRDefault="005D72B8" w:rsidP="005D72B8">
      <w:pPr>
        <w:shd w:val="clear" w:color="auto" w:fill="FFFFFF"/>
        <w:spacing w:line="322" w:lineRule="exact"/>
        <w:ind w:left="10" w:right="2700" w:firstLine="810"/>
        <w:jc w:val="both"/>
        <w:rPr>
          <w:sz w:val="28"/>
          <w:szCs w:val="28"/>
        </w:rPr>
      </w:pPr>
      <w:r>
        <w:rPr>
          <w:sz w:val="28"/>
          <w:szCs w:val="28"/>
        </w:rPr>
        <w:t>Выпускник научится:</w:t>
      </w:r>
    </w:p>
    <w:p w:rsidR="005D72B8" w:rsidRDefault="005D72B8" w:rsidP="005D72B8">
      <w:pPr>
        <w:shd w:val="clear" w:color="auto" w:fill="FFFFFF"/>
        <w:tabs>
          <w:tab w:val="left" w:pos="187"/>
        </w:tabs>
        <w:spacing w:line="322" w:lineRule="exact"/>
        <w:ind w:left="19"/>
        <w:jc w:val="both"/>
        <w:rPr>
          <w:spacing w:val="-1"/>
          <w:sz w:val="28"/>
          <w:szCs w:val="28"/>
        </w:rPr>
      </w:pPr>
      <w:r>
        <w:rPr>
          <w:sz w:val="28"/>
          <w:szCs w:val="28"/>
        </w:rPr>
        <w:t>•</w:t>
      </w:r>
      <w:r>
        <w:rPr>
          <w:sz w:val="28"/>
          <w:szCs w:val="28"/>
        </w:rPr>
        <w:tab/>
      </w:r>
      <w:r>
        <w:rPr>
          <w:spacing w:val="-1"/>
          <w:sz w:val="28"/>
          <w:szCs w:val="28"/>
        </w:rPr>
        <w:t>принимать и сохранять учебную задачу;</w:t>
      </w:r>
    </w:p>
    <w:p w:rsidR="005D72B8" w:rsidRDefault="005D72B8" w:rsidP="006B2253">
      <w:pPr>
        <w:numPr>
          <w:ilvl w:val="0"/>
          <w:numId w:val="24"/>
        </w:numPr>
        <w:shd w:val="clear" w:color="auto" w:fill="FFFFFF"/>
        <w:tabs>
          <w:tab w:val="left" w:pos="288"/>
        </w:tabs>
        <w:spacing w:before="5" w:line="322" w:lineRule="exact"/>
        <w:ind w:left="5" w:right="10"/>
        <w:jc w:val="both"/>
        <w:rPr>
          <w:sz w:val="28"/>
          <w:szCs w:val="28"/>
        </w:rPr>
      </w:pPr>
      <w:r>
        <w:rPr>
          <w:sz w:val="28"/>
          <w:szCs w:val="28"/>
        </w:rPr>
        <w:lastRenderedPageBreak/>
        <w:t>учитывать выделенные учителем ориентиры действия в новом учебном материале в сотрудничестве с учителем;</w:t>
      </w:r>
    </w:p>
    <w:p w:rsidR="005D72B8" w:rsidRDefault="005D72B8" w:rsidP="006B2253">
      <w:pPr>
        <w:numPr>
          <w:ilvl w:val="0"/>
          <w:numId w:val="24"/>
        </w:numPr>
        <w:shd w:val="clear" w:color="auto" w:fill="FFFFFF"/>
        <w:tabs>
          <w:tab w:val="left" w:pos="288"/>
        </w:tabs>
        <w:spacing w:line="322" w:lineRule="exact"/>
        <w:ind w:left="5" w:right="14"/>
        <w:jc w:val="both"/>
        <w:rPr>
          <w:spacing w:val="-1"/>
          <w:sz w:val="28"/>
          <w:szCs w:val="28"/>
        </w:rPr>
      </w:pPr>
      <w:r>
        <w:rPr>
          <w:sz w:val="28"/>
          <w:szCs w:val="28"/>
        </w:rPr>
        <w:t xml:space="preserve">планировать свои действия в соответствии с поставленной задачей и </w:t>
      </w:r>
      <w:r>
        <w:rPr>
          <w:spacing w:val="-1"/>
          <w:sz w:val="28"/>
          <w:szCs w:val="28"/>
        </w:rPr>
        <w:t>условиями её реализации, в том числе во внутреннем плане;</w:t>
      </w:r>
    </w:p>
    <w:p w:rsidR="005D72B8" w:rsidRDefault="005D72B8" w:rsidP="006B2253">
      <w:pPr>
        <w:numPr>
          <w:ilvl w:val="0"/>
          <w:numId w:val="24"/>
        </w:numPr>
        <w:shd w:val="clear" w:color="auto" w:fill="FFFFFF"/>
        <w:tabs>
          <w:tab w:val="left" w:pos="288"/>
        </w:tabs>
        <w:spacing w:line="322" w:lineRule="exact"/>
        <w:ind w:left="5" w:right="10"/>
        <w:jc w:val="both"/>
        <w:rPr>
          <w:sz w:val="28"/>
          <w:szCs w:val="28"/>
        </w:rPr>
      </w:pPr>
      <w:r>
        <w:rPr>
          <w:sz w:val="28"/>
          <w:szCs w:val="28"/>
        </w:rPr>
        <w:t>учитывать установленные правила в планировании и контроле способа решения;</w:t>
      </w:r>
    </w:p>
    <w:p w:rsidR="005D72B8" w:rsidRDefault="005D72B8" w:rsidP="005D72B8">
      <w:pPr>
        <w:shd w:val="clear" w:color="auto" w:fill="FFFFFF"/>
        <w:tabs>
          <w:tab w:val="left" w:pos="182"/>
        </w:tabs>
        <w:spacing w:line="322" w:lineRule="exact"/>
        <w:ind w:left="14" w:right="14"/>
        <w:jc w:val="both"/>
        <w:rPr>
          <w:spacing w:val="-1"/>
          <w:sz w:val="28"/>
          <w:szCs w:val="28"/>
        </w:rPr>
      </w:pPr>
      <w:r>
        <w:rPr>
          <w:sz w:val="28"/>
          <w:szCs w:val="28"/>
        </w:rPr>
        <w:t>•</w:t>
      </w:r>
      <w:r>
        <w:rPr>
          <w:sz w:val="28"/>
          <w:szCs w:val="28"/>
        </w:rPr>
        <w:tab/>
      </w:r>
      <w:r>
        <w:rPr>
          <w:spacing w:val="-1"/>
          <w:sz w:val="28"/>
          <w:szCs w:val="28"/>
        </w:rPr>
        <w:t>осуществлять итоговый и пошаговый контроль по результату (в случае работы</w:t>
      </w:r>
      <w:r>
        <w:rPr>
          <w:spacing w:val="-1"/>
          <w:sz w:val="28"/>
          <w:szCs w:val="28"/>
        </w:rPr>
        <w:br/>
        <w:t>в интерактивной среде пользоваться реакцией среды решения задачи);</w:t>
      </w:r>
    </w:p>
    <w:p w:rsidR="005D72B8" w:rsidRDefault="005D72B8" w:rsidP="006B2253">
      <w:pPr>
        <w:numPr>
          <w:ilvl w:val="0"/>
          <w:numId w:val="25"/>
        </w:numPr>
        <w:shd w:val="clear" w:color="auto" w:fill="FFFFFF"/>
        <w:tabs>
          <w:tab w:val="left" w:pos="331"/>
        </w:tabs>
        <w:spacing w:line="322" w:lineRule="exact"/>
        <w:ind w:left="5" w:right="14"/>
        <w:jc w:val="both"/>
        <w:rPr>
          <w:sz w:val="28"/>
          <w:szCs w:val="28"/>
        </w:rPr>
      </w:pPr>
      <w:r>
        <w:rPr>
          <w:sz w:val="28"/>
          <w:szCs w:val="28"/>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5D72B8" w:rsidRDefault="005D72B8" w:rsidP="006B2253">
      <w:pPr>
        <w:numPr>
          <w:ilvl w:val="0"/>
          <w:numId w:val="25"/>
        </w:numPr>
        <w:shd w:val="clear" w:color="auto" w:fill="FFFFFF"/>
        <w:tabs>
          <w:tab w:val="left" w:pos="331"/>
        </w:tabs>
        <w:spacing w:line="322" w:lineRule="exact"/>
        <w:ind w:left="5" w:right="29"/>
        <w:jc w:val="both"/>
        <w:rPr>
          <w:sz w:val="28"/>
          <w:szCs w:val="28"/>
        </w:rPr>
      </w:pPr>
      <w:r>
        <w:rPr>
          <w:sz w:val="28"/>
          <w:szCs w:val="28"/>
        </w:rPr>
        <w:t>адекватно воспринимать предложения и оценку учителей, товарищей, родителей и других людей;</w:t>
      </w:r>
    </w:p>
    <w:p w:rsidR="005D72B8" w:rsidRDefault="005D72B8" w:rsidP="005D72B8">
      <w:pPr>
        <w:jc w:val="both"/>
        <w:rPr>
          <w:sz w:val="28"/>
          <w:szCs w:val="28"/>
        </w:rPr>
      </w:pPr>
    </w:p>
    <w:p w:rsidR="005D72B8" w:rsidRDefault="005D72B8" w:rsidP="006B2253">
      <w:pPr>
        <w:numPr>
          <w:ilvl w:val="0"/>
          <w:numId w:val="15"/>
        </w:numPr>
        <w:shd w:val="clear" w:color="auto" w:fill="FFFFFF"/>
        <w:tabs>
          <w:tab w:val="left" w:pos="168"/>
        </w:tabs>
        <w:spacing w:line="322" w:lineRule="exact"/>
        <w:ind w:left="5"/>
        <w:jc w:val="both"/>
        <w:rPr>
          <w:spacing w:val="-1"/>
          <w:sz w:val="28"/>
          <w:szCs w:val="28"/>
        </w:rPr>
      </w:pPr>
      <w:r>
        <w:rPr>
          <w:spacing w:val="-1"/>
          <w:sz w:val="28"/>
          <w:szCs w:val="28"/>
        </w:rPr>
        <w:t>различать способ и результат действия;</w:t>
      </w:r>
    </w:p>
    <w:p w:rsidR="005D72B8" w:rsidRDefault="005D72B8" w:rsidP="006B2253">
      <w:pPr>
        <w:numPr>
          <w:ilvl w:val="0"/>
          <w:numId w:val="15"/>
        </w:numPr>
        <w:shd w:val="clear" w:color="auto" w:fill="FFFFFF"/>
        <w:tabs>
          <w:tab w:val="left" w:pos="168"/>
        </w:tabs>
        <w:spacing w:line="322" w:lineRule="exact"/>
        <w:ind w:left="5" w:right="19"/>
        <w:jc w:val="both"/>
        <w:rPr>
          <w:spacing w:val="-1"/>
          <w:sz w:val="28"/>
          <w:szCs w:val="28"/>
        </w:rPr>
      </w:pPr>
      <w:r>
        <w:rPr>
          <w:sz w:val="28"/>
          <w:szCs w:val="28"/>
        </w:rPr>
        <w:t xml:space="preserve">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w:t>
      </w:r>
      <w:r>
        <w:rPr>
          <w:spacing w:val="-1"/>
          <w:sz w:val="28"/>
          <w:szCs w:val="28"/>
        </w:rPr>
        <w:t>собственной звучащей речи на русском, родном и иностранном языках;</w:t>
      </w:r>
    </w:p>
    <w:p w:rsidR="005D72B8" w:rsidRDefault="005D72B8" w:rsidP="005D72B8">
      <w:pPr>
        <w:shd w:val="clear" w:color="auto" w:fill="FFFFFF"/>
        <w:tabs>
          <w:tab w:val="left" w:pos="389"/>
        </w:tabs>
        <w:spacing w:line="322" w:lineRule="exact"/>
        <w:ind w:left="5" w:right="24"/>
        <w:jc w:val="both"/>
        <w:rPr>
          <w:sz w:val="28"/>
          <w:szCs w:val="28"/>
        </w:rPr>
      </w:pPr>
      <w:r>
        <w:rPr>
          <w:sz w:val="28"/>
          <w:szCs w:val="28"/>
        </w:rPr>
        <w:t>•</w:t>
      </w:r>
      <w:r>
        <w:rPr>
          <w:sz w:val="28"/>
          <w:szCs w:val="28"/>
        </w:rPr>
        <w:tab/>
        <w:t xml:space="preserve">выполнять учебные действия в материализованной, </w:t>
      </w:r>
      <w:proofErr w:type="spellStart"/>
      <w:r>
        <w:rPr>
          <w:sz w:val="28"/>
          <w:szCs w:val="28"/>
        </w:rPr>
        <w:t>гипермедийной</w:t>
      </w:r>
      <w:proofErr w:type="spellEnd"/>
      <w:r>
        <w:rPr>
          <w:sz w:val="28"/>
          <w:szCs w:val="28"/>
        </w:rPr>
        <w:t>,</w:t>
      </w:r>
      <w:r>
        <w:rPr>
          <w:sz w:val="28"/>
          <w:szCs w:val="28"/>
        </w:rPr>
        <w:br/>
      </w:r>
      <w:proofErr w:type="spellStart"/>
      <w:r>
        <w:rPr>
          <w:sz w:val="28"/>
          <w:szCs w:val="28"/>
        </w:rPr>
        <w:t>громкоречевой</w:t>
      </w:r>
      <w:proofErr w:type="spellEnd"/>
      <w:r>
        <w:rPr>
          <w:sz w:val="28"/>
          <w:szCs w:val="28"/>
        </w:rPr>
        <w:t xml:space="preserve"> и умственной форме.</w:t>
      </w:r>
    </w:p>
    <w:p w:rsidR="005D72B8" w:rsidRDefault="005D72B8" w:rsidP="005D72B8">
      <w:pPr>
        <w:shd w:val="clear" w:color="auto" w:fill="FFFFFF"/>
        <w:spacing w:line="322" w:lineRule="exact"/>
        <w:ind w:left="701"/>
        <w:jc w:val="both"/>
        <w:rPr>
          <w:spacing w:val="-1"/>
          <w:sz w:val="28"/>
          <w:szCs w:val="28"/>
        </w:rPr>
      </w:pPr>
      <w:r>
        <w:rPr>
          <w:spacing w:val="-1"/>
          <w:sz w:val="28"/>
          <w:szCs w:val="28"/>
        </w:rPr>
        <w:t>Выпускник получит возможность научиться:</w:t>
      </w:r>
    </w:p>
    <w:p w:rsidR="005D72B8" w:rsidRDefault="005D72B8" w:rsidP="006B2253">
      <w:pPr>
        <w:numPr>
          <w:ilvl w:val="0"/>
          <w:numId w:val="22"/>
        </w:numPr>
        <w:shd w:val="clear" w:color="auto" w:fill="FFFFFF"/>
        <w:tabs>
          <w:tab w:val="left" w:pos="168"/>
        </w:tabs>
        <w:spacing w:line="322" w:lineRule="exact"/>
        <w:jc w:val="both"/>
        <w:rPr>
          <w:spacing w:val="-1"/>
          <w:sz w:val="28"/>
          <w:szCs w:val="28"/>
        </w:rPr>
      </w:pPr>
      <w:r>
        <w:rPr>
          <w:spacing w:val="-1"/>
          <w:sz w:val="28"/>
          <w:szCs w:val="28"/>
        </w:rPr>
        <w:t>в сотрудничестве с учителем ставить новые учебные задачи;</w:t>
      </w:r>
    </w:p>
    <w:p w:rsidR="005D72B8" w:rsidRDefault="005D72B8" w:rsidP="006B2253">
      <w:pPr>
        <w:numPr>
          <w:ilvl w:val="0"/>
          <w:numId w:val="22"/>
        </w:numPr>
        <w:shd w:val="clear" w:color="auto" w:fill="FFFFFF"/>
        <w:tabs>
          <w:tab w:val="left" w:pos="168"/>
        </w:tabs>
        <w:spacing w:before="5" w:line="322" w:lineRule="exact"/>
        <w:jc w:val="both"/>
        <w:rPr>
          <w:spacing w:val="-1"/>
          <w:sz w:val="28"/>
          <w:szCs w:val="28"/>
        </w:rPr>
      </w:pPr>
      <w:r>
        <w:rPr>
          <w:spacing w:val="-1"/>
          <w:sz w:val="28"/>
          <w:szCs w:val="28"/>
        </w:rPr>
        <w:t xml:space="preserve">преобразовывать практическую задачу </w:t>
      </w:r>
      <w:proofErr w:type="gramStart"/>
      <w:r>
        <w:rPr>
          <w:spacing w:val="-1"/>
          <w:sz w:val="28"/>
          <w:szCs w:val="28"/>
        </w:rPr>
        <w:t>в</w:t>
      </w:r>
      <w:proofErr w:type="gramEnd"/>
      <w:r>
        <w:rPr>
          <w:spacing w:val="-1"/>
          <w:sz w:val="28"/>
          <w:szCs w:val="28"/>
        </w:rPr>
        <w:t xml:space="preserve"> познавательную;</w:t>
      </w:r>
    </w:p>
    <w:p w:rsidR="005D72B8" w:rsidRDefault="005D72B8" w:rsidP="006B2253">
      <w:pPr>
        <w:numPr>
          <w:ilvl w:val="0"/>
          <w:numId w:val="22"/>
        </w:numPr>
        <w:shd w:val="clear" w:color="auto" w:fill="FFFFFF"/>
        <w:tabs>
          <w:tab w:val="left" w:pos="168"/>
        </w:tabs>
        <w:spacing w:line="322" w:lineRule="exact"/>
        <w:jc w:val="both"/>
        <w:rPr>
          <w:spacing w:val="-1"/>
          <w:sz w:val="28"/>
          <w:szCs w:val="28"/>
        </w:rPr>
      </w:pPr>
      <w:r>
        <w:rPr>
          <w:spacing w:val="-1"/>
          <w:sz w:val="28"/>
          <w:szCs w:val="28"/>
        </w:rPr>
        <w:t>проявлять познавательную инициативу в учебном сотрудничестве;</w:t>
      </w:r>
    </w:p>
    <w:p w:rsidR="005D72B8" w:rsidRDefault="005D72B8" w:rsidP="006B2253">
      <w:pPr>
        <w:numPr>
          <w:ilvl w:val="0"/>
          <w:numId w:val="22"/>
        </w:numPr>
        <w:shd w:val="clear" w:color="auto" w:fill="FFFFFF"/>
        <w:tabs>
          <w:tab w:val="left" w:pos="168"/>
        </w:tabs>
        <w:spacing w:line="322" w:lineRule="exact"/>
        <w:ind w:right="24"/>
        <w:jc w:val="both"/>
        <w:rPr>
          <w:sz w:val="28"/>
          <w:szCs w:val="28"/>
        </w:rPr>
      </w:pPr>
      <w:r>
        <w:rPr>
          <w:spacing w:val="-1"/>
          <w:sz w:val="28"/>
          <w:szCs w:val="28"/>
        </w:rPr>
        <w:t xml:space="preserve">самостоятельно учитывать выделенные учителем ориентиры действия в новом </w:t>
      </w:r>
      <w:r>
        <w:rPr>
          <w:sz w:val="28"/>
          <w:szCs w:val="28"/>
        </w:rPr>
        <w:t>учебном материале;</w:t>
      </w:r>
    </w:p>
    <w:p w:rsidR="005D72B8" w:rsidRDefault="005D72B8" w:rsidP="006B2253">
      <w:pPr>
        <w:numPr>
          <w:ilvl w:val="0"/>
          <w:numId w:val="22"/>
        </w:numPr>
        <w:shd w:val="clear" w:color="auto" w:fill="FFFFFF"/>
        <w:tabs>
          <w:tab w:val="left" w:pos="168"/>
        </w:tabs>
        <w:spacing w:line="322" w:lineRule="exact"/>
        <w:ind w:right="24"/>
        <w:jc w:val="both"/>
        <w:rPr>
          <w:sz w:val="28"/>
          <w:szCs w:val="28"/>
        </w:rPr>
      </w:pPr>
      <w:r>
        <w:rPr>
          <w:sz w:val="28"/>
          <w:szCs w:val="28"/>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5D72B8" w:rsidRDefault="005D72B8" w:rsidP="005D72B8">
      <w:pPr>
        <w:shd w:val="clear" w:color="auto" w:fill="FFFFFF"/>
        <w:tabs>
          <w:tab w:val="left" w:pos="168"/>
        </w:tabs>
        <w:spacing w:line="322" w:lineRule="exact"/>
        <w:ind w:right="24"/>
        <w:jc w:val="both"/>
        <w:rPr>
          <w:sz w:val="28"/>
          <w:szCs w:val="28"/>
        </w:rPr>
      </w:pPr>
      <w:r>
        <w:rPr>
          <w:sz w:val="28"/>
          <w:szCs w:val="28"/>
        </w:rPr>
        <w:t>•</w:t>
      </w:r>
      <w:r>
        <w:rPr>
          <w:sz w:val="28"/>
          <w:szCs w:val="28"/>
        </w:rPr>
        <w:tab/>
      </w:r>
      <w:r>
        <w:rPr>
          <w:spacing w:val="-9"/>
          <w:sz w:val="28"/>
          <w:szCs w:val="28"/>
        </w:rPr>
        <w:t>самостоятельно адекватно оценивать правильность выполнения действия и</w:t>
      </w:r>
      <w:r>
        <w:rPr>
          <w:spacing w:val="-9"/>
          <w:sz w:val="28"/>
          <w:szCs w:val="28"/>
        </w:rPr>
        <w:br/>
      </w:r>
      <w:r>
        <w:rPr>
          <w:spacing w:val="-6"/>
          <w:sz w:val="28"/>
          <w:szCs w:val="28"/>
        </w:rPr>
        <w:t xml:space="preserve">вносить необходимые коррективы в </w:t>
      </w:r>
      <w:proofErr w:type="gramStart"/>
      <w:r>
        <w:rPr>
          <w:spacing w:val="-6"/>
          <w:sz w:val="28"/>
          <w:szCs w:val="28"/>
        </w:rPr>
        <w:t>исполнение</w:t>
      </w:r>
      <w:proofErr w:type="gramEnd"/>
      <w:r>
        <w:rPr>
          <w:spacing w:val="-6"/>
          <w:sz w:val="28"/>
          <w:szCs w:val="28"/>
        </w:rPr>
        <w:t xml:space="preserve"> как по ходу его реализации,</w:t>
      </w:r>
      <w:r>
        <w:rPr>
          <w:spacing w:val="-6"/>
          <w:sz w:val="28"/>
          <w:szCs w:val="28"/>
        </w:rPr>
        <w:br/>
      </w:r>
      <w:r>
        <w:rPr>
          <w:sz w:val="28"/>
          <w:szCs w:val="28"/>
        </w:rPr>
        <w:t>так и в конце действия.</w:t>
      </w:r>
    </w:p>
    <w:p w:rsidR="005D72B8" w:rsidRDefault="005D72B8" w:rsidP="005D72B8">
      <w:pPr>
        <w:shd w:val="clear" w:color="auto" w:fill="FFFFFF"/>
        <w:spacing w:line="322" w:lineRule="exact"/>
        <w:ind w:left="720" w:right="2784" w:hanging="696"/>
        <w:jc w:val="both"/>
        <w:rPr>
          <w:sz w:val="28"/>
          <w:szCs w:val="28"/>
        </w:rPr>
      </w:pPr>
      <w:r>
        <w:rPr>
          <w:spacing w:val="-12"/>
          <w:sz w:val="28"/>
          <w:szCs w:val="28"/>
        </w:rPr>
        <w:t xml:space="preserve">2.3.3. Познавательные универсальные учебные действия </w:t>
      </w:r>
      <w:r>
        <w:rPr>
          <w:sz w:val="28"/>
          <w:szCs w:val="28"/>
        </w:rPr>
        <w:t>Выпускник научится:</w:t>
      </w:r>
    </w:p>
    <w:p w:rsidR="005D72B8" w:rsidRDefault="005D72B8" w:rsidP="006B2253">
      <w:pPr>
        <w:numPr>
          <w:ilvl w:val="0"/>
          <w:numId w:val="15"/>
        </w:numPr>
        <w:shd w:val="clear" w:color="auto" w:fill="FFFFFF"/>
        <w:tabs>
          <w:tab w:val="left" w:pos="187"/>
        </w:tabs>
        <w:spacing w:before="5" w:line="322" w:lineRule="exact"/>
        <w:ind w:left="24"/>
        <w:jc w:val="both"/>
        <w:rPr>
          <w:sz w:val="28"/>
          <w:szCs w:val="28"/>
        </w:rPr>
      </w:pPr>
      <w:proofErr w:type="gramStart"/>
      <w:r>
        <w:rPr>
          <w:spacing w:val="-8"/>
          <w:sz w:val="28"/>
          <w:szCs w:val="28"/>
        </w:rPr>
        <w:t xml:space="preserve">осуществлять поиск необходимой информации для выполнения учебных </w:t>
      </w:r>
      <w:r>
        <w:rPr>
          <w:spacing w:val="-10"/>
          <w:sz w:val="28"/>
          <w:szCs w:val="28"/>
        </w:rPr>
        <w:t xml:space="preserve">заданий с использованием учебной литературы, энциклопедий, справочников (включая электронные, цифровые), в открытом информационном пространстве, </w:t>
      </w:r>
      <w:r>
        <w:rPr>
          <w:sz w:val="28"/>
          <w:szCs w:val="28"/>
        </w:rPr>
        <w:t>в том числе контролируемом пространстве Интернета;</w:t>
      </w:r>
      <w:proofErr w:type="gramEnd"/>
    </w:p>
    <w:p w:rsidR="005D72B8" w:rsidRDefault="005D72B8" w:rsidP="006B2253">
      <w:pPr>
        <w:numPr>
          <w:ilvl w:val="0"/>
          <w:numId w:val="15"/>
        </w:numPr>
        <w:shd w:val="clear" w:color="auto" w:fill="FFFFFF"/>
        <w:tabs>
          <w:tab w:val="left" w:pos="187"/>
        </w:tabs>
        <w:spacing w:line="322" w:lineRule="exact"/>
        <w:ind w:left="24" w:right="10"/>
        <w:jc w:val="both"/>
        <w:rPr>
          <w:spacing w:val="-10"/>
          <w:sz w:val="28"/>
          <w:szCs w:val="28"/>
        </w:rPr>
      </w:pPr>
      <w:r>
        <w:rPr>
          <w:spacing w:val="-10"/>
          <w:sz w:val="28"/>
          <w:szCs w:val="28"/>
        </w:rPr>
        <w:t>осуществлять запись (фиксацию) выборочной информации об окружающем мире и о себе самом, в том числе с помощью инструментов ИКТ;</w:t>
      </w:r>
    </w:p>
    <w:p w:rsidR="005D72B8" w:rsidRDefault="005D72B8" w:rsidP="006B2253">
      <w:pPr>
        <w:numPr>
          <w:ilvl w:val="0"/>
          <w:numId w:val="15"/>
        </w:numPr>
        <w:shd w:val="clear" w:color="auto" w:fill="FFFFFF"/>
        <w:tabs>
          <w:tab w:val="left" w:pos="187"/>
        </w:tabs>
        <w:spacing w:line="322" w:lineRule="exact"/>
        <w:ind w:left="24" w:right="14"/>
        <w:jc w:val="both"/>
        <w:rPr>
          <w:spacing w:val="-10"/>
          <w:sz w:val="28"/>
          <w:szCs w:val="28"/>
        </w:rPr>
      </w:pPr>
      <w:r>
        <w:rPr>
          <w:spacing w:val="-10"/>
          <w:sz w:val="28"/>
          <w:szCs w:val="28"/>
        </w:rPr>
        <w:t>использовать знаково-символические средства, в том числе модели (включая виртуальные) и схемы (включая концептуальные) для решения задач;</w:t>
      </w:r>
    </w:p>
    <w:p w:rsidR="005D72B8" w:rsidRDefault="005D72B8" w:rsidP="006B2253">
      <w:pPr>
        <w:numPr>
          <w:ilvl w:val="0"/>
          <w:numId w:val="15"/>
        </w:numPr>
        <w:shd w:val="clear" w:color="auto" w:fill="FFFFFF"/>
        <w:tabs>
          <w:tab w:val="left" w:pos="187"/>
        </w:tabs>
        <w:spacing w:line="322" w:lineRule="exact"/>
        <w:ind w:left="24"/>
        <w:jc w:val="both"/>
        <w:rPr>
          <w:spacing w:val="-10"/>
          <w:sz w:val="28"/>
          <w:szCs w:val="28"/>
        </w:rPr>
      </w:pPr>
      <w:r>
        <w:rPr>
          <w:spacing w:val="-10"/>
          <w:sz w:val="28"/>
          <w:szCs w:val="28"/>
        </w:rPr>
        <w:t>строить сообщения в устной и письменной форме;</w:t>
      </w:r>
    </w:p>
    <w:p w:rsidR="005D72B8" w:rsidRDefault="005D72B8" w:rsidP="006B2253">
      <w:pPr>
        <w:numPr>
          <w:ilvl w:val="0"/>
          <w:numId w:val="15"/>
        </w:numPr>
        <w:shd w:val="clear" w:color="auto" w:fill="FFFFFF"/>
        <w:tabs>
          <w:tab w:val="left" w:pos="187"/>
        </w:tabs>
        <w:spacing w:line="322" w:lineRule="exact"/>
        <w:ind w:left="24"/>
        <w:jc w:val="both"/>
        <w:rPr>
          <w:spacing w:val="-10"/>
          <w:sz w:val="28"/>
          <w:szCs w:val="28"/>
        </w:rPr>
      </w:pPr>
      <w:r>
        <w:rPr>
          <w:spacing w:val="-10"/>
          <w:sz w:val="28"/>
          <w:szCs w:val="28"/>
        </w:rPr>
        <w:t>ориентироваться на разнообразие способов решения задач;</w:t>
      </w:r>
    </w:p>
    <w:p w:rsidR="005D72B8" w:rsidRDefault="005D72B8" w:rsidP="006B2253">
      <w:pPr>
        <w:numPr>
          <w:ilvl w:val="0"/>
          <w:numId w:val="15"/>
        </w:numPr>
        <w:shd w:val="clear" w:color="auto" w:fill="FFFFFF"/>
        <w:tabs>
          <w:tab w:val="left" w:pos="187"/>
        </w:tabs>
        <w:spacing w:line="322" w:lineRule="exact"/>
        <w:ind w:left="24" w:right="14"/>
        <w:jc w:val="both"/>
        <w:rPr>
          <w:sz w:val="28"/>
          <w:szCs w:val="28"/>
        </w:rPr>
      </w:pPr>
      <w:r>
        <w:rPr>
          <w:spacing w:val="-10"/>
          <w:sz w:val="28"/>
          <w:szCs w:val="28"/>
        </w:rPr>
        <w:lastRenderedPageBreak/>
        <w:t xml:space="preserve">основам смыслового восприятия художественных и познавательных текстов, выделять существенную информацию из сообщений разных видов (в первую </w:t>
      </w:r>
      <w:r>
        <w:rPr>
          <w:sz w:val="28"/>
          <w:szCs w:val="28"/>
        </w:rPr>
        <w:t>очередь текстов);</w:t>
      </w:r>
    </w:p>
    <w:p w:rsidR="005D72B8" w:rsidRDefault="005D72B8" w:rsidP="005D72B8">
      <w:pPr>
        <w:shd w:val="clear" w:color="auto" w:fill="FFFFFF"/>
        <w:tabs>
          <w:tab w:val="left" w:pos="480"/>
        </w:tabs>
        <w:spacing w:line="322" w:lineRule="exact"/>
        <w:ind w:left="19" w:right="10"/>
        <w:jc w:val="both"/>
        <w:rPr>
          <w:sz w:val="28"/>
          <w:szCs w:val="28"/>
        </w:rPr>
      </w:pPr>
      <w:r>
        <w:rPr>
          <w:sz w:val="28"/>
          <w:szCs w:val="28"/>
        </w:rPr>
        <w:t>•</w:t>
      </w:r>
      <w:r>
        <w:rPr>
          <w:sz w:val="28"/>
          <w:szCs w:val="28"/>
        </w:rPr>
        <w:tab/>
        <w:t>осуществлять анализ объектов с выделением существенных и</w:t>
      </w:r>
      <w:r>
        <w:rPr>
          <w:sz w:val="28"/>
          <w:szCs w:val="28"/>
        </w:rPr>
        <w:br/>
        <w:t>несущественных признаков;</w:t>
      </w:r>
    </w:p>
    <w:p w:rsidR="005D72B8" w:rsidRDefault="005D72B8" w:rsidP="006B2253">
      <w:pPr>
        <w:numPr>
          <w:ilvl w:val="0"/>
          <w:numId w:val="26"/>
        </w:numPr>
        <w:shd w:val="clear" w:color="auto" w:fill="FFFFFF"/>
        <w:tabs>
          <w:tab w:val="left" w:pos="178"/>
        </w:tabs>
        <w:spacing w:line="322" w:lineRule="exact"/>
        <w:ind w:left="19"/>
        <w:jc w:val="both"/>
        <w:rPr>
          <w:spacing w:val="-10"/>
          <w:sz w:val="28"/>
          <w:szCs w:val="28"/>
        </w:rPr>
      </w:pPr>
      <w:r>
        <w:rPr>
          <w:spacing w:val="-10"/>
          <w:sz w:val="28"/>
          <w:szCs w:val="28"/>
        </w:rPr>
        <w:t>осуществлять синтез как составление целого из частей;</w:t>
      </w:r>
    </w:p>
    <w:p w:rsidR="005D72B8" w:rsidRDefault="005D72B8" w:rsidP="006B2253">
      <w:pPr>
        <w:numPr>
          <w:ilvl w:val="0"/>
          <w:numId w:val="26"/>
        </w:numPr>
        <w:shd w:val="clear" w:color="auto" w:fill="FFFFFF"/>
        <w:tabs>
          <w:tab w:val="left" w:pos="178"/>
        </w:tabs>
        <w:spacing w:line="322" w:lineRule="exact"/>
        <w:ind w:left="19"/>
        <w:jc w:val="both"/>
        <w:rPr>
          <w:spacing w:val="-10"/>
          <w:sz w:val="28"/>
          <w:szCs w:val="28"/>
        </w:rPr>
      </w:pPr>
      <w:r>
        <w:rPr>
          <w:spacing w:val="-10"/>
          <w:sz w:val="28"/>
          <w:szCs w:val="28"/>
        </w:rPr>
        <w:t xml:space="preserve">проводить сравнение, </w:t>
      </w:r>
      <w:proofErr w:type="spellStart"/>
      <w:r>
        <w:rPr>
          <w:spacing w:val="-10"/>
          <w:sz w:val="28"/>
          <w:szCs w:val="28"/>
        </w:rPr>
        <w:t>сериацию</w:t>
      </w:r>
      <w:proofErr w:type="spellEnd"/>
      <w:r>
        <w:rPr>
          <w:spacing w:val="-10"/>
          <w:sz w:val="28"/>
          <w:szCs w:val="28"/>
        </w:rPr>
        <w:t xml:space="preserve"> и классификацию по заданным критериям;</w:t>
      </w:r>
    </w:p>
    <w:p w:rsidR="005D72B8" w:rsidRDefault="005D72B8" w:rsidP="006B2253">
      <w:pPr>
        <w:numPr>
          <w:ilvl w:val="0"/>
          <w:numId w:val="26"/>
        </w:numPr>
        <w:shd w:val="clear" w:color="auto" w:fill="FFFFFF"/>
        <w:tabs>
          <w:tab w:val="left" w:pos="178"/>
        </w:tabs>
        <w:spacing w:line="322" w:lineRule="exact"/>
        <w:ind w:left="19"/>
        <w:jc w:val="both"/>
        <w:rPr>
          <w:spacing w:val="-10"/>
          <w:sz w:val="28"/>
          <w:szCs w:val="28"/>
        </w:rPr>
      </w:pPr>
      <w:r>
        <w:rPr>
          <w:spacing w:val="-10"/>
          <w:sz w:val="28"/>
          <w:szCs w:val="28"/>
        </w:rPr>
        <w:t>устанавливать причинно-следственные связи в изучаемом круге явлений;</w:t>
      </w:r>
    </w:p>
    <w:p w:rsidR="005D72B8" w:rsidRDefault="005D72B8" w:rsidP="006B2253">
      <w:pPr>
        <w:numPr>
          <w:ilvl w:val="0"/>
          <w:numId w:val="26"/>
        </w:numPr>
        <w:shd w:val="clear" w:color="auto" w:fill="FFFFFF"/>
        <w:tabs>
          <w:tab w:val="left" w:pos="178"/>
        </w:tabs>
        <w:spacing w:line="322" w:lineRule="exact"/>
        <w:ind w:left="19" w:right="2784"/>
        <w:jc w:val="both"/>
        <w:rPr>
          <w:spacing w:val="-10"/>
          <w:sz w:val="28"/>
          <w:szCs w:val="28"/>
        </w:rPr>
      </w:pPr>
      <w:r>
        <w:rPr>
          <w:spacing w:val="-12"/>
          <w:sz w:val="28"/>
          <w:szCs w:val="28"/>
        </w:rPr>
        <w:t xml:space="preserve">строить рассуждения в форме связи простых суждений </w:t>
      </w:r>
      <w:r>
        <w:rPr>
          <w:spacing w:val="-10"/>
          <w:sz w:val="28"/>
          <w:szCs w:val="28"/>
        </w:rPr>
        <w:t>об объекте, его строении, свойствах и связях;</w:t>
      </w:r>
    </w:p>
    <w:p w:rsidR="005D72B8" w:rsidRDefault="005D72B8" w:rsidP="005D72B8">
      <w:pPr>
        <w:jc w:val="both"/>
        <w:rPr>
          <w:sz w:val="28"/>
          <w:szCs w:val="28"/>
        </w:rPr>
      </w:pPr>
    </w:p>
    <w:p w:rsidR="005D72B8" w:rsidRDefault="005D72B8" w:rsidP="006B2253">
      <w:pPr>
        <w:numPr>
          <w:ilvl w:val="0"/>
          <w:numId w:val="27"/>
        </w:numPr>
        <w:shd w:val="clear" w:color="auto" w:fill="FFFFFF"/>
        <w:tabs>
          <w:tab w:val="left" w:pos="254"/>
        </w:tabs>
        <w:spacing w:line="322" w:lineRule="exact"/>
        <w:ind w:left="14" w:right="19"/>
        <w:jc w:val="both"/>
        <w:rPr>
          <w:sz w:val="28"/>
          <w:szCs w:val="28"/>
        </w:rPr>
      </w:pPr>
      <w:r>
        <w:rPr>
          <w:spacing w:val="-5"/>
          <w:sz w:val="28"/>
          <w:szCs w:val="28"/>
        </w:rPr>
        <w:t xml:space="preserve">обобщать, т. е. осуществлять генерализацию и выведение общности для </w:t>
      </w:r>
      <w:r>
        <w:rPr>
          <w:spacing w:val="-9"/>
          <w:sz w:val="28"/>
          <w:szCs w:val="28"/>
        </w:rPr>
        <w:t xml:space="preserve">целого ряда или класса единичных объектов на основе выделения сущностной </w:t>
      </w:r>
      <w:r>
        <w:rPr>
          <w:sz w:val="28"/>
          <w:szCs w:val="28"/>
        </w:rPr>
        <w:t>связи;</w:t>
      </w:r>
    </w:p>
    <w:p w:rsidR="005D72B8" w:rsidRDefault="005D72B8" w:rsidP="006B2253">
      <w:pPr>
        <w:numPr>
          <w:ilvl w:val="0"/>
          <w:numId w:val="27"/>
        </w:numPr>
        <w:shd w:val="clear" w:color="auto" w:fill="FFFFFF"/>
        <w:tabs>
          <w:tab w:val="left" w:pos="254"/>
        </w:tabs>
        <w:spacing w:line="322" w:lineRule="exact"/>
        <w:ind w:left="14" w:right="34"/>
        <w:jc w:val="both"/>
        <w:rPr>
          <w:sz w:val="28"/>
          <w:szCs w:val="28"/>
        </w:rPr>
      </w:pPr>
      <w:r>
        <w:rPr>
          <w:spacing w:val="-9"/>
          <w:sz w:val="28"/>
          <w:szCs w:val="28"/>
        </w:rPr>
        <w:t xml:space="preserve">осуществлять подведение под понятие на основе распознавания объектов, </w:t>
      </w:r>
      <w:r>
        <w:rPr>
          <w:sz w:val="28"/>
          <w:szCs w:val="28"/>
        </w:rPr>
        <w:t>выделения существенных признаков и их синтеза;</w:t>
      </w:r>
    </w:p>
    <w:p w:rsidR="005D72B8" w:rsidRDefault="005D72B8" w:rsidP="005D72B8">
      <w:pPr>
        <w:jc w:val="both"/>
        <w:rPr>
          <w:sz w:val="28"/>
          <w:szCs w:val="28"/>
        </w:rPr>
      </w:pPr>
    </w:p>
    <w:p w:rsidR="005D72B8" w:rsidRDefault="005D72B8" w:rsidP="006B2253">
      <w:pPr>
        <w:numPr>
          <w:ilvl w:val="0"/>
          <w:numId w:val="22"/>
        </w:numPr>
        <w:shd w:val="clear" w:color="auto" w:fill="FFFFFF"/>
        <w:tabs>
          <w:tab w:val="left" w:pos="178"/>
        </w:tabs>
        <w:spacing w:line="322" w:lineRule="exact"/>
        <w:ind w:left="10"/>
        <w:jc w:val="both"/>
        <w:rPr>
          <w:spacing w:val="-10"/>
          <w:sz w:val="28"/>
          <w:szCs w:val="28"/>
        </w:rPr>
      </w:pPr>
      <w:r>
        <w:rPr>
          <w:spacing w:val="-10"/>
          <w:sz w:val="28"/>
          <w:szCs w:val="28"/>
        </w:rPr>
        <w:t>устанавливать аналогии;</w:t>
      </w:r>
    </w:p>
    <w:p w:rsidR="005D72B8" w:rsidRDefault="005D72B8" w:rsidP="006B2253">
      <w:pPr>
        <w:numPr>
          <w:ilvl w:val="0"/>
          <w:numId w:val="22"/>
        </w:numPr>
        <w:shd w:val="clear" w:color="auto" w:fill="FFFFFF"/>
        <w:tabs>
          <w:tab w:val="left" w:pos="178"/>
        </w:tabs>
        <w:spacing w:line="322" w:lineRule="exact"/>
        <w:ind w:left="10"/>
        <w:jc w:val="both"/>
        <w:rPr>
          <w:spacing w:val="-10"/>
          <w:sz w:val="28"/>
          <w:szCs w:val="28"/>
        </w:rPr>
      </w:pPr>
      <w:r>
        <w:rPr>
          <w:spacing w:val="-10"/>
          <w:sz w:val="28"/>
          <w:szCs w:val="28"/>
        </w:rPr>
        <w:t>владеть рядом общих приёмов решения задач.</w:t>
      </w:r>
    </w:p>
    <w:p w:rsidR="005D72B8" w:rsidRDefault="005D72B8" w:rsidP="005D72B8">
      <w:pPr>
        <w:shd w:val="clear" w:color="auto" w:fill="FFFFFF"/>
        <w:spacing w:line="322" w:lineRule="exact"/>
        <w:ind w:left="710"/>
        <w:jc w:val="both"/>
        <w:rPr>
          <w:spacing w:val="-10"/>
          <w:sz w:val="28"/>
          <w:szCs w:val="28"/>
        </w:rPr>
      </w:pPr>
      <w:r>
        <w:rPr>
          <w:spacing w:val="-10"/>
          <w:sz w:val="28"/>
          <w:szCs w:val="28"/>
        </w:rPr>
        <w:t>Выпускник получит возможность научиться:</w:t>
      </w:r>
    </w:p>
    <w:p w:rsidR="005D72B8" w:rsidRDefault="005D72B8" w:rsidP="005D72B8">
      <w:pPr>
        <w:shd w:val="clear" w:color="auto" w:fill="FFFFFF"/>
        <w:tabs>
          <w:tab w:val="left" w:pos="178"/>
        </w:tabs>
        <w:spacing w:line="322" w:lineRule="exact"/>
        <w:ind w:left="10" w:right="19"/>
        <w:jc w:val="both"/>
        <w:rPr>
          <w:sz w:val="28"/>
          <w:szCs w:val="28"/>
        </w:rPr>
      </w:pPr>
      <w:r>
        <w:rPr>
          <w:sz w:val="28"/>
          <w:szCs w:val="28"/>
        </w:rPr>
        <w:t>•</w:t>
      </w:r>
      <w:r>
        <w:rPr>
          <w:sz w:val="28"/>
          <w:szCs w:val="28"/>
        </w:rPr>
        <w:tab/>
      </w:r>
      <w:r>
        <w:rPr>
          <w:spacing w:val="-10"/>
          <w:sz w:val="28"/>
          <w:szCs w:val="28"/>
        </w:rPr>
        <w:t>осуществлять расширенный поиск информации с использованием ресурсов</w:t>
      </w:r>
      <w:r>
        <w:rPr>
          <w:spacing w:val="-10"/>
          <w:sz w:val="28"/>
          <w:szCs w:val="28"/>
        </w:rPr>
        <w:br/>
      </w:r>
      <w:r>
        <w:rPr>
          <w:sz w:val="28"/>
          <w:szCs w:val="28"/>
        </w:rPr>
        <w:t>библиотек и сети Интернет;</w:t>
      </w:r>
    </w:p>
    <w:p w:rsidR="005D72B8" w:rsidRDefault="005D72B8" w:rsidP="005D72B8">
      <w:pPr>
        <w:shd w:val="clear" w:color="auto" w:fill="FFFFFF"/>
        <w:tabs>
          <w:tab w:val="left" w:pos="259"/>
        </w:tabs>
        <w:spacing w:line="322" w:lineRule="exact"/>
        <w:ind w:left="10" w:right="19"/>
        <w:jc w:val="both"/>
        <w:rPr>
          <w:sz w:val="28"/>
          <w:szCs w:val="28"/>
        </w:rPr>
      </w:pPr>
      <w:r>
        <w:rPr>
          <w:sz w:val="28"/>
          <w:szCs w:val="28"/>
        </w:rPr>
        <w:t>•</w:t>
      </w:r>
      <w:r>
        <w:rPr>
          <w:sz w:val="28"/>
          <w:szCs w:val="28"/>
        </w:rPr>
        <w:tab/>
      </w:r>
      <w:r>
        <w:rPr>
          <w:spacing w:val="-9"/>
          <w:sz w:val="28"/>
          <w:szCs w:val="28"/>
        </w:rPr>
        <w:t>записывать, фиксировать информацию об окружающем мире с помощью</w:t>
      </w:r>
      <w:r>
        <w:rPr>
          <w:spacing w:val="-9"/>
          <w:sz w:val="28"/>
          <w:szCs w:val="28"/>
        </w:rPr>
        <w:br/>
      </w:r>
      <w:r>
        <w:rPr>
          <w:sz w:val="28"/>
          <w:szCs w:val="28"/>
        </w:rPr>
        <w:t>инструментов ИКТ;</w:t>
      </w:r>
    </w:p>
    <w:p w:rsidR="005D72B8" w:rsidRDefault="005D72B8" w:rsidP="006B2253">
      <w:pPr>
        <w:numPr>
          <w:ilvl w:val="0"/>
          <w:numId w:val="28"/>
        </w:numPr>
        <w:shd w:val="clear" w:color="auto" w:fill="FFFFFF"/>
        <w:tabs>
          <w:tab w:val="left" w:pos="178"/>
        </w:tabs>
        <w:spacing w:line="322" w:lineRule="exact"/>
        <w:ind w:left="14"/>
        <w:jc w:val="both"/>
        <w:rPr>
          <w:spacing w:val="-10"/>
          <w:sz w:val="28"/>
          <w:szCs w:val="28"/>
        </w:rPr>
      </w:pPr>
      <w:r>
        <w:rPr>
          <w:spacing w:val="-10"/>
          <w:sz w:val="28"/>
          <w:szCs w:val="28"/>
        </w:rPr>
        <w:t>создавать и преобразовывать модели и схемы для решения задач;</w:t>
      </w:r>
    </w:p>
    <w:p w:rsidR="005D72B8" w:rsidRDefault="005D72B8" w:rsidP="006B2253">
      <w:pPr>
        <w:numPr>
          <w:ilvl w:val="0"/>
          <w:numId w:val="28"/>
        </w:numPr>
        <w:shd w:val="clear" w:color="auto" w:fill="FFFFFF"/>
        <w:tabs>
          <w:tab w:val="left" w:pos="178"/>
        </w:tabs>
        <w:spacing w:line="322" w:lineRule="exact"/>
        <w:ind w:left="14"/>
        <w:jc w:val="both"/>
        <w:rPr>
          <w:spacing w:val="-10"/>
          <w:sz w:val="28"/>
          <w:szCs w:val="28"/>
        </w:rPr>
      </w:pPr>
      <w:r>
        <w:rPr>
          <w:spacing w:val="-10"/>
          <w:sz w:val="28"/>
          <w:szCs w:val="28"/>
        </w:rPr>
        <w:t>осознанно и произвольно строить сообщения в устной и письменной форме;</w:t>
      </w:r>
    </w:p>
    <w:p w:rsidR="005D72B8" w:rsidRDefault="005D72B8" w:rsidP="005D72B8">
      <w:pPr>
        <w:jc w:val="both"/>
        <w:rPr>
          <w:sz w:val="28"/>
          <w:szCs w:val="28"/>
        </w:rPr>
      </w:pPr>
    </w:p>
    <w:p w:rsidR="005D72B8" w:rsidRDefault="005D72B8" w:rsidP="006B2253">
      <w:pPr>
        <w:numPr>
          <w:ilvl w:val="0"/>
          <w:numId w:val="24"/>
        </w:numPr>
        <w:shd w:val="clear" w:color="auto" w:fill="FFFFFF"/>
        <w:tabs>
          <w:tab w:val="left" w:pos="283"/>
        </w:tabs>
        <w:spacing w:line="322" w:lineRule="exact"/>
        <w:ind w:right="24"/>
        <w:jc w:val="both"/>
        <w:rPr>
          <w:sz w:val="28"/>
          <w:szCs w:val="28"/>
        </w:rPr>
      </w:pPr>
      <w:r>
        <w:rPr>
          <w:spacing w:val="-8"/>
          <w:sz w:val="28"/>
          <w:szCs w:val="28"/>
        </w:rPr>
        <w:t xml:space="preserve">осуществлять выбор наиболее эффективных способов решения задач в </w:t>
      </w:r>
      <w:r>
        <w:rPr>
          <w:sz w:val="28"/>
          <w:szCs w:val="28"/>
        </w:rPr>
        <w:t>зависимости от конкретных условий;</w:t>
      </w:r>
    </w:p>
    <w:p w:rsidR="005D72B8" w:rsidRDefault="005D72B8" w:rsidP="006B2253">
      <w:pPr>
        <w:numPr>
          <w:ilvl w:val="0"/>
          <w:numId w:val="24"/>
        </w:numPr>
        <w:shd w:val="clear" w:color="auto" w:fill="FFFFFF"/>
        <w:tabs>
          <w:tab w:val="left" w:pos="283"/>
        </w:tabs>
        <w:spacing w:line="322" w:lineRule="exact"/>
        <w:ind w:right="29"/>
        <w:jc w:val="both"/>
        <w:rPr>
          <w:sz w:val="28"/>
          <w:szCs w:val="28"/>
        </w:rPr>
      </w:pPr>
      <w:r>
        <w:rPr>
          <w:spacing w:val="-8"/>
          <w:sz w:val="28"/>
          <w:szCs w:val="28"/>
        </w:rPr>
        <w:t xml:space="preserve">осуществлять синтез как составление целого из частей, самостоятельно </w:t>
      </w:r>
      <w:r>
        <w:rPr>
          <w:sz w:val="28"/>
          <w:szCs w:val="28"/>
        </w:rPr>
        <w:t>достраивая и восполняя недостающие компоненты;</w:t>
      </w:r>
    </w:p>
    <w:p w:rsidR="005D72B8" w:rsidRDefault="005D72B8" w:rsidP="006B2253">
      <w:pPr>
        <w:numPr>
          <w:ilvl w:val="0"/>
          <w:numId w:val="29"/>
        </w:numPr>
        <w:shd w:val="clear" w:color="auto" w:fill="FFFFFF"/>
        <w:tabs>
          <w:tab w:val="left" w:pos="322"/>
        </w:tabs>
        <w:spacing w:line="322" w:lineRule="exact"/>
        <w:ind w:left="19" w:right="5"/>
        <w:jc w:val="both"/>
        <w:rPr>
          <w:spacing w:val="-10"/>
          <w:sz w:val="28"/>
          <w:szCs w:val="28"/>
        </w:rPr>
      </w:pPr>
      <w:r>
        <w:rPr>
          <w:spacing w:val="-5"/>
          <w:sz w:val="28"/>
          <w:szCs w:val="28"/>
        </w:rPr>
        <w:t xml:space="preserve">осуществлять сравнение, </w:t>
      </w:r>
      <w:proofErr w:type="spellStart"/>
      <w:r>
        <w:rPr>
          <w:spacing w:val="-5"/>
          <w:sz w:val="28"/>
          <w:szCs w:val="28"/>
        </w:rPr>
        <w:t>сериацию</w:t>
      </w:r>
      <w:proofErr w:type="spellEnd"/>
      <w:r>
        <w:rPr>
          <w:spacing w:val="-5"/>
          <w:sz w:val="28"/>
          <w:szCs w:val="28"/>
        </w:rPr>
        <w:t xml:space="preserve"> и классификацию, самостоятельно </w:t>
      </w:r>
      <w:r>
        <w:rPr>
          <w:spacing w:val="-10"/>
          <w:sz w:val="28"/>
          <w:szCs w:val="28"/>
        </w:rPr>
        <w:t>выбирая основания и критерии для указанных логических операций;</w:t>
      </w:r>
    </w:p>
    <w:p w:rsidR="005D72B8" w:rsidRDefault="005D72B8" w:rsidP="006B2253">
      <w:pPr>
        <w:numPr>
          <w:ilvl w:val="0"/>
          <w:numId w:val="29"/>
        </w:numPr>
        <w:shd w:val="clear" w:color="auto" w:fill="FFFFFF"/>
        <w:tabs>
          <w:tab w:val="left" w:pos="322"/>
        </w:tabs>
        <w:spacing w:line="322" w:lineRule="exact"/>
        <w:ind w:left="19" w:right="5"/>
        <w:jc w:val="both"/>
        <w:rPr>
          <w:sz w:val="28"/>
          <w:szCs w:val="28"/>
        </w:rPr>
      </w:pPr>
      <w:r>
        <w:rPr>
          <w:spacing w:val="-10"/>
          <w:sz w:val="28"/>
          <w:szCs w:val="28"/>
        </w:rPr>
        <w:t xml:space="preserve">строить </w:t>
      </w:r>
      <w:proofErr w:type="gramStart"/>
      <w:r>
        <w:rPr>
          <w:spacing w:val="-10"/>
          <w:sz w:val="28"/>
          <w:szCs w:val="28"/>
        </w:rPr>
        <w:t>логическое рассуждение</w:t>
      </w:r>
      <w:proofErr w:type="gramEnd"/>
      <w:r>
        <w:rPr>
          <w:spacing w:val="-10"/>
          <w:sz w:val="28"/>
          <w:szCs w:val="28"/>
        </w:rPr>
        <w:t>, включающее установление причинно-</w:t>
      </w:r>
      <w:r>
        <w:rPr>
          <w:sz w:val="28"/>
          <w:szCs w:val="28"/>
        </w:rPr>
        <w:t>следственных связей;</w:t>
      </w:r>
    </w:p>
    <w:p w:rsidR="005D72B8" w:rsidRDefault="005D72B8" w:rsidP="005D72B8">
      <w:pPr>
        <w:jc w:val="both"/>
        <w:rPr>
          <w:sz w:val="28"/>
          <w:szCs w:val="28"/>
        </w:rPr>
      </w:pPr>
    </w:p>
    <w:p w:rsidR="005D72B8" w:rsidRPr="00F240F7" w:rsidRDefault="005D72B8" w:rsidP="006B2253">
      <w:pPr>
        <w:numPr>
          <w:ilvl w:val="0"/>
          <w:numId w:val="15"/>
        </w:numPr>
        <w:shd w:val="clear" w:color="auto" w:fill="FFFFFF"/>
        <w:tabs>
          <w:tab w:val="left" w:pos="173"/>
        </w:tabs>
        <w:spacing w:line="322" w:lineRule="exact"/>
        <w:ind w:left="10" w:right="1075"/>
        <w:jc w:val="both"/>
        <w:rPr>
          <w:sz w:val="28"/>
          <w:szCs w:val="28"/>
        </w:rPr>
      </w:pPr>
      <w:r>
        <w:rPr>
          <w:spacing w:val="-12"/>
          <w:sz w:val="28"/>
          <w:szCs w:val="28"/>
        </w:rPr>
        <w:t>произвольно и осознанно владеть общими приёмами решения задач.</w:t>
      </w:r>
    </w:p>
    <w:p w:rsidR="005D72B8" w:rsidRDefault="005D72B8" w:rsidP="006B2253">
      <w:pPr>
        <w:numPr>
          <w:ilvl w:val="0"/>
          <w:numId w:val="15"/>
        </w:numPr>
        <w:shd w:val="clear" w:color="auto" w:fill="FFFFFF"/>
        <w:tabs>
          <w:tab w:val="left" w:pos="173"/>
        </w:tabs>
        <w:spacing w:line="322" w:lineRule="exact"/>
        <w:ind w:left="10" w:right="1075"/>
        <w:jc w:val="both"/>
        <w:rPr>
          <w:sz w:val="28"/>
          <w:szCs w:val="28"/>
        </w:rPr>
      </w:pPr>
      <w:r>
        <w:rPr>
          <w:spacing w:val="-12"/>
          <w:sz w:val="28"/>
          <w:szCs w:val="28"/>
        </w:rPr>
        <w:t xml:space="preserve"> </w:t>
      </w:r>
      <w:r>
        <w:rPr>
          <w:spacing w:val="-10"/>
          <w:sz w:val="28"/>
          <w:szCs w:val="28"/>
        </w:rPr>
        <w:t xml:space="preserve">2.3.4. Коммуникативные универсальные учебные действия </w:t>
      </w:r>
      <w:r>
        <w:rPr>
          <w:sz w:val="28"/>
          <w:szCs w:val="28"/>
        </w:rPr>
        <w:t>Выпускник научится:</w:t>
      </w:r>
    </w:p>
    <w:p w:rsidR="005D72B8" w:rsidRDefault="005D72B8" w:rsidP="006B2253">
      <w:pPr>
        <w:numPr>
          <w:ilvl w:val="0"/>
          <w:numId w:val="15"/>
        </w:numPr>
        <w:shd w:val="clear" w:color="auto" w:fill="FFFFFF"/>
        <w:tabs>
          <w:tab w:val="left" w:pos="173"/>
        </w:tabs>
        <w:spacing w:line="322" w:lineRule="exact"/>
        <w:ind w:left="10"/>
        <w:jc w:val="both"/>
        <w:rPr>
          <w:sz w:val="28"/>
          <w:szCs w:val="28"/>
        </w:rPr>
      </w:pPr>
      <w:r>
        <w:rPr>
          <w:spacing w:val="-8"/>
          <w:sz w:val="28"/>
          <w:szCs w:val="28"/>
        </w:rPr>
        <w:t xml:space="preserve">адекватно использовать коммуникативные, прежде всего речевые, средства </w:t>
      </w:r>
      <w:r>
        <w:rPr>
          <w:spacing w:val="-10"/>
          <w:sz w:val="28"/>
          <w:szCs w:val="28"/>
        </w:rPr>
        <w:t xml:space="preserve">для решения различных коммуникативных задач, строить монологическое </w:t>
      </w:r>
      <w:r>
        <w:rPr>
          <w:spacing w:val="-9"/>
          <w:sz w:val="28"/>
          <w:szCs w:val="28"/>
        </w:rPr>
        <w:t xml:space="preserve">высказывание (в том числе сопровождая его аудиовизуальной поддержкой), владеть диалогической формой коммуникации, используя, в том числе средства </w:t>
      </w:r>
      <w:r>
        <w:rPr>
          <w:sz w:val="28"/>
          <w:szCs w:val="28"/>
        </w:rPr>
        <w:t>и инструменты ИКТ и дистанционного общения;</w:t>
      </w:r>
    </w:p>
    <w:p w:rsidR="005D72B8" w:rsidRDefault="005D72B8" w:rsidP="006B2253">
      <w:pPr>
        <w:numPr>
          <w:ilvl w:val="0"/>
          <w:numId w:val="15"/>
        </w:numPr>
        <w:shd w:val="clear" w:color="auto" w:fill="FFFFFF"/>
        <w:tabs>
          <w:tab w:val="left" w:pos="173"/>
        </w:tabs>
        <w:spacing w:line="322" w:lineRule="exact"/>
        <w:ind w:left="10" w:right="5"/>
        <w:jc w:val="both"/>
        <w:rPr>
          <w:sz w:val="28"/>
          <w:szCs w:val="28"/>
        </w:rPr>
      </w:pPr>
      <w:r>
        <w:rPr>
          <w:spacing w:val="-7"/>
          <w:sz w:val="28"/>
          <w:szCs w:val="28"/>
        </w:rPr>
        <w:t xml:space="preserve">допускать возможность существования у людей различных точек зрения, в </w:t>
      </w:r>
      <w:r>
        <w:rPr>
          <w:spacing w:val="-9"/>
          <w:sz w:val="28"/>
          <w:szCs w:val="28"/>
        </w:rPr>
        <w:t xml:space="preserve">том числе не совпадающих с его </w:t>
      </w:r>
      <w:proofErr w:type="gramStart"/>
      <w:r>
        <w:rPr>
          <w:spacing w:val="-9"/>
          <w:sz w:val="28"/>
          <w:szCs w:val="28"/>
        </w:rPr>
        <w:t>собственной</w:t>
      </w:r>
      <w:proofErr w:type="gramEnd"/>
      <w:r>
        <w:rPr>
          <w:spacing w:val="-9"/>
          <w:sz w:val="28"/>
          <w:szCs w:val="28"/>
        </w:rPr>
        <w:t xml:space="preserve">, и ориентироваться на позицию </w:t>
      </w:r>
      <w:r>
        <w:rPr>
          <w:sz w:val="28"/>
          <w:szCs w:val="28"/>
        </w:rPr>
        <w:t>партнёра в общении и взаимодействии;</w:t>
      </w:r>
    </w:p>
    <w:p w:rsidR="005D72B8" w:rsidRDefault="005D72B8" w:rsidP="006B2253">
      <w:pPr>
        <w:numPr>
          <w:ilvl w:val="0"/>
          <w:numId w:val="15"/>
        </w:numPr>
        <w:shd w:val="clear" w:color="auto" w:fill="FFFFFF"/>
        <w:tabs>
          <w:tab w:val="left" w:pos="173"/>
        </w:tabs>
        <w:spacing w:line="322" w:lineRule="exact"/>
        <w:ind w:left="10" w:right="10"/>
        <w:jc w:val="both"/>
        <w:rPr>
          <w:sz w:val="28"/>
          <w:szCs w:val="28"/>
        </w:rPr>
      </w:pPr>
      <w:r>
        <w:rPr>
          <w:spacing w:val="-10"/>
          <w:sz w:val="28"/>
          <w:szCs w:val="28"/>
        </w:rPr>
        <w:lastRenderedPageBreak/>
        <w:t xml:space="preserve">учитывать разные мнения и стремиться к координации различных позиций в </w:t>
      </w:r>
      <w:r>
        <w:rPr>
          <w:sz w:val="28"/>
          <w:szCs w:val="28"/>
        </w:rPr>
        <w:t>сотрудничестве;</w:t>
      </w:r>
    </w:p>
    <w:p w:rsidR="005D72B8" w:rsidRDefault="005D72B8" w:rsidP="006B2253">
      <w:pPr>
        <w:numPr>
          <w:ilvl w:val="0"/>
          <w:numId w:val="15"/>
        </w:numPr>
        <w:shd w:val="clear" w:color="auto" w:fill="FFFFFF"/>
        <w:tabs>
          <w:tab w:val="left" w:pos="173"/>
        </w:tabs>
        <w:spacing w:line="322" w:lineRule="exact"/>
        <w:ind w:left="10"/>
        <w:jc w:val="both"/>
        <w:rPr>
          <w:spacing w:val="-10"/>
          <w:sz w:val="28"/>
          <w:szCs w:val="28"/>
        </w:rPr>
      </w:pPr>
      <w:r>
        <w:rPr>
          <w:spacing w:val="-10"/>
          <w:sz w:val="28"/>
          <w:szCs w:val="28"/>
        </w:rPr>
        <w:t>формулировать собственное мнение и позицию;</w:t>
      </w:r>
    </w:p>
    <w:p w:rsidR="005D72B8" w:rsidRDefault="005D72B8" w:rsidP="006B2253">
      <w:pPr>
        <w:numPr>
          <w:ilvl w:val="0"/>
          <w:numId w:val="15"/>
        </w:numPr>
        <w:shd w:val="clear" w:color="auto" w:fill="FFFFFF"/>
        <w:tabs>
          <w:tab w:val="left" w:pos="173"/>
        </w:tabs>
        <w:spacing w:line="322" w:lineRule="exact"/>
        <w:ind w:left="10" w:right="10"/>
        <w:jc w:val="both"/>
        <w:rPr>
          <w:sz w:val="28"/>
          <w:szCs w:val="28"/>
        </w:rPr>
      </w:pPr>
      <w:r>
        <w:rPr>
          <w:spacing w:val="-11"/>
          <w:sz w:val="28"/>
          <w:szCs w:val="28"/>
        </w:rPr>
        <w:t xml:space="preserve">договариваться и приходить к общему решению в совместной деятельности, в </w:t>
      </w:r>
      <w:r>
        <w:rPr>
          <w:sz w:val="28"/>
          <w:szCs w:val="28"/>
        </w:rPr>
        <w:t>том числе в ситуации столкновения интересов;</w:t>
      </w:r>
    </w:p>
    <w:p w:rsidR="005D72B8" w:rsidRDefault="005D72B8" w:rsidP="006B2253">
      <w:pPr>
        <w:numPr>
          <w:ilvl w:val="0"/>
          <w:numId w:val="15"/>
        </w:numPr>
        <w:shd w:val="clear" w:color="auto" w:fill="FFFFFF"/>
        <w:tabs>
          <w:tab w:val="left" w:pos="173"/>
        </w:tabs>
        <w:spacing w:before="5" w:line="322" w:lineRule="exact"/>
        <w:ind w:left="10" w:right="10"/>
        <w:jc w:val="both"/>
        <w:rPr>
          <w:sz w:val="28"/>
          <w:szCs w:val="28"/>
        </w:rPr>
      </w:pPr>
      <w:r>
        <w:rPr>
          <w:spacing w:val="-8"/>
          <w:sz w:val="28"/>
          <w:szCs w:val="28"/>
        </w:rPr>
        <w:t xml:space="preserve">строить понятные для партнёра высказывания, учитывающие, что партнёр </w:t>
      </w:r>
      <w:r>
        <w:rPr>
          <w:sz w:val="28"/>
          <w:szCs w:val="28"/>
        </w:rPr>
        <w:t>знает и видит, а что нет;</w:t>
      </w:r>
    </w:p>
    <w:p w:rsidR="005D72B8" w:rsidRDefault="005D72B8" w:rsidP="006B2253">
      <w:pPr>
        <w:numPr>
          <w:ilvl w:val="0"/>
          <w:numId w:val="15"/>
        </w:numPr>
        <w:shd w:val="clear" w:color="auto" w:fill="FFFFFF"/>
        <w:tabs>
          <w:tab w:val="left" w:pos="173"/>
        </w:tabs>
        <w:spacing w:line="322" w:lineRule="exact"/>
        <w:ind w:left="10"/>
        <w:jc w:val="both"/>
        <w:rPr>
          <w:spacing w:val="-11"/>
          <w:sz w:val="28"/>
          <w:szCs w:val="28"/>
        </w:rPr>
      </w:pPr>
      <w:r>
        <w:rPr>
          <w:spacing w:val="-11"/>
          <w:sz w:val="28"/>
          <w:szCs w:val="28"/>
        </w:rPr>
        <w:t>задавать вопросы;</w:t>
      </w:r>
    </w:p>
    <w:p w:rsidR="005D72B8" w:rsidRDefault="005D72B8" w:rsidP="006B2253">
      <w:pPr>
        <w:numPr>
          <w:ilvl w:val="0"/>
          <w:numId w:val="15"/>
        </w:numPr>
        <w:shd w:val="clear" w:color="auto" w:fill="FFFFFF"/>
        <w:tabs>
          <w:tab w:val="left" w:pos="173"/>
        </w:tabs>
        <w:spacing w:line="322" w:lineRule="exact"/>
        <w:ind w:left="10"/>
        <w:jc w:val="both"/>
        <w:rPr>
          <w:spacing w:val="-10"/>
          <w:sz w:val="28"/>
          <w:szCs w:val="28"/>
        </w:rPr>
      </w:pPr>
      <w:r>
        <w:rPr>
          <w:spacing w:val="-10"/>
          <w:sz w:val="28"/>
          <w:szCs w:val="28"/>
        </w:rPr>
        <w:t>контролировать действия партнёра;</w:t>
      </w:r>
    </w:p>
    <w:p w:rsidR="005D72B8" w:rsidRDefault="005D72B8" w:rsidP="006B2253">
      <w:pPr>
        <w:numPr>
          <w:ilvl w:val="0"/>
          <w:numId w:val="15"/>
        </w:numPr>
        <w:shd w:val="clear" w:color="auto" w:fill="FFFFFF"/>
        <w:tabs>
          <w:tab w:val="left" w:pos="173"/>
        </w:tabs>
        <w:spacing w:line="322" w:lineRule="exact"/>
        <w:ind w:left="10"/>
        <w:jc w:val="both"/>
        <w:rPr>
          <w:spacing w:val="-10"/>
          <w:sz w:val="28"/>
          <w:szCs w:val="28"/>
        </w:rPr>
      </w:pPr>
      <w:r>
        <w:rPr>
          <w:spacing w:val="-10"/>
          <w:sz w:val="28"/>
          <w:szCs w:val="28"/>
        </w:rPr>
        <w:t>использовать речь для регуляции своего действия;</w:t>
      </w:r>
    </w:p>
    <w:p w:rsidR="005D72B8" w:rsidRDefault="005D72B8" w:rsidP="005D72B8">
      <w:pPr>
        <w:shd w:val="clear" w:color="auto" w:fill="FFFFFF"/>
        <w:tabs>
          <w:tab w:val="left" w:pos="394"/>
        </w:tabs>
        <w:spacing w:line="322" w:lineRule="exact"/>
        <w:ind w:left="5" w:right="5"/>
        <w:jc w:val="both"/>
        <w:rPr>
          <w:sz w:val="28"/>
          <w:szCs w:val="28"/>
        </w:rPr>
      </w:pPr>
      <w:r>
        <w:rPr>
          <w:sz w:val="28"/>
          <w:szCs w:val="28"/>
        </w:rPr>
        <w:t>•</w:t>
      </w:r>
      <w:r>
        <w:rPr>
          <w:sz w:val="28"/>
          <w:szCs w:val="28"/>
        </w:rPr>
        <w:tab/>
      </w:r>
      <w:r>
        <w:rPr>
          <w:spacing w:val="-6"/>
          <w:sz w:val="28"/>
          <w:szCs w:val="28"/>
        </w:rPr>
        <w:t>адекватно использовать речевые средства для решения различных</w:t>
      </w:r>
      <w:r>
        <w:rPr>
          <w:spacing w:val="-6"/>
          <w:sz w:val="28"/>
          <w:szCs w:val="28"/>
        </w:rPr>
        <w:br/>
      </w:r>
      <w:r>
        <w:rPr>
          <w:spacing w:val="-10"/>
          <w:sz w:val="28"/>
          <w:szCs w:val="28"/>
        </w:rPr>
        <w:t>коммуникативных задач, строить монологическое высказывание, владеть</w:t>
      </w:r>
      <w:r>
        <w:rPr>
          <w:spacing w:val="-10"/>
          <w:sz w:val="28"/>
          <w:szCs w:val="28"/>
        </w:rPr>
        <w:br/>
      </w:r>
      <w:r>
        <w:rPr>
          <w:sz w:val="28"/>
          <w:szCs w:val="28"/>
        </w:rPr>
        <w:t>диалогической формой речи.</w:t>
      </w:r>
    </w:p>
    <w:p w:rsidR="005D72B8" w:rsidRDefault="005D72B8" w:rsidP="005D72B8">
      <w:pPr>
        <w:shd w:val="clear" w:color="auto" w:fill="FFFFFF"/>
        <w:spacing w:line="322" w:lineRule="exact"/>
        <w:ind w:left="706"/>
        <w:jc w:val="both"/>
        <w:rPr>
          <w:spacing w:val="-10"/>
          <w:sz w:val="28"/>
          <w:szCs w:val="28"/>
        </w:rPr>
      </w:pPr>
      <w:r>
        <w:rPr>
          <w:spacing w:val="-10"/>
          <w:sz w:val="28"/>
          <w:szCs w:val="28"/>
        </w:rPr>
        <w:t>Выпускник получит возможность научиться:</w:t>
      </w:r>
    </w:p>
    <w:p w:rsidR="005D72B8" w:rsidRDefault="005D72B8" w:rsidP="005D72B8">
      <w:pPr>
        <w:shd w:val="clear" w:color="auto" w:fill="FFFFFF"/>
        <w:tabs>
          <w:tab w:val="left" w:pos="288"/>
        </w:tabs>
        <w:spacing w:line="322" w:lineRule="exact"/>
        <w:ind w:left="10" w:right="24"/>
        <w:jc w:val="both"/>
        <w:rPr>
          <w:sz w:val="28"/>
          <w:szCs w:val="28"/>
        </w:rPr>
      </w:pPr>
      <w:r>
        <w:rPr>
          <w:sz w:val="28"/>
          <w:szCs w:val="28"/>
        </w:rPr>
        <w:t>•</w:t>
      </w:r>
      <w:r>
        <w:rPr>
          <w:sz w:val="28"/>
          <w:szCs w:val="28"/>
        </w:rPr>
        <w:tab/>
      </w:r>
      <w:r>
        <w:rPr>
          <w:spacing w:val="-5"/>
          <w:sz w:val="28"/>
          <w:szCs w:val="28"/>
        </w:rPr>
        <w:t>учитывать и координировать в сотрудничестве позиции других людей,</w:t>
      </w:r>
      <w:r>
        <w:rPr>
          <w:spacing w:val="-5"/>
          <w:sz w:val="28"/>
          <w:szCs w:val="28"/>
        </w:rPr>
        <w:br/>
      </w:r>
      <w:r>
        <w:rPr>
          <w:sz w:val="28"/>
          <w:szCs w:val="28"/>
        </w:rPr>
        <w:t xml:space="preserve">отличные </w:t>
      </w:r>
      <w:proofErr w:type="gramStart"/>
      <w:r>
        <w:rPr>
          <w:sz w:val="28"/>
          <w:szCs w:val="28"/>
        </w:rPr>
        <w:t>от</w:t>
      </w:r>
      <w:proofErr w:type="gramEnd"/>
      <w:r>
        <w:rPr>
          <w:sz w:val="28"/>
          <w:szCs w:val="28"/>
        </w:rPr>
        <w:t xml:space="preserve"> собственной;</w:t>
      </w:r>
    </w:p>
    <w:p w:rsidR="005D72B8" w:rsidRDefault="005D72B8" w:rsidP="006B2253">
      <w:pPr>
        <w:numPr>
          <w:ilvl w:val="0"/>
          <w:numId w:val="30"/>
        </w:numPr>
        <w:shd w:val="clear" w:color="auto" w:fill="FFFFFF"/>
        <w:tabs>
          <w:tab w:val="left" w:pos="168"/>
        </w:tabs>
        <w:spacing w:line="322" w:lineRule="exact"/>
        <w:ind w:left="10"/>
        <w:jc w:val="both"/>
        <w:rPr>
          <w:spacing w:val="-10"/>
          <w:sz w:val="28"/>
          <w:szCs w:val="28"/>
        </w:rPr>
      </w:pPr>
      <w:r>
        <w:rPr>
          <w:spacing w:val="-10"/>
          <w:sz w:val="28"/>
          <w:szCs w:val="28"/>
        </w:rPr>
        <w:t>учитывать разные мнения и интересы и обосновывать собственную позицию;</w:t>
      </w:r>
    </w:p>
    <w:p w:rsidR="005D72B8" w:rsidRDefault="005D72B8" w:rsidP="006B2253">
      <w:pPr>
        <w:numPr>
          <w:ilvl w:val="0"/>
          <w:numId w:val="30"/>
        </w:numPr>
        <w:shd w:val="clear" w:color="auto" w:fill="FFFFFF"/>
        <w:tabs>
          <w:tab w:val="left" w:pos="168"/>
        </w:tabs>
        <w:spacing w:line="322" w:lineRule="exact"/>
        <w:ind w:left="10"/>
        <w:jc w:val="both"/>
        <w:rPr>
          <w:spacing w:val="-10"/>
          <w:sz w:val="28"/>
          <w:szCs w:val="28"/>
        </w:rPr>
      </w:pPr>
      <w:r>
        <w:rPr>
          <w:spacing w:val="-10"/>
          <w:sz w:val="28"/>
          <w:szCs w:val="28"/>
        </w:rPr>
        <w:t>понимать относительность мнений и подходов к решению проблемы;</w:t>
      </w:r>
    </w:p>
    <w:p w:rsidR="005D72B8" w:rsidRDefault="005D72B8" w:rsidP="006B2253">
      <w:pPr>
        <w:numPr>
          <w:ilvl w:val="0"/>
          <w:numId w:val="30"/>
        </w:numPr>
        <w:shd w:val="clear" w:color="auto" w:fill="FFFFFF"/>
        <w:tabs>
          <w:tab w:val="left" w:pos="168"/>
        </w:tabs>
        <w:spacing w:before="5" w:line="322" w:lineRule="exact"/>
        <w:ind w:left="10" w:right="10"/>
        <w:jc w:val="both"/>
        <w:rPr>
          <w:spacing w:val="-10"/>
          <w:sz w:val="28"/>
          <w:szCs w:val="28"/>
        </w:rPr>
      </w:pPr>
      <w:r>
        <w:rPr>
          <w:spacing w:val="-10"/>
          <w:sz w:val="28"/>
          <w:szCs w:val="28"/>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5D72B8" w:rsidRDefault="005D72B8" w:rsidP="005D72B8">
      <w:pPr>
        <w:shd w:val="clear" w:color="auto" w:fill="FFFFFF"/>
        <w:tabs>
          <w:tab w:val="left" w:pos="336"/>
        </w:tabs>
        <w:spacing w:line="322" w:lineRule="exact"/>
        <w:ind w:left="5" w:right="5"/>
        <w:jc w:val="both"/>
        <w:rPr>
          <w:sz w:val="28"/>
          <w:szCs w:val="28"/>
        </w:rPr>
      </w:pPr>
      <w:r>
        <w:rPr>
          <w:sz w:val="28"/>
          <w:szCs w:val="28"/>
        </w:rPr>
        <w:t>•</w:t>
      </w:r>
      <w:r>
        <w:rPr>
          <w:sz w:val="28"/>
          <w:szCs w:val="28"/>
        </w:rPr>
        <w:tab/>
      </w:r>
      <w:r>
        <w:rPr>
          <w:spacing w:val="-4"/>
          <w:sz w:val="28"/>
          <w:szCs w:val="28"/>
        </w:rPr>
        <w:t>продуктивно содействовать разрешению конфликтов на основе учёта</w:t>
      </w:r>
      <w:r>
        <w:rPr>
          <w:spacing w:val="-4"/>
          <w:sz w:val="28"/>
          <w:szCs w:val="28"/>
        </w:rPr>
        <w:br/>
      </w:r>
      <w:r>
        <w:rPr>
          <w:sz w:val="28"/>
          <w:szCs w:val="28"/>
        </w:rPr>
        <w:t>интересов и позиций всех участников;</w:t>
      </w:r>
    </w:p>
    <w:p w:rsidR="005D72B8" w:rsidRDefault="005D72B8" w:rsidP="006B2253">
      <w:pPr>
        <w:numPr>
          <w:ilvl w:val="0"/>
          <w:numId w:val="31"/>
        </w:numPr>
        <w:shd w:val="clear" w:color="auto" w:fill="FFFFFF"/>
        <w:tabs>
          <w:tab w:val="left" w:pos="173"/>
        </w:tabs>
        <w:spacing w:line="322" w:lineRule="exact"/>
        <w:ind w:right="14"/>
        <w:jc w:val="both"/>
        <w:rPr>
          <w:sz w:val="28"/>
          <w:szCs w:val="28"/>
        </w:rPr>
      </w:pPr>
      <w:r>
        <w:rPr>
          <w:spacing w:val="-9"/>
          <w:sz w:val="28"/>
          <w:szCs w:val="28"/>
        </w:rPr>
        <w:t xml:space="preserve">с учётом целей коммуникации достаточно точно, последовательно и полно </w:t>
      </w:r>
      <w:r>
        <w:rPr>
          <w:spacing w:val="-10"/>
          <w:sz w:val="28"/>
          <w:szCs w:val="28"/>
        </w:rPr>
        <w:t xml:space="preserve">передавать партнёру необходимую информацию как ориентир для построения </w:t>
      </w:r>
      <w:r>
        <w:rPr>
          <w:sz w:val="28"/>
          <w:szCs w:val="28"/>
        </w:rPr>
        <w:t>действия;</w:t>
      </w:r>
    </w:p>
    <w:p w:rsidR="005D72B8" w:rsidRDefault="005D72B8" w:rsidP="006B2253">
      <w:pPr>
        <w:numPr>
          <w:ilvl w:val="0"/>
          <w:numId w:val="31"/>
        </w:numPr>
        <w:shd w:val="clear" w:color="auto" w:fill="FFFFFF"/>
        <w:tabs>
          <w:tab w:val="left" w:pos="173"/>
        </w:tabs>
        <w:spacing w:line="322" w:lineRule="exact"/>
        <w:ind w:right="19"/>
        <w:jc w:val="both"/>
        <w:rPr>
          <w:sz w:val="28"/>
          <w:szCs w:val="28"/>
        </w:rPr>
      </w:pPr>
      <w:r>
        <w:rPr>
          <w:spacing w:val="-11"/>
          <w:sz w:val="28"/>
          <w:szCs w:val="28"/>
        </w:rPr>
        <w:t xml:space="preserve">задавать вопросы, необходимые для организации собственной деятельности и </w:t>
      </w:r>
      <w:r>
        <w:rPr>
          <w:sz w:val="28"/>
          <w:szCs w:val="28"/>
        </w:rPr>
        <w:t>сотрудничества с партнёром</w:t>
      </w:r>
      <w:proofErr w:type="gramStart"/>
      <w:r>
        <w:rPr>
          <w:sz w:val="28"/>
          <w:szCs w:val="28"/>
        </w:rPr>
        <w:t>;,</w:t>
      </w:r>
      <w:proofErr w:type="gramEnd"/>
    </w:p>
    <w:p w:rsidR="005D72B8" w:rsidRDefault="005D72B8" w:rsidP="006B2253">
      <w:pPr>
        <w:numPr>
          <w:ilvl w:val="0"/>
          <w:numId w:val="31"/>
        </w:numPr>
        <w:shd w:val="clear" w:color="auto" w:fill="FFFFFF"/>
        <w:tabs>
          <w:tab w:val="left" w:pos="173"/>
        </w:tabs>
        <w:spacing w:line="322" w:lineRule="exact"/>
        <w:ind w:right="24"/>
        <w:jc w:val="both"/>
        <w:rPr>
          <w:sz w:val="28"/>
          <w:szCs w:val="28"/>
        </w:rPr>
      </w:pPr>
      <w:r>
        <w:rPr>
          <w:spacing w:val="-11"/>
          <w:sz w:val="28"/>
          <w:szCs w:val="28"/>
        </w:rPr>
        <w:t xml:space="preserve">осуществлять взаимный контроль и оказывать в сотрудничестве необходимую </w:t>
      </w:r>
      <w:r>
        <w:rPr>
          <w:sz w:val="28"/>
          <w:szCs w:val="28"/>
        </w:rPr>
        <w:t>взаимопомощь;</w:t>
      </w:r>
    </w:p>
    <w:p w:rsidR="005D72B8" w:rsidRDefault="005D72B8" w:rsidP="006B2253">
      <w:pPr>
        <w:numPr>
          <w:ilvl w:val="0"/>
          <w:numId w:val="32"/>
        </w:numPr>
        <w:shd w:val="clear" w:color="auto" w:fill="FFFFFF"/>
        <w:tabs>
          <w:tab w:val="left" w:pos="346"/>
        </w:tabs>
        <w:spacing w:line="322" w:lineRule="exact"/>
        <w:ind w:left="14" w:right="10"/>
        <w:jc w:val="both"/>
        <w:rPr>
          <w:sz w:val="28"/>
          <w:szCs w:val="28"/>
        </w:rPr>
      </w:pPr>
      <w:r>
        <w:rPr>
          <w:spacing w:val="-2"/>
          <w:sz w:val="28"/>
          <w:szCs w:val="28"/>
        </w:rPr>
        <w:t xml:space="preserve">адекватно использовать речь для планирования и регуляции своей </w:t>
      </w:r>
      <w:r>
        <w:rPr>
          <w:sz w:val="28"/>
          <w:szCs w:val="28"/>
        </w:rPr>
        <w:t>деятельности;</w:t>
      </w:r>
    </w:p>
    <w:p w:rsidR="005D72B8" w:rsidRDefault="005D72B8" w:rsidP="006B2253">
      <w:pPr>
        <w:numPr>
          <w:ilvl w:val="0"/>
          <w:numId w:val="32"/>
        </w:numPr>
        <w:shd w:val="clear" w:color="auto" w:fill="FFFFFF"/>
        <w:tabs>
          <w:tab w:val="left" w:pos="346"/>
        </w:tabs>
        <w:spacing w:line="322" w:lineRule="exact"/>
        <w:ind w:left="14" w:right="10"/>
        <w:jc w:val="both"/>
        <w:rPr>
          <w:sz w:val="28"/>
          <w:szCs w:val="28"/>
        </w:rPr>
      </w:pPr>
      <w:r>
        <w:rPr>
          <w:spacing w:val="-9"/>
          <w:sz w:val="28"/>
          <w:szCs w:val="28"/>
        </w:rPr>
        <w:t xml:space="preserve">адекватно использовать речевые средства для эффективного решения </w:t>
      </w:r>
      <w:r>
        <w:rPr>
          <w:sz w:val="28"/>
          <w:szCs w:val="28"/>
        </w:rPr>
        <w:t>разнообразных коммуникативных задач.</w:t>
      </w:r>
    </w:p>
    <w:p w:rsidR="005D72B8" w:rsidRDefault="005D72B8" w:rsidP="005D72B8">
      <w:pPr>
        <w:shd w:val="clear" w:color="auto" w:fill="FFFFFF"/>
        <w:spacing w:before="5" w:line="322" w:lineRule="exact"/>
        <w:ind w:left="19" w:right="30"/>
        <w:jc w:val="center"/>
        <w:rPr>
          <w:b/>
          <w:bCs/>
          <w:i/>
          <w:iCs/>
          <w:spacing w:val="-12"/>
          <w:sz w:val="28"/>
          <w:szCs w:val="28"/>
        </w:rPr>
      </w:pPr>
    </w:p>
    <w:p w:rsidR="005D72B8" w:rsidRDefault="005D72B8" w:rsidP="005D72B8">
      <w:pPr>
        <w:shd w:val="clear" w:color="auto" w:fill="FFFFFF"/>
        <w:spacing w:before="5" w:line="322" w:lineRule="exact"/>
        <w:ind w:left="19" w:right="30"/>
        <w:jc w:val="center"/>
        <w:rPr>
          <w:b/>
          <w:bCs/>
          <w:i/>
          <w:iCs/>
          <w:spacing w:val="-12"/>
          <w:sz w:val="28"/>
          <w:szCs w:val="28"/>
        </w:rPr>
      </w:pPr>
    </w:p>
    <w:p w:rsidR="005D72B8" w:rsidRDefault="005D72B8" w:rsidP="005D72B8">
      <w:pPr>
        <w:shd w:val="clear" w:color="auto" w:fill="FFFFFF"/>
        <w:spacing w:before="5" w:line="322" w:lineRule="exact"/>
        <w:ind w:left="19" w:right="30"/>
        <w:jc w:val="center"/>
        <w:rPr>
          <w:i/>
          <w:iCs/>
          <w:spacing w:val="-10"/>
          <w:sz w:val="28"/>
          <w:szCs w:val="28"/>
        </w:rPr>
      </w:pPr>
      <w:r>
        <w:rPr>
          <w:b/>
          <w:bCs/>
          <w:i/>
          <w:iCs/>
          <w:spacing w:val="-12"/>
          <w:sz w:val="28"/>
          <w:szCs w:val="28"/>
        </w:rPr>
        <w:t xml:space="preserve">2.4. Чтение. Работа с текстом </w:t>
      </w:r>
      <w:r>
        <w:rPr>
          <w:i/>
          <w:iCs/>
          <w:spacing w:val="-10"/>
          <w:sz w:val="28"/>
          <w:szCs w:val="28"/>
        </w:rPr>
        <w:t>(</w:t>
      </w:r>
      <w:proofErr w:type="spellStart"/>
      <w:r>
        <w:rPr>
          <w:i/>
          <w:iCs/>
          <w:spacing w:val="-10"/>
          <w:sz w:val="28"/>
          <w:szCs w:val="28"/>
        </w:rPr>
        <w:t>метапредметные</w:t>
      </w:r>
      <w:proofErr w:type="spellEnd"/>
      <w:r>
        <w:rPr>
          <w:i/>
          <w:iCs/>
          <w:spacing w:val="-10"/>
          <w:sz w:val="28"/>
          <w:szCs w:val="28"/>
        </w:rPr>
        <w:t xml:space="preserve"> результаты)</w:t>
      </w:r>
    </w:p>
    <w:p w:rsidR="005D72B8" w:rsidRDefault="005D72B8" w:rsidP="005D72B8">
      <w:pPr>
        <w:shd w:val="clear" w:color="auto" w:fill="FFFFFF"/>
        <w:spacing w:line="322" w:lineRule="exact"/>
        <w:ind w:left="10" w:firstLine="696"/>
        <w:jc w:val="both"/>
        <w:rPr>
          <w:spacing w:val="-10"/>
          <w:sz w:val="28"/>
          <w:szCs w:val="28"/>
        </w:rPr>
      </w:pPr>
      <w:r>
        <w:rPr>
          <w:spacing w:val="-7"/>
          <w:sz w:val="28"/>
          <w:szCs w:val="28"/>
        </w:rPr>
        <w:t xml:space="preserve">В результате изучения </w:t>
      </w:r>
      <w:r>
        <w:rPr>
          <w:b/>
          <w:bCs/>
          <w:spacing w:val="-7"/>
          <w:sz w:val="28"/>
          <w:szCs w:val="28"/>
        </w:rPr>
        <w:t xml:space="preserve">всех без исключения учебных предметов </w:t>
      </w:r>
      <w:r>
        <w:rPr>
          <w:spacing w:val="-7"/>
          <w:sz w:val="28"/>
          <w:szCs w:val="28"/>
        </w:rPr>
        <w:t xml:space="preserve">на </w:t>
      </w:r>
      <w:r>
        <w:rPr>
          <w:spacing w:val="-10"/>
          <w:sz w:val="28"/>
          <w:szCs w:val="28"/>
        </w:rPr>
        <w:t xml:space="preserve">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w:t>
      </w:r>
      <w:r>
        <w:rPr>
          <w:spacing w:val="-9"/>
          <w:sz w:val="28"/>
          <w:szCs w:val="28"/>
        </w:rPr>
        <w:t xml:space="preserve">текстов, инструкций. Выпускники научатся осознанно читать тексты с целью </w:t>
      </w:r>
      <w:r>
        <w:rPr>
          <w:spacing w:val="-2"/>
          <w:sz w:val="28"/>
          <w:szCs w:val="28"/>
        </w:rPr>
        <w:t xml:space="preserve">удовлетворения познавательного интереса, освоения и использования </w:t>
      </w:r>
      <w:r>
        <w:rPr>
          <w:spacing w:val="-4"/>
          <w:sz w:val="28"/>
          <w:szCs w:val="28"/>
        </w:rPr>
        <w:t xml:space="preserve">информации. Выпускники овладеют элементарными навыками чтения </w:t>
      </w:r>
      <w:r>
        <w:rPr>
          <w:spacing w:val="-8"/>
          <w:sz w:val="28"/>
          <w:szCs w:val="28"/>
        </w:rPr>
        <w:t xml:space="preserve">информации, представленной в наглядно-символической форме, приобретут </w:t>
      </w:r>
      <w:r>
        <w:rPr>
          <w:spacing w:val="-10"/>
          <w:sz w:val="28"/>
          <w:szCs w:val="28"/>
        </w:rPr>
        <w:t xml:space="preserve">опыт работы с текстами, содержащими рисунки, таблицы, диаграммы, схемы. </w:t>
      </w:r>
      <w:r>
        <w:rPr>
          <w:spacing w:val="-4"/>
          <w:sz w:val="28"/>
          <w:szCs w:val="28"/>
        </w:rPr>
        <w:t xml:space="preserve">У выпускников будут развиты такие читательские действия, как поиск </w:t>
      </w:r>
      <w:r>
        <w:rPr>
          <w:spacing w:val="-3"/>
          <w:sz w:val="28"/>
          <w:szCs w:val="28"/>
        </w:rPr>
        <w:t xml:space="preserve">информации, выделение нужной для решения практической </w:t>
      </w:r>
      <w:r>
        <w:rPr>
          <w:spacing w:val="-3"/>
          <w:sz w:val="28"/>
          <w:szCs w:val="28"/>
        </w:rPr>
        <w:lastRenderedPageBreak/>
        <w:t xml:space="preserve">или учебной </w:t>
      </w:r>
      <w:r>
        <w:rPr>
          <w:spacing w:val="-8"/>
          <w:sz w:val="28"/>
          <w:szCs w:val="28"/>
        </w:rPr>
        <w:t xml:space="preserve">задачи информации, систематизация, сопоставление, анализ и обобщение </w:t>
      </w:r>
      <w:r>
        <w:rPr>
          <w:spacing w:val="-11"/>
          <w:sz w:val="28"/>
          <w:szCs w:val="28"/>
        </w:rPr>
        <w:t xml:space="preserve">имеющихся в тексте идей и информации, интерпретация и преобразование этих идей и информации. Обучающиеся смогут использовать полученную из разного </w:t>
      </w:r>
      <w:r>
        <w:rPr>
          <w:sz w:val="28"/>
          <w:szCs w:val="28"/>
        </w:rPr>
        <w:t>вида текстов информацию для установления несложных причинно-</w:t>
      </w:r>
      <w:r>
        <w:rPr>
          <w:spacing w:val="-10"/>
          <w:sz w:val="28"/>
          <w:szCs w:val="28"/>
        </w:rPr>
        <w:t>следственных связей и зависимостей, объяснения, обоснования утверждений, а также принятия решений в простых учебных и практических ситуациях.</w:t>
      </w:r>
    </w:p>
    <w:p w:rsidR="005D72B8" w:rsidRDefault="005D72B8" w:rsidP="005D72B8">
      <w:pPr>
        <w:shd w:val="clear" w:color="auto" w:fill="FFFFFF"/>
        <w:spacing w:line="322" w:lineRule="exact"/>
        <w:ind w:left="5" w:firstLine="696"/>
        <w:jc w:val="both"/>
        <w:rPr>
          <w:spacing w:val="-10"/>
          <w:sz w:val="28"/>
          <w:szCs w:val="28"/>
        </w:rPr>
      </w:pPr>
      <w:r>
        <w:rPr>
          <w:spacing w:val="-8"/>
          <w:sz w:val="28"/>
          <w:szCs w:val="28"/>
        </w:rPr>
        <w:t xml:space="preserve">Выпускники      получат      возможность      научиться      </w:t>
      </w:r>
      <w:proofErr w:type="gramStart"/>
      <w:r>
        <w:rPr>
          <w:spacing w:val="-8"/>
          <w:sz w:val="28"/>
          <w:szCs w:val="28"/>
        </w:rPr>
        <w:t>самостоятельно</w:t>
      </w:r>
      <w:proofErr w:type="gramEnd"/>
      <w:r>
        <w:rPr>
          <w:spacing w:val="-8"/>
          <w:sz w:val="28"/>
          <w:szCs w:val="28"/>
        </w:rPr>
        <w:t xml:space="preserve"> </w:t>
      </w:r>
      <w:r>
        <w:rPr>
          <w:spacing w:val="-5"/>
          <w:sz w:val="28"/>
          <w:szCs w:val="28"/>
        </w:rPr>
        <w:t xml:space="preserve">организовывать   поиск   информации.   Они   приобретут   первичный   опыт </w:t>
      </w:r>
      <w:r>
        <w:rPr>
          <w:spacing w:val="-4"/>
          <w:sz w:val="28"/>
          <w:szCs w:val="28"/>
        </w:rPr>
        <w:t xml:space="preserve">критического  отношения  к  получаемой  информации,  сопоставления  её  с </w:t>
      </w:r>
      <w:r>
        <w:rPr>
          <w:spacing w:val="-10"/>
          <w:sz w:val="28"/>
          <w:szCs w:val="28"/>
        </w:rPr>
        <w:t>информацией из других источников и имеющимся жизненным опытом.</w:t>
      </w:r>
    </w:p>
    <w:p w:rsidR="005D72B8" w:rsidRDefault="005D72B8" w:rsidP="005D72B8">
      <w:pPr>
        <w:shd w:val="clear" w:color="auto" w:fill="FFFFFF"/>
        <w:spacing w:line="322" w:lineRule="exact"/>
        <w:ind w:left="5" w:firstLine="696"/>
        <w:jc w:val="both"/>
        <w:rPr>
          <w:sz w:val="28"/>
          <w:szCs w:val="28"/>
        </w:rPr>
      </w:pPr>
      <w:r>
        <w:rPr>
          <w:spacing w:val="-10"/>
          <w:sz w:val="28"/>
          <w:szCs w:val="28"/>
        </w:rPr>
        <w:t xml:space="preserve"> 2.4.1. Работа с текстом: поиск информации и понимание </w:t>
      </w:r>
      <w:proofErr w:type="gramStart"/>
      <w:r>
        <w:rPr>
          <w:spacing w:val="-10"/>
          <w:sz w:val="28"/>
          <w:szCs w:val="28"/>
        </w:rPr>
        <w:t>прочитанного</w:t>
      </w:r>
      <w:proofErr w:type="gramEnd"/>
      <w:r>
        <w:rPr>
          <w:spacing w:val="-10"/>
          <w:sz w:val="28"/>
          <w:szCs w:val="28"/>
        </w:rPr>
        <w:t xml:space="preserve"> </w:t>
      </w:r>
      <w:r>
        <w:rPr>
          <w:sz w:val="28"/>
          <w:szCs w:val="28"/>
        </w:rPr>
        <w:t>Выпускник научится:</w:t>
      </w:r>
    </w:p>
    <w:p w:rsidR="005D72B8" w:rsidRDefault="005D72B8" w:rsidP="006B2253">
      <w:pPr>
        <w:numPr>
          <w:ilvl w:val="0"/>
          <w:numId w:val="26"/>
        </w:numPr>
        <w:shd w:val="clear" w:color="auto" w:fill="FFFFFF"/>
        <w:tabs>
          <w:tab w:val="left" w:pos="173"/>
        </w:tabs>
        <w:spacing w:line="322" w:lineRule="exact"/>
        <w:ind w:left="14"/>
        <w:jc w:val="both"/>
        <w:rPr>
          <w:spacing w:val="-10"/>
          <w:sz w:val="28"/>
          <w:szCs w:val="28"/>
        </w:rPr>
      </w:pPr>
      <w:r>
        <w:rPr>
          <w:spacing w:val="-10"/>
          <w:sz w:val="28"/>
          <w:szCs w:val="28"/>
        </w:rPr>
        <w:t>находить в тексте конкретные сведения, факты, заданные в явном виде;</w:t>
      </w:r>
    </w:p>
    <w:p w:rsidR="005D72B8" w:rsidRDefault="005D72B8" w:rsidP="006B2253">
      <w:pPr>
        <w:numPr>
          <w:ilvl w:val="0"/>
          <w:numId w:val="26"/>
        </w:numPr>
        <w:shd w:val="clear" w:color="auto" w:fill="FFFFFF"/>
        <w:tabs>
          <w:tab w:val="left" w:pos="173"/>
        </w:tabs>
        <w:spacing w:line="322" w:lineRule="exact"/>
        <w:ind w:left="14"/>
        <w:jc w:val="both"/>
        <w:rPr>
          <w:spacing w:val="-10"/>
          <w:sz w:val="28"/>
          <w:szCs w:val="28"/>
        </w:rPr>
      </w:pPr>
      <w:r>
        <w:rPr>
          <w:spacing w:val="-10"/>
          <w:sz w:val="28"/>
          <w:szCs w:val="28"/>
        </w:rPr>
        <w:t>определять тему и главную мысль текста;</w:t>
      </w:r>
    </w:p>
    <w:p w:rsidR="005D72B8" w:rsidRDefault="005D72B8" w:rsidP="006B2253">
      <w:pPr>
        <w:numPr>
          <w:ilvl w:val="0"/>
          <w:numId w:val="26"/>
        </w:numPr>
        <w:shd w:val="clear" w:color="auto" w:fill="FFFFFF"/>
        <w:tabs>
          <w:tab w:val="left" w:pos="173"/>
        </w:tabs>
        <w:spacing w:line="322" w:lineRule="exact"/>
        <w:ind w:left="14"/>
        <w:jc w:val="both"/>
        <w:rPr>
          <w:spacing w:val="-10"/>
          <w:sz w:val="28"/>
          <w:szCs w:val="28"/>
        </w:rPr>
      </w:pPr>
      <w:r>
        <w:rPr>
          <w:spacing w:val="-10"/>
          <w:sz w:val="28"/>
          <w:szCs w:val="28"/>
        </w:rPr>
        <w:t>делить тексты на смысловые части, составлять план текста;</w:t>
      </w:r>
    </w:p>
    <w:p w:rsidR="005D72B8" w:rsidRDefault="005D72B8" w:rsidP="005D72B8">
      <w:pPr>
        <w:jc w:val="both"/>
        <w:rPr>
          <w:sz w:val="28"/>
          <w:szCs w:val="28"/>
        </w:rPr>
      </w:pPr>
    </w:p>
    <w:p w:rsidR="005D72B8" w:rsidRDefault="005D72B8" w:rsidP="006B2253">
      <w:pPr>
        <w:numPr>
          <w:ilvl w:val="0"/>
          <w:numId w:val="31"/>
        </w:numPr>
        <w:shd w:val="clear" w:color="auto" w:fill="FFFFFF"/>
        <w:tabs>
          <w:tab w:val="left" w:pos="173"/>
        </w:tabs>
        <w:spacing w:line="322" w:lineRule="exact"/>
        <w:ind w:right="14"/>
        <w:jc w:val="both"/>
        <w:rPr>
          <w:spacing w:val="-10"/>
          <w:sz w:val="28"/>
          <w:szCs w:val="28"/>
        </w:rPr>
      </w:pPr>
      <w:r>
        <w:rPr>
          <w:spacing w:val="-9"/>
          <w:sz w:val="28"/>
          <w:szCs w:val="28"/>
        </w:rPr>
        <w:t xml:space="preserve">вычленять содержащиеся в тексте основные события и устанавливать их </w:t>
      </w:r>
      <w:r>
        <w:rPr>
          <w:spacing w:val="-10"/>
          <w:sz w:val="28"/>
          <w:szCs w:val="28"/>
        </w:rPr>
        <w:t>последовательность; упорядочивать информацию по заданному основанию;</w:t>
      </w:r>
    </w:p>
    <w:p w:rsidR="005D72B8" w:rsidRDefault="005D72B8" w:rsidP="006B2253">
      <w:pPr>
        <w:numPr>
          <w:ilvl w:val="0"/>
          <w:numId w:val="31"/>
        </w:numPr>
        <w:shd w:val="clear" w:color="auto" w:fill="FFFFFF"/>
        <w:tabs>
          <w:tab w:val="left" w:pos="173"/>
        </w:tabs>
        <w:spacing w:line="322" w:lineRule="exact"/>
        <w:ind w:right="24"/>
        <w:jc w:val="both"/>
        <w:rPr>
          <w:sz w:val="28"/>
          <w:szCs w:val="28"/>
        </w:rPr>
      </w:pPr>
      <w:r>
        <w:rPr>
          <w:spacing w:val="-9"/>
          <w:sz w:val="28"/>
          <w:szCs w:val="28"/>
        </w:rPr>
        <w:t xml:space="preserve">сравнивать между собой объекты, описанные в тексте, выделяя два-три </w:t>
      </w:r>
      <w:r>
        <w:rPr>
          <w:sz w:val="28"/>
          <w:szCs w:val="28"/>
        </w:rPr>
        <w:t>существенных признака;</w:t>
      </w:r>
    </w:p>
    <w:p w:rsidR="005D72B8" w:rsidRDefault="005D72B8" w:rsidP="006B2253">
      <w:pPr>
        <w:numPr>
          <w:ilvl w:val="0"/>
          <w:numId w:val="31"/>
        </w:numPr>
        <w:shd w:val="clear" w:color="auto" w:fill="FFFFFF"/>
        <w:tabs>
          <w:tab w:val="left" w:pos="173"/>
        </w:tabs>
        <w:spacing w:line="322" w:lineRule="exact"/>
        <w:ind w:right="24"/>
        <w:jc w:val="both"/>
        <w:rPr>
          <w:sz w:val="28"/>
          <w:szCs w:val="28"/>
        </w:rPr>
      </w:pPr>
      <w:r>
        <w:rPr>
          <w:spacing w:val="-10"/>
          <w:sz w:val="28"/>
          <w:szCs w:val="28"/>
        </w:rPr>
        <w:t xml:space="preserve">понимать информацию, представленную в неявном виде (например, выделять </w:t>
      </w:r>
      <w:r>
        <w:rPr>
          <w:spacing w:val="-9"/>
          <w:sz w:val="28"/>
          <w:szCs w:val="28"/>
        </w:rPr>
        <w:t xml:space="preserve">общий признак группы элементов, характеризовать явление по его описанию; </w:t>
      </w:r>
      <w:r>
        <w:rPr>
          <w:sz w:val="28"/>
          <w:szCs w:val="28"/>
        </w:rPr>
        <w:t>находить в тексте несколько примеров, доказывающих приведённое утверждение);</w:t>
      </w:r>
    </w:p>
    <w:p w:rsidR="005D72B8" w:rsidRDefault="005D72B8" w:rsidP="006B2253">
      <w:pPr>
        <w:numPr>
          <w:ilvl w:val="0"/>
          <w:numId w:val="31"/>
        </w:numPr>
        <w:shd w:val="clear" w:color="auto" w:fill="FFFFFF"/>
        <w:tabs>
          <w:tab w:val="left" w:pos="173"/>
        </w:tabs>
        <w:spacing w:line="322" w:lineRule="exact"/>
        <w:ind w:right="24"/>
        <w:jc w:val="both"/>
        <w:rPr>
          <w:sz w:val="28"/>
          <w:szCs w:val="28"/>
        </w:rPr>
      </w:pPr>
      <w:r>
        <w:rPr>
          <w:spacing w:val="-11"/>
          <w:sz w:val="28"/>
          <w:szCs w:val="28"/>
        </w:rPr>
        <w:t xml:space="preserve">понимать информацию, представленную разными способами: словесно, в виде </w:t>
      </w:r>
      <w:r>
        <w:rPr>
          <w:sz w:val="28"/>
          <w:szCs w:val="28"/>
        </w:rPr>
        <w:t>таблицы, схемы, диаграммы;</w:t>
      </w:r>
    </w:p>
    <w:p w:rsidR="005D72B8" w:rsidRDefault="005D72B8" w:rsidP="006B2253">
      <w:pPr>
        <w:numPr>
          <w:ilvl w:val="0"/>
          <w:numId w:val="31"/>
        </w:numPr>
        <w:shd w:val="clear" w:color="auto" w:fill="FFFFFF"/>
        <w:tabs>
          <w:tab w:val="left" w:pos="173"/>
        </w:tabs>
        <w:spacing w:line="322" w:lineRule="exact"/>
        <w:ind w:right="29"/>
        <w:jc w:val="both"/>
        <w:rPr>
          <w:spacing w:val="-10"/>
          <w:sz w:val="28"/>
          <w:szCs w:val="28"/>
        </w:rPr>
      </w:pPr>
      <w:r>
        <w:rPr>
          <w:spacing w:val="-9"/>
          <w:sz w:val="28"/>
          <w:szCs w:val="28"/>
        </w:rPr>
        <w:t xml:space="preserve">понимать текст, не только опираясь на содержащуюся в нём информацию, но </w:t>
      </w:r>
      <w:r>
        <w:rPr>
          <w:spacing w:val="-10"/>
          <w:sz w:val="28"/>
          <w:szCs w:val="28"/>
        </w:rPr>
        <w:t>и обращая внимание на жанр, структуру, выразительные средства текста;</w:t>
      </w:r>
    </w:p>
    <w:p w:rsidR="005D72B8" w:rsidRDefault="005D72B8" w:rsidP="005D72B8">
      <w:pPr>
        <w:shd w:val="clear" w:color="auto" w:fill="FFFFFF"/>
        <w:tabs>
          <w:tab w:val="left" w:pos="384"/>
        </w:tabs>
        <w:spacing w:line="322" w:lineRule="exact"/>
        <w:ind w:left="14"/>
        <w:jc w:val="both"/>
        <w:rPr>
          <w:spacing w:val="-10"/>
          <w:sz w:val="28"/>
          <w:szCs w:val="28"/>
        </w:rPr>
      </w:pPr>
      <w:r>
        <w:rPr>
          <w:sz w:val="28"/>
          <w:szCs w:val="28"/>
        </w:rPr>
        <w:t>•</w:t>
      </w:r>
      <w:r>
        <w:rPr>
          <w:sz w:val="28"/>
          <w:szCs w:val="28"/>
        </w:rPr>
        <w:tab/>
      </w:r>
      <w:r>
        <w:rPr>
          <w:spacing w:val="-4"/>
          <w:sz w:val="28"/>
          <w:szCs w:val="28"/>
        </w:rPr>
        <w:t>использовать различные виды чтения: ознакомительное, изучающее,</w:t>
      </w:r>
      <w:r>
        <w:rPr>
          <w:spacing w:val="-4"/>
          <w:sz w:val="28"/>
          <w:szCs w:val="28"/>
        </w:rPr>
        <w:br/>
      </w:r>
      <w:r>
        <w:rPr>
          <w:spacing w:val="-10"/>
          <w:sz w:val="28"/>
          <w:szCs w:val="28"/>
        </w:rPr>
        <w:t>поисковое, выбирать нужный вид чтения в соответствии с целью чтения;</w:t>
      </w:r>
    </w:p>
    <w:p w:rsidR="005D72B8" w:rsidRDefault="005D72B8" w:rsidP="005D72B8">
      <w:pPr>
        <w:shd w:val="clear" w:color="auto" w:fill="FFFFFF"/>
        <w:tabs>
          <w:tab w:val="left" w:pos="173"/>
        </w:tabs>
        <w:spacing w:line="322" w:lineRule="exact"/>
        <w:ind w:left="14"/>
        <w:jc w:val="both"/>
        <w:rPr>
          <w:spacing w:val="-10"/>
          <w:sz w:val="28"/>
          <w:szCs w:val="28"/>
        </w:rPr>
      </w:pPr>
      <w:r>
        <w:rPr>
          <w:sz w:val="28"/>
          <w:szCs w:val="28"/>
        </w:rPr>
        <w:t>•</w:t>
      </w:r>
      <w:r>
        <w:rPr>
          <w:sz w:val="28"/>
          <w:szCs w:val="28"/>
        </w:rPr>
        <w:tab/>
      </w:r>
      <w:r>
        <w:rPr>
          <w:spacing w:val="-10"/>
          <w:sz w:val="28"/>
          <w:szCs w:val="28"/>
        </w:rPr>
        <w:t>ориентироваться в соответствующих возрасту словарях и справочниках.</w:t>
      </w:r>
    </w:p>
    <w:p w:rsidR="005D72B8" w:rsidRDefault="005D72B8" w:rsidP="005D72B8">
      <w:pPr>
        <w:shd w:val="clear" w:color="auto" w:fill="FFFFFF"/>
        <w:spacing w:line="322" w:lineRule="exact"/>
        <w:ind w:left="710"/>
        <w:jc w:val="both"/>
        <w:rPr>
          <w:spacing w:val="-10"/>
          <w:sz w:val="28"/>
          <w:szCs w:val="28"/>
        </w:rPr>
      </w:pPr>
      <w:r>
        <w:rPr>
          <w:spacing w:val="-10"/>
          <w:sz w:val="28"/>
          <w:szCs w:val="28"/>
        </w:rPr>
        <w:t>Выпускник получит возможность научиться:</w:t>
      </w:r>
    </w:p>
    <w:p w:rsidR="005D72B8" w:rsidRDefault="005D72B8" w:rsidP="006B2253">
      <w:pPr>
        <w:numPr>
          <w:ilvl w:val="0"/>
          <w:numId w:val="26"/>
        </w:numPr>
        <w:shd w:val="clear" w:color="auto" w:fill="FFFFFF"/>
        <w:tabs>
          <w:tab w:val="left" w:pos="173"/>
        </w:tabs>
        <w:spacing w:line="322" w:lineRule="exact"/>
        <w:ind w:left="14"/>
        <w:jc w:val="both"/>
        <w:rPr>
          <w:sz w:val="28"/>
          <w:szCs w:val="28"/>
        </w:rPr>
      </w:pPr>
      <w:r>
        <w:rPr>
          <w:spacing w:val="-10"/>
          <w:sz w:val="28"/>
          <w:szCs w:val="28"/>
        </w:rPr>
        <w:t xml:space="preserve">использовать формальные элементы текста (например, подзаголовки, сноски) </w:t>
      </w:r>
      <w:r>
        <w:rPr>
          <w:sz w:val="28"/>
          <w:szCs w:val="28"/>
        </w:rPr>
        <w:t>для поиска нужной информации;</w:t>
      </w:r>
    </w:p>
    <w:p w:rsidR="005D72B8" w:rsidRDefault="005D72B8" w:rsidP="006B2253">
      <w:pPr>
        <w:numPr>
          <w:ilvl w:val="0"/>
          <w:numId w:val="26"/>
        </w:numPr>
        <w:shd w:val="clear" w:color="auto" w:fill="FFFFFF"/>
        <w:tabs>
          <w:tab w:val="left" w:pos="173"/>
        </w:tabs>
        <w:spacing w:line="322" w:lineRule="exact"/>
        <w:ind w:left="14"/>
        <w:jc w:val="both"/>
        <w:rPr>
          <w:spacing w:val="-10"/>
          <w:sz w:val="28"/>
          <w:szCs w:val="28"/>
        </w:rPr>
      </w:pPr>
      <w:r>
        <w:rPr>
          <w:spacing w:val="-10"/>
          <w:sz w:val="28"/>
          <w:szCs w:val="28"/>
        </w:rPr>
        <w:t>работать с несколькими источниками информации;</w:t>
      </w:r>
    </w:p>
    <w:p w:rsidR="005D72B8" w:rsidRDefault="005D72B8" w:rsidP="006B2253">
      <w:pPr>
        <w:numPr>
          <w:ilvl w:val="0"/>
          <w:numId w:val="26"/>
        </w:numPr>
        <w:shd w:val="clear" w:color="auto" w:fill="FFFFFF"/>
        <w:tabs>
          <w:tab w:val="left" w:pos="173"/>
        </w:tabs>
        <w:spacing w:line="322" w:lineRule="exact"/>
        <w:ind w:left="14"/>
        <w:jc w:val="both"/>
        <w:rPr>
          <w:spacing w:val="-10"/>
          <w:sz w:val="28"/>
          <w:szCs w:val="28"/>
        </w:rPr>
      </w:pPr>
      <w:r>
        <w:rPr>
          <w:spacing w:val="-10"/>
          <w:sz w:val="28"/>
          <w:szCs w:val="28"/>
        </w:rPr>
        <w:t>сопоставлять информацию, полученную из нескольких источников.</w:t>
      </w:r>
    </w:p>
    <w:p w:rsidR="005D72B8" w:rsidRDefault="005D72B8" w:rsidP="005D72B8">
      <w:pPr>
        <w:shd w:val="clear" w:color="auto" w:fill="FFFFFF"/>
        <w:tabs>
          <w:tab w:val="left" w:pos="696"/>
        </w:tabs>
        <w:spacing w:line="322" w:lineRule="exact"/>
        <w:ind w:left="696" w:right="1075" w:hanging="686"/>
        <w:jc w:val="both"/>
        <w:rPr>
          <w:sz w:val="28"/>
          <w:szCs w:val="28"/>
        </w:rPr>
      </w:pPr>
      <w:r>
        <w:rPr>
          <w:spacing w:val="-13"/>
          <w:sz w:val="28"/>
          <w:szCs w:val="28"/>
        </w:rPr>
        <w:t>2.4.2.</w:t>
      </w:r>
      <w:r>
        <w:rPr>
          <w:sz w:val="28"/>
          <w:szCs w:val="28"/>
        </w:rPr>
        <w:tab/>
      </w:r>
      <w:r>
        <w:rPr>
          <w:spacing w:val="-12"/>
          <w:sz w:val="28"/>
          <w:szCs w:val="28"/>
        </w:rPr>
        <w:t>Работа с текстом: преобразование и интерпретация информации</w:t>
      </w:r>
      <w:r>
        <w:rPr>
          <w:spacing w:val="-12"/>
          <w:sz w:val="28"/>
          <w:szCs w:val="28"/>
        </w:rPr>
        <w:br/>
      </w:r>
      <w:r>
        <w:rPr>
          <w:sz w:val="28"/>
          <w:szCs w:val="28"/>
        </w:rPr>
        <w:t>Выпускник научится:</w:t>
      </w:r>
    </w:p>
    <w:p w:rsidR="005D72B8" w:rsidRDefault="005D72B8" w:rsidP="005D72B8">
      <w:pPr>
        <w:shd w:val="clear" w:color="auto" w:fill="FFFFFF"/>
        <w:tabs>
          <w:tab w:val="left" w:pos="173"/>
        </w:tabs>
        <w:spacing w:line="322" w:lineRule="exact"/>
        <w:ind w:left="14"/>
        <w:jc w:val="both"/>
        <w:rPr>
          <w:spacing w:val="-10"/>
          <w:sz w:val="28"/>
          <w:szCs w:val="28"/>
        </w:rPr>
      </w:pPr>
      <w:r>
        <w:rPr>
          <w:sz w:val="28"/>
          <w:szCs w:val="28"/>
        </w:rPr>
        <w:t>•</w:t>
      </w:r>
      <w:r>
        <w:rPr>
          <w:sz w:val="28"/>
          <w:szCs w:val="28"/>
        </w:rPr>
        <w:tab/>
      </w:r>
      <w:r>
        <w:rPr>
          <w:spacing w:val="-10"/>
          <w:sz w:val="28"/>
          <w:szCs w:val="28"/>
        </w:rPr>
        <w:t>пересказывать текст подробно и сжато, устно и письменно;</w:t>
      </w:r>
    </w:p>
    <w:p w:rsidR="005D72B8" w:rsidRDefault="005D72B8" w:rsidP="005D72B8">
      <w:pPr>
        <w:shd w:val="clear" w:color="auto" w:fill="FFFFFF"/>
        <w:tabs>
          <w:tab w:val="left" w:pos="245"/>
        </w:tabs>
        <w:spacing w:line="322" w:lineRule="exact"/>
        <w:ind w:left="14" w:right="5"/>
        <w:jc w:val="both"/>
        <w:rPr>
          <w:sz w:val="28"/>
          <w:szCs w:val="28"/>
        </w:rPr>
      </w:pPr>
      <w:r>
        <w:rPr>
          <w:sz w:val="28"/>
          <w:szCs w:val="28"/>
        </w:rPr>
        <w:t>•</w:t>
      </w:r>
      <w:r>
        <w:rPr>
          <w:sz w:val="28"/>
          <w:szCs w:val="28"/>
        </w:rPr>
        <w:tab/>
      </w:r>
      <w:r>
        <w:rPr>
          <w:spacing w:val="-9"/>
          <w:sz w:val="28"/>
          <w:szCs w:val="28"/>
        </w:rPr>
        <w:t>соотносить факты с общей идеей текста, устанавливать простые связи, не</w:t>
      </w:r>
      <w:r>
        <w:rPr>
          <w:spacing w:val="-9"/>
          <w:sz w:val="28"/>
          <w:szCs w:val="28"/>
        </w:rPr>
        <w:br/>
      </w:r>
      <w:r>
        <w:rPr>
          <w:sz w:val="28"/>
          <w:szCs w:val="28"/>
        </w:rPr>
        <w:t>высказанные в тексте напрямую;</w:t>
      </w:r>
    </w:p>
    <w:p w:rsidR="005D72B8" w:rsidRDefault="005D72B8" w:rsidP="005D72B8">
      <w:pPr>
        <w:shd w:val="clear" w:color="auto" w:fill="FFFFFF"/>
        <w:tabs>
          <w:tab w:val="left" w:pos="350"/>
        </w:tabs>
        <w:spacing w:line="322" w:lineRule="exact"/>
        <w:ind w:left="19"/>
        <w:jc w:val="both"/>
        <w:rPr>
          <w:sz w:val="28"/>
          <w:szCs w:val="28"/>
        </w:rPr>
      </w:pPr>
      <w:r>
        <w:rPr>
          <w:sz w:val="28"/>
          <w:szCs w:val="28"/>
        </w:rPr>
        <w:t>•</w:t>
      </w:r>
      <w:r>
        <w:rPr>
          <w:sz w:val="28"/>
          <w:szCs w:val="28"/>
        </w:rPr>
        <w:tab/>
      </w:r>
      <w:r>
        <w:rPr>
          <w:spacing w:val="-5"/>
          <w:sz w:val="28"/>
          <w:szCs w:val="28"/>
        </w:rPr>
        <w:t>формулировать несложные выводы, основываясь на тексте; находить</w:t>
      </w:r>
      <w:r>
        <w:rPr>
          <w:spacing w:val="-5"/>
          <w:sz w:val="28"/>
          <w:szCs w:val="28"/>
        </w:rPr>
        <w:br/>
      </w:r>
      <w:r>
        <w:rPr>
          <w:sz w:val="28"/>
          <w:szCs w:val="28"/>
        </w:rPr>
        <w:t>аргументы, подтверждающие вывод;</w:t>
      </w:r>
    </w:p>
    <w:p w:rsidR="005D72B8" w:rsidRDefault="005D72B8" w:rsidP="005D72B8">
      <w:pPr>
        <w:shd w:val="clear" w:color="auto" w:fill="FFFFFF"/>
        <w:tabs>
          <w:tab w:val="left" w:pos="182"/>
        </w:tabs>
        <w:spacing w:line="322" w:lineRule="exact"/>
        <w:ind w:left="19"/>
        <w:jc w:val="both"/>
        <w:rPr>
          <w:spacing w:val="-11"/>
          <w:sz w:val="28"/>
          <w:szCs w:val="28"/>
        </w:rPr>
      </w:pPr>
      <w:r>
        <w:rPr>
          <w:sz w:val="28"/>
          <w:szCs w:val="28"/>
        </w:rPr>
        <w:t>•</w:t>
      </w:r>
      <w:r>
        <w:rPr>
          <w:sz w:val="28"/>
          <w:szCs w:val="28"/>
        </w:rPr>
        <w:tab/>
      </w:r>
      <w:r>
        <w:rPr>
          <w:spacing w:val="-11"/>
          <w:sz w:val="28"/>
          <w:szCs w:val="28"/>
        </w:rPr>
        <w:t>сопоставлять и обобщать содержащуюся в разных частях текста информацию;</w:t>
      </w:r>
    </w:p>
    <w:p w:rsidR="005D72B8" w:rsidRDefault="005D72B8" w:rsidP="005D72B8">
      <w:pPr>
        <w:shd w:val="clear" w:color="auto" w:fill="FFFFFF"/>
        <w:tabs>
          <w:tab w:val="left" w:pos="254"/>
        </w:tabs>
        <w:spacing w:line="322" w:lineRule="exact"/>
        <w:ind w:left="14" w:right="5"/>
        <w:jc w:val="both"/>
        <w:rPr>
          <w:sz w:val="28"/>
          <w:szCs w:val="28"/>
        </w:rPr>
      </w:pPr>
      <w:r>
        <w:rPr>
          <w:sz w:val="28"/>
          <w:szCs w:val="28"/>
        </w:rPr>
        <w:t>•</w:t>
      </w:r>
      <w:r>
        <w:rPr>
          <w:sz w:val="28"/>
          <w:szCs w:val="28"/>
        </w:rPr>
        <w:tab/>
      </w:r>
      <w:r>
        <w:rPr>
          <w:spacing w:val="-9"/>
          <w:sz w:val="28"/>
          <w:szCs w:val="28"/>
        </w:rPr>
        <w:t>составлять на основании текста небольшое монологическое высказывание,</w:t>
      </w:r>
      <w:r>
        <w:rPr>
          <w:spacing w:val="-9"/>
          <w:sz w:val="28"/>
          <w:szCs w:val="28"/>
        </w:rPr>
        <w:br/>
      </w:r>
      <w:r>
        <w:rPr>
          <w:sz w:val="28"/>
          <w:szCs w:val="28"/>
        </w:rPr>
        <w:t>отвечая на поставленный вопрос.</w:t>
      </w:r>
    </w:p>
    <w:p w:rsidR="005D72B8" w:rsidRDefault="005D72B8" w:rsidP="005D72B8">
      <w:pPr>
        <w:shd w:val="clear" w:color="auto" w:fill="FFFFFF"/>
        <w:spacing w:line="322" w:lineRule="exact"/>
        <w:ind w:left="10"/>
        <w:jc w:val="both"/>
        <w:rPr>
          <w:spacing w:val="-11"/>
          <w:sz w:val="28"/>
          <w:szCs w:val="28"/>
        </w:rPr>
      </w:pPr>
      <w:r>
        <w:rPr>
          <w:spacing w:val="-11"/>
          <w:sz w:val="28"/>
          <w:szCs w:val="28"/>
        </w:rPr>
        <w:lastRenderedPageBreak/>
        <w:t>Выпускник получит возможность научиться:</w:t>
      </w:r>
    </w:p>
    <w:p w:rsidR="005D72B8" w:rsidRDefault="005D72B8" w:rsidP="006B2253">
      <w:pPr>
        <w:numPr>
          <w:ilvl w:val="0"/>
          <w:numId w:val="80"/>
        </w:numPr>
        <w:shd w:val="clear" w:color="auto" w:fill="FFFFFF"/>
        <w:spacing w:line="322" w:lineRule="exact"/>
        <w:jc w:val="both"/>
        <w:rPr>
          <w:spacing w:val="-12"/>
          <w:sz w:val="28"/>
          <w:szCs w:val="28"/>
        </w:rPr>
      </w:pPr>
      <w:r>
        <w:rPr>
          <w:sz w:val="28"/>
          <w:szCs w:val="28"/>
        </w:rPr>
        <w:t xml:space="preserve">делать выписки из прочитанных текстов с учётом цели их дальнейшего </w:t>
      </w:r>
      <w:r>
        <w:rPr>
          <w:spacing w:val="-12"/>
          <w:sz w:val="28"/>
          <w:szCs w:val="28"/>
        </w:rPr>
        <w:t>использования;</w:t>
      </w:r>
    </w:p>
    <w:p w:rsidR="005D72B8" w:rsidRDefault="005D72B8" w:rsidP="006B2253">
      <w:pPr>
        <w:numPr>
          <w:ilvl w:val="0"/>
          <w:numId w:val="80"/>
        </w:numPr>
        <w:shd w:val="clear" w:color="auto" w:fill="FFFFFF"/>
        <w:tabs>
          <w:tab w:val="left" w:pos="384"/>
        </w:tabs>
        <w:spacing w:line="322" w:lineRule="exact"/>
        <w:jc w:val="both"/>
        <w:rPr>
          <w:sz w:val="28"/>
          <w:szCs w:val="28"/>
        </w:rPr>
      </w:pPr>
      <w:r>
        <w:rPr>
          <w:sz w:val="28"/>
          <w:szCs w:val="28"/>
        </w:rPr>
        <w:t>составлять небольшие письменные аннотации к тексту, отзывы о</w:t>
      </w:r>
      <w:r>
        <w:rPr>
          <w:sz w:val="28"/>
          <w:szCs w:val="28"/>
        </w:rPr>
        <w:br/>
      </w:r>
      <w:proofErr w:type="gramStart"/>
      <w:r>
        <w:rPr>
          <w:sz w:val="28"/>
          <w:szCs w:val="28"/>
        </w:rPr>
        <w:t>прочитанном</w:t>
      </w:r>
      <w:proofErr w:type="gramEnd"/>
      <w:r>
        <w:rPr>
          <w:sz w:val="28"/>
          <w:szCs w:val="28"/>
        </w:rPr>
        <w:t>.</w:t>
      </w:r>
    </w:p>
    <w:p w:rsidR="005D72B8" w:rsidRDefault="005D72B8" w:rsidP="005D72B8">
      <w:pPr>
        <w:shd w:val="clear" w:color="auto" w:fill="FFFFFF"/>
        <w:tabs>
          <w:tab w:val="left" w:pos="696"/>
        </w:tabs>
        <w:spacing w:line="322" w:lineRule="exact"/>
        <w:ind w:left="696" w:right="4301" w:hanging="686"/>
        <w:jc w:val="both"/>
        <w:rPr>
          <w:sz w:val="28"/>
          <w:szCs w:val="28"/>
        </w:rPr>
      </w:pPr>
      <w:r>
        <w:rPr>
          <w:spacing w:val="-14"/>
          <w:sz w:val="28"/>
          <w:szCs w:val="28"/>
        </w:rPr>
        <w:t>2.4.3.</w:t>
      </w:r>
      <w:r>
        <w:rPr>
          <w:sz w:val="28"/>
          <w:szCs w:val="28"/>
        </w:rPr>
        <w:tab/>
      </w:r>
      <w:r>
        <w:rPr>
          <w:spacing w:val="-12"/>
          <w:sz w:val="28"/>
          <w:szCs w:val="28"/>
        </w:rPr>
        <w:t>Работа с текстом: оценка информации</w:t>
      </w:r>
      <w:r>
        <w:rPr>
          <w:spacing w:val="-12"/>
          <w:sz w:val="28"/>
          <w:szCs w:val="28"/>
        </w:rPr>
        <w:br/>
      </w:r>
      <w:r>
        <w:rPr>
          <w:sz w:val="28"/>
          <w:szCs w:val="28"/>
        </w:rPr>
        <w:t>Выпускник научится:</w:t>
      </w:r>
    </w:p>
    <w:p w:rsidR="005D72B8" w:rsidRDefault="005D72B8" w:rsidP="006B2253">
      <w:pPr>
        <w:numPr>
          <w:ilvl w:val="0"/>
          <w:numId w:val="22"/>
        </w:numPr>
        <w:shd w:val="clear" w:color="auto" w:fill="FFFFFF"/>
        <w:tabs>
          <w:tab w:val="left" w:pos="173"/>
        </w:tabs>
        <w:spacing w:line="322" w:lineRule="exact"/>
        <w:ind w:left="5"/>
        <w:jc w:val="both"/>
        <w:rPr>
          <w:spacing w:val="-11"/>
          <w:sz w:val="28"/>
          <w:szCs w:val="28"/>
        </w:rPr>
      </w:pPr>
      <w:r>
        <w:rPr>
          <w:spacing w:val="-11"/>
          <w:sz w:val="28"/>
          <w:szCs w:val="28"/>
        </w:rPr>
        <w:t>высказывать оценочные суждения и свою точку зрения о прочитанном тексте;</w:t>
      </w:r>
    </w:p>
    <w:p w:rsidR="005D72B8" w:rsidRDefault="005D72B8" w:rsidP="006B2253">
      <w:pPr>
        <w:numPr>
          <w:ilvl w:val="0"/>
          <w:numId w:val="22"/>
        </w:numPr>
        <w:shd w:val="clear" w:color="auto" w:fill="FFFFFF"/>
        <w:tabs>
          <w:tab w:val="left" w:pos="173"/>
        </w:tabs>
        <w:spacing w:line="322" w:lineRule="exact"/>
        <w:ind w:left="5" w:right="5"/>
        <w:jc w:val="both"/>
        <w:rPr>
          <w:sz w:val="28"/>
          <w:szCs w:val="28"/>
        </w:rPr>
      </w:pPr>
      <w:r>
        <w:rPr>
          <w:spacing w:val="-10"/>
          <w:sz w:val="28"/>
          <w:szCs w:val="28"/>
        </w:rPr>
        <w:t xml:space="preserve">оценивать содержание, языковые особенности и структуру текста; определять </w:t>
      </w:r>
      <w:r>
        <w:rPr>
          <w:sz w:val="28"/>
          <w:szCs w:val="28"/>
        </w:rPr>
        <w:t>место и роль иллюстративного ряда в тексте;</w:t>
      </w:r>
    </w:p>
    <w:p w:rsidR="005D72B8" w:rsidRDefault="005D72B8" w:rsidP="005D72B8">
      <w:pPr>
        <w:jc w:val="both"/>
        <w:rPr>
          <w:sz w:val="28"/>
          <w:szCs w:val="28"/>
        </w:rPr>
      </w:pPr>
    </w:p>
    <w:p w:rsidR="005D72B8" w:rsidRDefault="005D72B8" w:rsidP="006B2253">
      <w:pPr>
        <w:numPr>
          <w:ilvl w:val="0"/>
          <w:numId w:val="33"/>
        </w:numPr>
        <w:shd w:val="clear" w:color="auto" w:fill="FFFFFF"/>
        <w:tabs>
          <w:tab w:val="left" w:pos="283"/>
        </w:tabs>
        <w:spacing w:line="322" w:lineRule="exact"/>
        <w:ind w:left="5"/>
        <w:jc w:val="both"/>
        <w:rPr>
          <w:spacing w:val="-11"/>
          <w:sz w:val="28"/>
          <w:szCs w:val="28"/>
        </w:rPr>
      </w:pPr>
      <w:r>
        <w:rPr>
          <w:spacing w:val="-9"/>
          <w:sz w:val="28"/>
          <w:szCs w:val="28"/>
        </w:rPr>
        <w:t xml:space="preserve">на основе имеющихся знаний, жизненного опыта подвергать сомнению </w:t>
      </w:r>
      <w:r>
        <w:rPr>
          <w:spacing w:val="-7"/>
          <w:sz w:val="28"/>
          <w:szCs w:val="28"/>
        </w:rPr>
        <w:t xml:space="preserve">достоверность прочитанного, обнаруживать недостоверность получаемых </w:t>
      </w:r>
      <w:r>
        <w:rPr>
          <w:spacing w:val="-11"/>
          <w:sz w:val="28"/>
          <w:szCs w:val="28"/>
        </w:rPr>
        <w:t>сведений, пробелы в информации и находить пути восполнения этих пробелов;</w:t>
      </w:r>
    </w:p>
    <w:p w:rsidR="005D72B8" w:rsidRDefault="005D72B8" w:rsidP="006B2253">
      <w:pPr>
        <w:numPr>
          <w:ilvl w:val="0"/>
          <w:numId w:val="33"/>
        </w:numPr>
        <w:shd w:val="clear" w:color="auto" w:fill="FFFFFF"/>
        <w:tabs>
          <w:tab w:val="left" w:pos="283"/>
        </w:tabs>
        <w:spacing w:line="322" w:lineRule="exact"/>
        <w:ind w:left="5" w:right="10"/>
        <w:jc w:val="both"/>
        <w:rPr>
          <w:sz w:val="28"/>
          <w:szCs w:val="28"/>
        </w:rPr>
      </w:pPr>
      <w:r>
        <w:rPr>
          <w:spacing w:val="-4"/>
          <w:sz w:val="28"/>
          <w:szCs w:val="28"/>
        </w:rPr>
        <w:t xml:space="preserve">участвовать в учебном диалоге при обсуждении прочитанного или </w:t>
      </w:r>
      <w:r>
        <w:rPr>
          <w:sz w:val="28"/>
          <w:szCs w:val="28"/>
        </w:rPr>
        <w:t>прослушанного текста.</w:t>
      </w:r>
    </w:p>
    <w:p w:rsidR="005D72B8" w:rsidRDefault="005D72B8" w:rsidP="005D72B8">
      <w:pPr>
        <w:shd w:val="clear" w:color="auto" w:fill="FFFFFF"/>
        <w:spacing w:line="322" w:lineRule="exact"/>
        <w:ind w:left="706"/>
        <w:jc w:val="both"/>
        <w:rPr>
          <w:spacing w:val="-10"/>
          <w:sz w:val="28"/>
          <w:szCs w:val="28"/>
        </w:rPr>
      </w:pPr>
      <w:r>
        <w:rPr>
          <w:spacing w:val="-10"/>
          <w:sz w:val="28"/>
          <w:szCs w:val="28"/>
        </w:rPr>
        <w:t>Выпускник получит возможность научиться:</w:t>
      </w:r>
    </w:p>
    <w:p w:rsidR="005D72B8" w:rsidRDefault="005D72B8" w:rsidP="006B2253">
      <w:pPr>
        <w:numPr>
          <w:ilvl w:val="0"/>
          <w:numId w:val="26"/>
        </w:numPr>
        <w:shd w:val="clear" w:color="auto" w:fill="FFFFFF"/>
        <w:tabs>
          <w:tab w:val="left" w:pos="173"/>
        </w:tabs>
        <w:spacing w:line="322" w:lineRule="exact"/>
        <w:ind w:left="14"/>
        <w:jc w:val="both"/>
        <w:rPr>
          <w:spacing w:val="-10"/>
          <w:sz w:val="28"/>
          <w:szCs w:val="28"/>
        </w:rPr>
      </w:pPr>
      <w:r>
        <w:rPr>
          <w:spacing w:val="-10"/>
          <w:sz w:val="28"/>
          <w:szCs w:val="28"/>
        </w:rPr>
        <w:t>сопоставлять различные точки зрения;</w:t>
      </w:r>
    </w:p>
    <w:p w:rsidR="005D72B8" w:rsidRDefault="005D72B8" w:rsidP="006B2253">
      <w:pPr>
        <w:numPr>
          <w:ilvl w:val="0"/>
          <w:numId w:val="26"/>
        </w:numPr>
        <w:shd w:val="clear" w:color="auto" w:fill="FFFFFF"/>
        <w:tabs>
          <w:tab w:val="left" w:pos="173"/>
        </w:tabs>
        <w:spacing w:line="322" w:lineRule="exact"/>
        <w:ind w:left="14"/>
        <w:jc w:val="both"/>
        <w:rPr>
          <w:spacing w:val="-10"/>
          <w:sz w:val="28"/>
          <w:szCs w:val="28"/>
        </w:rPr>
      </w:pPr>
      <w:r>
        <w:rPr>
          <w:spacing w:val="-10"/>
          <w:sz w:val="28"/>
          <w:szCs w:val="28"/>
        </w:rPr>
        <w:t>соотносить позицию автора с собственной точкой зрения;</w:t>
      </w:r>
    </w:p>
    <w:p w:rsidR="005D72B8" w:rsidRDefault="005D72B8" w:rsidP="005D72B8">
      <w:pPr>
        <w:shd w:val="clear" w:color="auto" w:fill="FFFFFF"/>
        <w:tabs>
          <w:tab w:val="left" w:pos="312"/>
        </w:tabs>
        <w:spacing w:line="322" w:lineRule="exact"/>
        <w:ind w:right="10"/>
        <w:jc w:val="both"/>
        <w:rPr>
          <w:sz w:val="28"/>
          <w:szCs w:val="28"/>
        </w:rPr>
      </w:pPr>
      <w:r>
        <w:rPr>
          <w:sz w:val="28"/>
          <w:szCs w:val="28"/>
        </w:rPr>
        <w:t>•</w:t>
      </w:r>
      <w:r>
        <w:rPr>
          <w:sz w:val="28"/>
          <w:szCs w:val="28"/>
        </w:rPr>
        <w:tab/>
      </w:r>
      <w:r>
        <w:rPr>
          <w:spacing w:val="-4"/>
          <w:sz w:val="28"/>
          <w:szCs w:val="28"/>
        </w:rPr>
        <w:t>в процессе работы с одним или несколькими источниками выявлять</w:t>
      </w:r>
      <w:r>
        <w:rPr>
          <w:spacing w:val="-4"/>
          <w:sz w:val="28"/>
          <w:szCs w:val="28"/>
        </w:rPr>
        <w:br/>
      </w:r>
      <w:r>
        <w:rPr>
          <w:sz w:val="28"/>
          <w:szCs w:val="28"/>
        </w:rPr>
        <w:t>достоверную (противоречивую) информацию.</w:t>
      </w:r>
    </w:p>
    <w:p w:rsidR="005D72B8" w:rsidRDefault="005D72B8" w:rsidP="005D72B8">
      <w:pPr>
        <w:shd w:val="clear" w:color="auto" w:fill="FFFFFF"/>
        <w:spacing w:line="322" w:lineRule="exact"/>
        <w:jc w:val="center"/>
        <w:rPr>
          <w:spacing w:val="-10"/>
          <w:sz w:val="28"/>
          <w:szCs w:val="28"/>
        </w:rPr>
      </w:pPr>
      <w:r>
        <w:rPr>
          <w:spacing w:val="-10"/>
          <w:sz w:val="28"/>
          <w:szCs w:val="28"/>
        </w:rPr>
        <w:t xml:space="preserve">2.5. Русский язык. </w:t>
      </w:r>
    </w:p>
    <w:p w:rsidR="005D72B8" w:rsidRDefault="005D72B8" w:rsidP="005D72B8">
      <w:pPr>
        <w:shd w:val="clear" w:color="auto" w:fill="FFFFFF"/>
        <w:spacing w:line="322" w:lineRule="exact"/>
        <w:ind w:firstLine="696"/>
        <w:jc w:val="both"/>
        <w:rPr>
          <w:spacing w:val="-10"/>
          <w:sz w:val="28"/>
          <w:szCs w:val="28"/>
        </w:rPr>
      </w:pPr>
      <w:r>
        <w:rPr>
          <w:sz w:val="28"/>
          <w:szCs w:val="28"/>
        </w:rPr>
        <w:t xml:space="preserve">В результате изучения курса русского </w:t>
      </w:r>
      <w:proofErr w:type="gramStart"/>
      <w:r>
        <w:rPr>
          <w:sz w:val="28"/>
          <w:szCs w:val="28"/>
        </w:rPr>
        <w:t>языка</w:t>
      </w:r>
      <w:proofErr w:type="gramEnd"/>
      <w:r>
        <w:rPr>
          <w:sz w:val="28"/>
          <w:szCs w:val="28"/>
        </w:rPr>
        <w:t xml:space="preserve">  </w:t>
      </w:r>
      <w:r>
        <w:rPr>
          <w:spacing w:val="-9"/>
          <w:sz w:val="28"/>
          <w:szCs w:val="28"/>
        </w:rPr>
        <w:t xml:space="preserve">обучающиеся на ступени начального общего образования научатся осознавать </w:t>
      </w:r>
      <w:r>
        <w:rPr>
          <w:spacing w:val="-10"/>
          <w:sz w:val="28"/>
          <w:szCs w:val="28"/>
        </w:rPr>
        <w:t>язык как основное средство человеческого общения и явление национальной культуры, у них начнёт формироваться позитивное эмоционально-ценностное</w:t>
      </w:r>
    </w:p>
    <w:p w:rsidR="005D72B8" w:rsidRDefault="005D72B8" w:rsidP="005D72B8">
      <w:pPr>
        <w:shd w:val="clear" w:color="auto" w:fill="FFFFFF"/>
        <w:spacing w:line="322" w:lineRule="exact"/>
        <w:ind w:left="24" w:right="14"/>
        <w:jc w:val="both"/>
        <w:rPr>
          <w:sz w:val="28"/>
          <w:szCs w:val="28"/>
        </w:rPr>
      </w:pPr>
      <w:r>
        <w:rPr>
          <w:spacing w:val="-7"/>
          <w:sz w:val="28"/>
          <w:szCs w:val="28"/>
        </w:rPr>
        <w:t xml:space="preserve">отношение к русскому  языку, стремление к его грамотному </w:t>
      </w:r>
      <w:r>
        <w:rPr>
          <w:spacing w:val="-4"/>
          <w:sz w:val="28"/>
          <w:szCs w:val="28"/>
        </w:rPr>
        <w:t xml:space="preserve">использованию, русский язык  станут для учеников основой </w:t>
      </w:r>
      <w:r>
        <w:rPr>
          <w:spacing w:val="-9"/>
          <w:sz w:val="28"/>
          <w:szCs w:val="28"/>
        </w:rPr>
        <w:t xml:space="preserve">всего процесса обучения, средством развития их мышления, воображения, </w:t>
      </w:r>
      <w:r>
        <w:rPr>
          <w:sz w:val="28"/>
          <w:szCs w:val="28"/>
        </w:rPr>
        <w:t>интеллектуальных и творческих способностей.</w:t>
      </w:r>
    </w:p>
    <w:p w:rsidR="005D72B8" w:rsidRDefault="005D72B8" w:rsidP="005D72B8">
      <w:pPr>
        <w:shd w:val="clear" w:color="auto" w:fill="FFFFFF"/>
        <w:spacing w:line="322" w:lineRule="exact"/>
        <w:ind w:left="24" w:right="5" w:firstLine="691"/>
        <w:jc w:val="both"/>
        <w:rPr>
          <w:spacing w:val="-10"/>
          <w:sz w:val="28"/>
          <w:szCs w:val="28"/>
        </w:rPr>
      </w:pPr>
      <w:r>
        <w:rPr>
          <w:spacing w:val="-4"/>
          <w:sz w:val="28"/>
          <w:szCs w:val="28"/>
        </w:rPr>
        <w:t xml:space="preserve">В процессе изучения русского языка  обучающиеся получат возможность реализовать в устном и письменном общении (в том </w:t>
      </w:r>
      <w:r>
        <w:rPr>
          <w:sz w:val="28"/>
          <w:szCs w:val="28"/>
        </w:rPr>
        <w:t xml:space="preserve">числе с использованием средств ИКТ) потребность в творческом </w:t>
      </w:r>
      <w:r>
        <w:rPr>
          <w:spacing w:val="-10"/>
          <w:sz w:val="28"/>
          <w:szCs w:val="28"/>
        </w:rPr>
        <w:t>самовыражении, научатся использовать язык с целью поиска необходимой информации в различных источниках для выполнения учебных заданий.</w:t>
      </w:r>
    </w:p>
    <w:p w:rsidR="005D72B8" w:rsidRDefault="005D72B8" w:rsidP="005D72B8">
      <w:pPr>
        <w:shd w:val="clear" w:color="auto" w:fill="FFFFFF"/>
        <w:spacing w:line="322" w:lineRule="exact"/>
        <w:ind w:right="5" w:firstLine="696"/>
        <w:jc w:val="both"/>
        <w:rPr>
          <w:sz w:val="28"/>
          <w:szCs w:val="28"/>
        </w:rPr>
      </w:pPr>
      <w:r>
        <w:rPr>
          <w:spacing w:val="-7"/>
          <w:sz w:val="28"/>
          <w:szCs w:val="28"/>
        </w:rPr>
        <w:t xml:space="preserve">У выпускников, освоивших основную образовательную программу </w:t>
      </w:r>
      <w:r>
        <w:rPr>
          <w:spacing w:val="-11"/>
          <w:sz w:val="28"/>
          <w:szCs w:val="28"/>
        </w:rPr>
        <w:t xml:space="preserve">начального общего образования, будет сформировано отношение к правильной </w:t>
      </w:r>
      <w:r>
        <w:rPr>
          <w:spacing w:val="-8"/>
          <w:sz w:val="28"/>
          <w:szCs w:val="28"/>
        </w:rPr>
        <w:t xml:space="preserve">устной и письменной речи как показателям общей культуры человека. Они </w:t>
      </w:r>
      <w:r>
        <w:rPr>
          <w:spacing w:val="-10"/>
          <w:sz w:val="28"/>
          <w:szCs w:val="28"/>
        </w:rPr>
        <w:t xml:space="preserve">получат начальные представления о нормах русского и литературного </w:t>
      </w:r>
      <w:r>
        <w:rPr>
          <w:spacing w:val="-8"/>
          <w:sz w:val="28"/>
          <w:szCs w:val="28"/>
        </w:rPr>
        <w:t xml:space="preserve">языка (орфоэпических, лексических, грамматических) и правилах речевого </w:t>
      </w:r>
      <w:r>
        <w:rPr>
          <w:spacing w:val="-6"/>
          <w:sz w:val="28"/>
          <w:szCs w:val="28"/>
        </w:rPr>
        <w:t xml:space="preserve">этикета, научатся ориентироваться в целях, задачах, средствах и условиях </w:t>
      </w:r>
      <w:r>
        <w:rPr>
          <w:spacing w:val="-3"/>
          <w:sz w:val="28"/>
          <w:szCs w:val="28"/>
        </w:rPr>
        <w:t>общения, что станет основой выбора адекватных языковых сре</w:t>
      </w:r>
      <w:proofErr w:type="gramStart"/>
      <w:r>
        <w:rPr>
          <w:spacing w:val="-3"/>
          <w:sz w:val="28"/>
          <w:szCs w:val="28"/>
        </w:rPr>
        <w:t>дств дл</w:t>
      </w:r>
      <w:proofErr w:type="gramEnd"/>
      <w:r>
        <w:rPr>
          <w:spacing w:val="-3"/>
          <w:sz w:val="28"/>
          <w:szCs w:val="28"/>
        </w:rPr>
        <w:t xml:space="preserve">я </w:t>
      </w:r>
      <w:r>
        <w:rPr>
          <w:spacing w:val="-7"/>
          <w:sz w:val="28"/>
          <w:szCs w:val="28"/>
        </w:rPr>
        <w:t xml:space="preserve">успешного решения коммуникативной задачи при составлении несложных </w:t>
      </w:r>
      <w:r>
        <w:rPr>
          <w:spacing w:val="-10"/>
          <w:sz w:val="28"/>
          <w:szCs w:val="28"/>
        </w:rPr>
        <w:t xml:space="preserve">устных монологических высказываний и письменных текстов. У них будут </w:t>
      </w:r>
      <w:r>
        <w:rPr>
          <w:spacing w:val="-3"/>
          <w:sz w:val="28"/>
          <w:szCs w:val="28"/>
        </w:rPr>
        <w:t xml:space="preserve">сформированы коммуникативные учебные действия, необходимые для </w:t>
      </w:r>
      <w:r>
        <w:rPr>
          <w:sz w:val="28"/>
          <w:szCs w:val="28"/>
        </w:rPr>
        <w:t xml:space="preserve">успешного участия в диалоге: ориентация на позицию партнёра, учёт </w:t>
      </w:r>
      <w:r>
        <w:rPr>
          <w:spacing w:val="-7"/>
          <w:sz w:val="28"/>
          <w:szCs w:val="28"/>
        </w:rPr>
        <w:t xml:space="preserve">различных мнений и </w:t>
      </w:r>
      <w:r>
        <w:rPr>
          <w:spacing w:val="-7"/>
          <w:sz w:val="28"/>
          <w:szCs w:val="28"/>
        </w:rPr>
        <w:lastRenderedPageBreak/>
        <w:t xml:space="preserve">координация различных позиций в сотрудничестве, </w:t>
      </w:r>
      <w:r>
        <w:rPr>
          <w:spacing w:val="-5"/>
          <w:sz w:val="28"/>
          <w:szCs w:val="28"/>
        </w:rPr>
        <w:t xml:space="preserve">стремление к более точному выражению собственного мнения и позиции, </w:t>
      </w:r>
      <w:r>
        <w:rPr>
          <w:sz w:val="28"/>
          <w:szCs w:val="28"/>
        </w:rPr>
        <w:t>умение задавать вопросы.</w:t>
      </w:r>
    </w:p>
    <w:p w:rsidR="005D72B8" w:rsidRDefault="005D72B8" w:rsidP="005D72B8">
      <w:pPr>
        <w:shd w:val="clear" w:color="auto" w:fill="FFFFFF"/>
        <w:spacing w:line="322" w:lineRule="exact"/>
        <w:ind w:left="720"/>
        <w:jc w:val="both"/>
        <w:rPr>
          <w:spacing w:val="-10"/>
          <w:sz w:val="28"/>
          <w:szCs w:val="28"/>
        </w:rPr>
      </w:pPr>
      <w:r>
        <w:rPr>
          <w:spacing w:val="-10"/>
          <w:sz w:val="28"/>
          <w:szCs w:val="28"/>
        </w:rPr>
        <w:t>Выпускник на ступени начального общего образования:</w:t>
      </w:r>
    </w:p>
    <w:p w:rsidR="005D72B8" w:rsidRDefault="005D72B8" w:rsidP="005D72B8">
      <w:pPr>
        <w:shd w:val="clear" w:color="auto" w:fill="FFFFFF"/>
        <w:tabs>
          <w:tab w:val="left" w:pos="365"/>
        </w:tabs>
        <w:spacing w:line="322" w:lineRule="exact"/>
        <w:ind w:left="29" w:right="10"/>
        <w:jc w:val="both"/>
        <w:rPr>
          <w:sz w:val="28"/>
          <w:szCs w:val="28"/>
        </w:rPr>
      </w:pPr>
      <w:r>
        <w:rPr>
          <w:sz w:val="28"/>
          <w:szCs w:val="28"/>
        </w:rPr>
        <w:t>•</w:t>
      </w:r>
      <w:r>
        <w:rPr>
          <w:sz w:val="28"/>
          <w:szCs w:val="28"/>
        </w:rPr>
        <w:tab/>
      </w:r>
      <w:r>
        <w:rPr>
          <w:spacing w:val="-3"/>
          <w:sz w:val="28"/>
          <w:szCs w:val="28"/>
        </w:rPr>
        <w:t>научится осознавать безошибочное письмо как одно из проявлений</w:t>
      </w:r>
      <w:r>
        <w:rPr>
          <w:spacing w:val="-3"/>
          <w:sz w:val="28"/>
          <w:szCs w:val="28"/>
        </w:rPr>
        <w:br/>
      </w:r>
      <w:r>
        <w:rPr>
          <w:sz w:val="28"/>
          <w:szCs w:val="28"/>
        </w:rPr>
        <w:t>собственного уровня культуры;</w:t>
      </w:r>
    </w:p>
    <w:p w:rsidR="005D72B8" w:rsidRDefault="005D72B8" w:rsidP="006B2253">
      <w:pPr>
        <w:numPr>
          <w:ilvl w:val="0"/>
          <w:numId w:val="14"/>
        </w:numPr>
        <w:shd w:val="clear" w:color="auto" w:fill="FFFFFF"/>
        <w:tabs>
          <w:tab w:val="left" w:pos="254"/>
        </w:tabs>
        <w:spacing w:line="322" w:lineRule="exact"/>
        <w:ind w:left="19" w:right="5"/>
        <w:jc w:val="both"/>
        <w:rPr>
          <w:spacing w:val="-10"/>
          <w:sz w:val="28"/>
          <w:szCs w:val="28"/>
        </w:rPr>
      </w:pPr>
      <w:r>
        <w:rPr>
          <w:spacing w:val="-10"/>
          <w:sz w:val="28"/>
          <w:szCs w:val="28"/>
        </w:rPr>
        <w:t xml:space="preserve">сможет применять орфографические правила и правила постановки знаков препинания (в объёме изученного) при записи собственных и предложенных </w:t>
      </w:r>
      <w:r>
        <w:rPr>
          <w:spacing w:val="-9"/>
          <w:sz w:val="28"/>
          <w:szCs w:val="28"/>
        </w:rPr>
        <w:t xml:space="preserve">текстов, овладеет умением проверять </w:t>
      </w:r>
      <w:proofErr w:type="gramStart"/>
      <w:r>
        <w:rPr>
          <w:spacing w:val="-9"/>
          <w:sz w:val="28"/>
          <w:szCs w:val="28"/>
        </w:rPr>
        <w:t>написанное</w:t>
      </w:r>
      <w:proofErr w:type="gramEnd"/>
      <w:r>
        <w:rPr>
          <w:spacing w:val="-9"/>
          <w:sz w:val="28"/>
          <w:szCs w:val="28"/>
        </w:rPr>
        <w:t xml:space="preserve">, при работе с текстом на </w:t>
      </w:r>
      <w:r>
        <w:rPr>
          <w:spacing w:val="-6"/>
          <w:sz w:val="28"/>
          <w:szCs w:val="28"/>
        </w:rPr>
        <w:t xml:space="preserve">компьютере сможет использовать полуавтоматический орфографический </w:t>
      </w:r>
      <w:r>
        <w:rPr>
          <w:spacing w:val="-10"/>
          <w:sz w:val="28"/>
          <w:szCs w:val="28"/>
        </w:rPr>
        <w:t>контроль, овладеет основными правилами оформления текста на компьютере;</w:t>
      </w:r>
    </w:p>
    <w:p w:rsidR="005D72B8" w:rsidRDefault="005D72B8" w:rsidP="006B2253">
      <w:pPr>
        <w:numPr>
          <w:ilvl w:val="0"/>
          <w:numId w:val="14"/>
        </w:numPr>
        <w:shd w:val="clear" w:color="auto" w:fill="FFFFFF"/>
        <w:tabs>
          <w:tab w:val="left" w:pos="254"/>
        </w:tabs>
        <w:spacing w:line="322" w:lineRule="exact"/>
        <w:ind w:left="19"/>
        <w:jc w:val="both"/>
        <w:rPr>
          <w:sz w:val="28"/>
          <w:szCs w:val="28"/>
        </w:rPr>
      </w:pPr>
      <w:r>
        <w:rPr>
          <w:spacing w:val="-9"/>
          <w:sz w:val="28"/>
          <w:szCs w:val="28"/>
        </w:rPr>
        <w:t xml:space="preserve">получит первоначальные представления о системе и структуре русского  языка: познакомится с разделами изучения языка — фонетикой и </w:t>
      </w:r>
      <w:r>
        <w:rPr>
          <w:spacing w:val="-6"/>
          <w:sz w:val="28"/>
          <w:szCs w:val="28"/>
        </w:rPr>
        <w:t>графикой, лексикой, словообразованием (</w:t>
      </w:r>
      <w:proofErr w:type="spellStart"/>
      <w:r>
        <w:rPr>
          <w:spacing w:val="-6"/>
          <w:sz w:val="28"/>
          <w:szCs w:val="28"/>
        </w:rPr>
        <w:t>морфемикой</w:t>
      </w:r>
      <w:proofErr w:type="spellEnd"/>
      <w:r>
        <w:rPr>
          <w:spacing w:val="-6"/>
          <w:sz w:val="28"/>
          <w:szCs w:val="28"/>
        </w:rPr>
        <w:t xml:space="preserve">), морфологией и </w:t>
      </w:r>
      <w:r>
        <w:rPr>
          <w:spacing w:val="-9"/>
          <w:sz w:val="28"/>
          <w:szCs w:val="28"/>
        </w:rPr>
        <w:t xml:space="preserve">синтаксисом; в объёме содержания курса научится находить, характеризовать, </w:t>
      </w:r>
      <w:r>
        <w:rPr>
          <w:spacing w:val="-10"/>
          <w:sz w:val="28"/>
          <w:szCs w:val="28"/>
        </w:rPr>
        <w:t xml:space="preserve">сравнивать, классифицировать такие языковые единицы, как звук, буква, часть </w:t>
      </w:r>
      <w:r>
        <w:rPr>
          <w:spacing w:val="-6"/>
          <w:sz w:val="28"/>
          <w:szCs w:val="28"/>
        </w:rPr>
        <w:t xml:space="preserve">слова, часть речи, член предложения, простое предложение, что послужит </w:t>
      </w:r>
      <w:r>
        <w:rPr>
          <w:spacing w:val="-5"/>
          <w:sz w:val="28"/>
          <w:szCs w:val="28"/>
        </w:rPr>
        <w:t xml:space="preserve">основой для дальнейшего формирования </w:t>
      </w:r>
      <w:proofErr w:type="spellStart"/>
      <w:r>
        <w:rPr>
          <w:spacing w:val="-5"/>
          <w:sz w:val="28"/>
          <w:szCs w:val="28"/>
        </w:rPr>
        <w:t>общеучебных</w:t>
      </w:r>
      <w:proofErr w:type="spellEnd"/>
      <w:r>
        <w:rPr>
          <w:spacing w:val="-5"/>
          <w:sz w:val="28"/>
          <w:szCs w:val="28"/>
        </w:rPr>
        <w:t xml:space="preserve">, логических и </w:t>
      </w:r>
      <w:r>
        <w:rPr>
          <w:spacing w:val="-10"/>
          <w:sz w:val="28"/>
          <w:szCs w:val="28"/>
        </w:rPr>
        <w:t xml:space="preserve">познавательных (символико-моделирующих) универсальных учебных действий </w:t>
      </w:r>
      <w:r>
        <w:rPr>
          <w:sz w:val="28"/>
          <w:szCs w:val="28"/>
        </w:rPr>
        <w:t>с языковыми единицами.</w:t>
      </w:r>
    </w:p>
    <w:p w:rsidR="005D72B8" w:rsidRDefault="005D72B8" w:rsidP="005D72B8">
      <w:pPr>
        <w:shd w:val="clear" w:color="auto" w:fill="FFFFFF"/>
        <w:spacing w:line="322" w:lineRule="exact"/>
        <w:ind w:left="24" w:right="5" w:firstLine="696"/>
        <w:jc w:val="both"/>
        <w:rPr>
          <w:sz w:val="28"/>
          <w:szCs w:val="28"/>
        </w:rPr>
      </w:pPr>
      <w:r>
        <w:rPr>
          <w:sz w:val="28"/>
          <w:szCs w:val="28"/>
        </w:rPr>
        <w:t xml:space="preserve">В результате изучения курса русского языка  у </w:t>
      </w:r>
      <w:r>
        <w:rPr>
          <w:spacing w:val="-10"/>
          <w:sz w:val="28"/>
          <w:szCs w:val="28"/>
        </w:rPr>
        <w:t xml:space="preserve">выпускников, освоивших основную образовательную программу начального </w:t>
      </w:r>
      <w:r>
        <w:rPr>
          <w:spacing w:val="-8"/>
          <w:sz w:val="28"/>
          <w:szCs w:val="28"/>
        </w:rPr>
        <w:t xml:space="preserve">общего образования, будет сформирован учебно-познавательный интерес к </w:t>
      </w:r>
      <w:r>
        <w:rPr>
          <w:sz w:val="28"/>
          <w:szCs w:val="28"/>
        </w:rPr>
        <w:t xml:space="preserve">новому учебному материалу по русскому и способам решения новой языковой задачи, что заложит основы успешной учебной </w:t>
      </w:r>
      <w:r>
        <w:rPr>
          <w:spacing w:val="-1"/>
          <w:sz w:val="28"/>
          <w:szCs w:val="28"/>
        </w:rPr>
        <w:t xml:space="preserve">деятельности при продолжении изучения курса русского языка  </w:t>
      </w:r>
      <w:r>
        <w:rPr>
          <w:sz w:val="28"/>
          <w:szCs w:val="28"/>
        </w:rPr>
        <w:t>на следующей ступени образования.</w:t>
      </w:r>
    </w:p>
    <w:p w:rsidR="005D72B8" w:rsidRDefault="005D72B8" w:rsidP="005D72B8">
      <w:pPr>
        <w:shd w:val="clear" w:color="auto" w:fill="FFFFFF"/>
        <w:spacing w:line="322" w:lineRule="exact"/>
        <w:ind w:left="19"/>
        <w:jc w:val="both"/>
        <w:rPr>
          <w:sz w:val="28"/>
          <w:szCs w:val="28"/>
        </w:rPr>
      </w:pPr>
      <w:r>
        <w:rPr>
          <w:sz w:val="28"/>
          <w:szCs w:val="28"/>
        </w:rPr>
        <w:t xml:space="preserve"> </w:t>
      </w:r>
    </w:p>
    <w:p w:rsidR="005D72B8" w:rsidRDefault="005D72B8" w:rsidP="005D72B8">
      <w:pPr>
        <w:shd w:val="clear" w:color="auto" w:fill="FFFFFF"/>
        <w:spacing w:line="322" w:lineRule="exact"/>
        <w:ind w:left="19"/>
        <w:jc w:val="both"/>
        <w:rPr>
          <w:sz w:val="28"/>
          <w:szCs w:val="28"/>
        </w:rPr>
      </w:pPr>
      <w:r>
        <w:rPr>
          <w:sz w:val="28"/>
          <w:szCs w:val="28"/>
        </w:rPr>
        <w:t xml:space="preserve">2.5.1. Содержательная линия «Система языка» </w:t>
      </w:r>
    </w:p>
    <w:p w:rsidR="005D72B8" w:rsidRDefault="005D72B8" w:rsidP="005D72B8">
      <w:pPr>
        <w:shd w:val="clear" w:color="auto" w:fill="FFFFFF"/>
        <w:spacing w:line="322" w:lineRule="exact"/>
        <w:ind w:left="19"/>
        <w:jc w:val="both"/>
        <w:rPr>
          <w:b/>
          <w:bCs/>
          <w:sz w:val="28"/>
          <w:szCs w:val="28"/>
        </w:rPr>
      </w:pPr>
      <w:r>
        <w:rPr>
          <w:b/>
          <w:bCs/>
          <w:sz w:val="28"/>
          <w:szCs w:val="28"/>
        </w:rPr>
        <w:t xml:space="preserve">Раздел «Фонетика и графика» </w:t>
      </w:r>
    </w:p>
    <w:p w:rsidR="005D72B8" w:rsidRDefault="005D72B8" w:rsidP="005D72B8">
      <w:pPr>
        <w:shd w:val="clear" w:color="auto" w:fill="FFFFFF"/>
        <w:spacing w:line="322" w:lineRule="exact"/>
        <w:ind w:left="19"/>
        <w:jc w:val="both"/>
        <w:rPr>
          <w:sz w:val="28"/>
          <w:szCs w:val="28"/>
        </w:rPr>
      </w:pPr>
      <w:r>
        <w:rPr>
          <w:sz w:val="28"/>
          <w:szCs w:val="28"/>
        </w:rPr>
        <w:t>Выпускник научится:</w:t>
      </w:r>
    </w:p>
    <w:p w:rsidR="005D72B8" w:rsidRDefault="005D72B8" w:rsidP="005D72B8">
      <w:pPr>
        <w:shd w:val="clear" w:color="auto" w:fill="FFFFFF"/>
        <w:tabs>
          <w:tab w:val="left" w:pos="178"/>
        </w:tabs>
        <w:spacing w:line="322" w:lineRule="exact"/>
        <w:ind w:left="29"/>
        <w:jc w:val="both"/>
        <w:rPr>
          <w:spacing w:val="-1"/>
          <w:sz w:val="28"/>
          <w:szCs w:val="28"/>
        </w:rPr>
      </w:pPr>
      <w:r>
        <w:rPr>
          <w:sz w:val="28"/>
          <w:szCs w:val="28"/>
        </w:rPr>
        <w:t>•</w:t>
      </w:r>
      <w:r>
        <w:rPr>
          <w:sz w:val="28"/>
          <w:szCs w:val="28"/>
        </w:rPr>
        <w:tab/>
      </w:r>
      <w:r>
        <w:rPr>
          <w:spacing w:val="-1"/>
          <w:sz w:val="28"/>
          <w:szCs w:val="28"/>
        </w:rPr>
        <w:t>различать звуки и буквы;</w:t>
      </w:r>
    </w:p>
    <w:p w:rsidR="005D72B8" w:rsidRDefault="005D72B8" w:rsidP="005D72B8">
      <w:pPr>
        <w:shd w:val="clear" w:color="auto" w:fill="FFFFFF"/>
        <w:tabs>
          <w:tab w:val="left" w:pos="518"/>
        </w:tabs>
        <w:spacing w:line="322" w:lineRule="exact"/>
        <w:ind w:left="10" w:right="10"/>
        <w:jc w:val="both"/>
        <w:rPr>
          <w:spacing w:val="-1"/>
          <w:sz w:val="28"/>
          <w:szCs w:val="28"/>
        </w:rPr>
      </w:pPr>
      <w:r>
        <w:rPr>
          <w:sz w:val="28"/>
          <w:szCs w:val="28"/>
        </w:rPr>
        <w:t>•</w:t>
      </w:r>
      <w:r>
        <w:rPr>
          <w:sz w:val="28"/>
          <w:szCs w:val="28"/>
        </w:rPr>
        <w:tab/>
        <w:t>характеризовать звуки русского и родного языков: гласные</w:t>
      </w:r>
      <w:r>
        <w:rPr>
          <w:sz w:val="28"/>
          <w:szCs w:val="28"/>
        </w:rPr>
        <w:br/>
        <w:t>ударные/безударные; согласные твёрдые/мягкие, парные/непарные твёрдые и</w:t>
      </w:r>
      <w:r>
        <w:rPr>
          <w:sz w:val="28"/>
          <w:szCs w:val="28"/>
        </w:rPr>
        <w:br/>
      </w:r>
      <w:r>
        <w:rPr>
          <w:spacing w:val="-1"/>
          <w:sz w:val="28"/>
          <w:szCs w:val="28"/>
        </w:rPr>
        <w:t>мягкие; согласные звонкие/глухие, парные/непарные звонкие и глухие;</w:t>
      </w:r>
    </w:p>
    <w:p w:rsidR="005D72B8" w:rsidRDefault="005D72B8" w:rsidP="005D72B8">
      <w:pPr>
        <w:shd w:val="clear" w:color="auto" w:fill="FFFFFF"/>
        <w:tabs>
          <w:tab w:val="left" w:pos="216"/>
        </w:tabs>
        <w:spacing w:line="322" w:lineRule="exact"/>
        <w:ind w:left="10" w:right="10"/>
        <w:jc w:val="both"/>
        <w:rPr>
          <w:spacing w:val="-1"/>
          <w:sz w:val="28"/>
          <w:szCs w:val="28"/>
        </w:rPr>
      </w:pPr>
      <w:r>
        <w:rPr>
          <w:sz w:val="28"/>
          <w:szCs w:val="28"/>
        </w:rPr>
        <w:t>•</w:t>
      </w:r>
      <w:r>
        <w:rPr>
          <w:sz w:val="28"/>
          <w:szCs w:val="28"/>
        </w:rPr>
        <w:tab/>
        <w:t>знать последовательность букв в русском</w:t>
      </w:r>
      <w:proofErr w:type="gramStart"/>
      <w:r>
        <w:rPr>
          <w:sz w:val="28"/>
          <w:szCs w:val="28"/>
        </w:rPr>
        <w:t xml:space="preserve"> ,</w:t>
      </w:r>
      <w:proofErr w:type="gramEnd"/>
      <w:r>
        <w:rPr>
          <w:sz w:val="28"/>
          <w:szCs w:val="28"/>
        </w:rPr>
        <w:t xml:space="preserve"> пользоваться</w:t>
      </w:r>
      <w:r>
        <w:rPr>
          <w:sz w:val="28"/>
          <w:szCs w:val="28"/>
        </w:rPr>
        <w:br/>
      </w:r>
      <w:r>
        <w:rPr>
          <w:spacing w:val="-1"/>
          <w:sz w:val="28"/>
          <w:szCs w:val="28"/>
        </w:rPr>
        <w:t>алфавитом для упорядочивания слов и поиска нужной информации.</w:t>
      </w:r>
    </w:p>
    <w:p w:rsidR="005D72B8" w:rsidRDefault="005D72B8" w:rsidP="005D72B8">
      <w:pPr>
        <w:shd w:val="clear" w:color="auto" w:fill="FFFFFF"/>
        <w:spacing w:line="322" w:lineRule="exact"/>
        <w:ind w:left="10" w:firstLine="701"/>
        <w:jc w:val="both"/>
        <w:rPr>
          <w:sz w:val="28"/>
          <w:szCs w:val="28"/>
        </w:rPr>
      </w:pPr>
      <w:r>
        <w:rPr>
          <w:sz w:val="28"/>
          <w:szCs w:val="28"/>
        </w:rPr>
        <w:t>Выпускник   получит   возможность   научиться   проводить   фонетико-графический      (</w:t>
      </w:r>
      <w:proofErr w:type="spellStart"/>
      <w:proofErr w:type="gramStart"/>
      <w:r>
        <w:rPr>
          <w:sz w:val="28"/>
          <w:szCs w:val="28"/>
        </w:rPr>
        <w:t>звуко</w:t>
      </w:r>
      <w:proofErr w:type="spellEnd"/>
      <w:r>
        <w:rPr>
          <w:sz w:val="28"/>
          <w:szCs w:val="28"/>
        </w:rPr>
        <w:t>-буквенный</w:t>
      </w:r>
      <w:proofErr w:type="gramEnd"/>
      <w:r>
        <w:rPr>
          <w:sz w:val="28"/>
          <w:szCs w:val="28"/>
        </w:rPr>
        <w:t>)      разбор      слова      самостоятельно      по предложенному в учебнике алгоритму, оценивать правильность проведения фонетико-графического (</w:t>
      </w:r>
      <w:proofErr w:type="spellStart"/>
      <w:r>
        <w:rPr>
          <w:sz w:val="28"/>
          <w:szCs w:val="28"/>
        </w:rPr>
        <w:t>звуко</w:t>
      </w:r>
      <w:proofErr w:type="spellEnd"/>
      <w:r>
        <w:rPr>
          <w:sz w:val="28"/>
          <w:szCs w:val="28"/>
        </w:rPr>
        <w:t>-буквенного) разбора слов.</w:t>
      </w:r>
    </w:p>
    <w:p w:rsidR="005D72B8" w:rsidRDefault="005D72B8" w:rsidP="005D72B8">
      <w:pPr>
        <w:shd w:val="clear" w:color="auto" w:fill="FFFFFF"/>
        <w:spacing w:line="322" w:lineRule="exact"/>
        <w:ind w:left="10" w:firstLine="701"/>
        <w:jc w:val="both"/>
        <w:rPr>
          <w:b/>
          <w:bCs/>
          <w:sz w:val="28"/>
          <w:szCs w:val="28"/>
        </w:rPr>
      </w:pPr>
      <w:r>
        <w:rPr>
          <w:sz w:val="28"/>
          <w:szCs w:val="28"/>
        </w:rPr>
        <w:t xml:space="preserve"> </w:t>
      </w:r>
      <w:r>
        <w:rPr>
          <w:b/>
          <w:bCs/>
          <w:sz w:val="28"/>
          <w:szCs w:val="28"/>
        </w:rPr>
        <w:t xml:space="preserve">Раздел «Орфоэпия» </w:t>
      </w:r>
    </w:p>
    <w:p w:rsidR="005D72B8" w:rsidRDefault="005D72B8" w:rsidP="005D72B8">
      <w:pPr>
        <w:shd w:val="clear" w:color="auto" w:fill="FFFFFF"/>
        <w:spacing w:line="322" w:lineRule="exact"/>
        <w:ind w:left="10" w:firstLine="701"/>
        <w:jc w:val="both"/>
        <w:rPr>
          <w:sz w:val="28"/>
          <w:szCs w:val="28"/>
        </w:rPr>
      </w:pPr>
      <w:r>
        <w:rPr>
          <w:sz w:val="28"/>
          <w:szCs w:val="28"/>
        </w:rPr>
        <w:t>Выпускник получит возможность научиться:</w:t>
      </w:r>
    </w:p>
    <w:p w:rsidR="005D72B8" w:rsidRDefault="005D72B8" w:rsidP="005D72B8">
      <w:pPr>
        <w:shd w:val="clear" w:color="auto" w:fill="FFFFFF"/>
        <w:tabs>
          <w:tab w:val="left" w:pos="216"/>
        </w:tabs>
        <w:spacing w:line="322" w:lineRule="exact"/>
        <w:ind w:left="10" w:right="14"/>
        <w:jc w:val="both"/>
        <w:rPr>
          <w:sz w:val="28"/>
          <w:szCs w:val="28"/>
        </w:rPr>
      </w:pPr>
      <w:r>
        <w:rPr>
          <w:sz w:val="28"/>
          <w:szCs w:val="28"/>
        </w:rPr>
        <w:t>•</w:t>
      </w:r>
      <w:r>
        <w:rPr>
          <w:sz w:val="28"/>
          <w:szCs w:val="28"/>
        </w:rPr>
        <w:tab/>
        <w:t>соблюдать нормы русского  языка в собственной</w:t>
      </w:r>
      <w:r>
        <w:rPr>
          <w:sz w:val="28"/>
          <w:szCs w:val="28"/>
        </w:rPr>
        <w:br/>
        <w:t>речи и оценивать соблюдение этих норм в речи собеседников (в объёме</w:t>
      </w:r>
      <w:r>
        <w:rPr>
          <w:sz w:val="28"/>
          <w:szCs w:val="28"/>
        </w:rPr>
        <w:br/>
        <w:t>представленного в учебнике материала);</w:t>
      </w:r>
    </w:p>
    <w:p w:rsidR="005D72B8" w:rsidRDefault="005D72B8" w:rsidP="005D72B8">
      <w:pPr>
        <w:shd w:val="clear" w:color="auto" w:fill="FFFFFF"/>
        <w:tabs>
          <w:tab w:val="left" w:pos="379"/>
        </w:tabs>
        <w:spacing w:line="322" w:lineRule="exact"/>
        <w:ind w:left="10" w:right="19"/>
        <w:jc w:val="both"/>
        <w:rPr>
          <w:sz w:val="28"/>
          <w:szCs w:val="28"/>
        </w:rPr>
      </w:pPr>
      <w:r>
        <w:rPr>
          <w:sz w:val="28"/>
          <w:szCs w:val="28"/>
        </w:rPr>
        <w:t>•</w:t>
      </w:r>
      <w:r>
        <w:rPr>
          <w:sz w:val="28"/>
          <w:szCs w:val="28"/>
        </w:rPr>
        <w:tab/>
        <w:t>находить при сомнении в правильности постановки ударения или</w:t>
      </w:r>
      <w:r>
        <w:rPr>
          <w:sz w:val="28"/>
          <w:szCs w:val="28"/>
        </w:rPr>
        <w:br/>
        <w:t>произношения слова ответ самостоятельно (по словарю учебника) либо</w:t>
      </w:r>
      <w:r>
        <w:rPr>
          <w:sz w:val="28"/>
          <w:szCs w:val="28"/>
        </w:rPr>
        <w:br/>
        <w:t>обращаться за помощью (к учителю, родителям и др.).</w:t>
      </w:r>
    </w:p>
    <w:p w:rsidR="005D72B8" w:rsidRDefault="005D72B8" w:rsidP="005D72B8">
      <w:pPr>
        <w:shd w:val="clear" w:color="auto" w:fill="FFFFFF"/>
        <w:spacing w:before="5" w:line="322" w:lineRule="exact"/>
        <w:ind w:left="5" w:right="5011"/>
        <w:jc w:val="both"/>
        <w:rPr>
          <w:sz w:val="28"/>
          <w:szCs w:val="28"/>
        </w:rPr>
      </w:pPr>
      <w:r>
        <w:rPr>
          <w:b/>
          <w:bCs/>
          <w:spacing w:val="-2"/>
          <w:sz w:val="28"/>
          <w:szCs w:val="28"/>
        </w:rPr>
        <w:lastRenderedPageBreak/>
        <w:t>Раздел «Состав слова (</w:t>
      </w:r>
      <w:proofErr w:type="spellStart"/>
      <w:r>
        <w:rPr>
          <w:b/>
          <w:bCs/>
          <w:spacing w:val="-2"/>
          <w:sz w:val="28"/>
          <w:szCs w:val="28"/>
        </w:rPr>
        <w:t>морфемика</w:t>
      </w:r>
      <w:proofErr w:type="spellEnd"/>
      <w:r>
        <w:rPr>
          <w:b/>
          <w:bCs/>
          <w:spacing w:val="-2"/>
          <w:sz w:val="28"/>
          <w:szCs w:val="28"/>
        </w:rPr>
        <w:t xml:space="preserve">)» </w:t>
      </w:r>
      <w:r>
        <w:rPr>
          <w:sz w:val="28"/>
          <w:szCs w:val="28"/>
        </w:rPr>
        <w:t>Выпускник научится:</w:t>
      </w:r>
    </w:p>
    <w:p w:rsidR="005D72B8" w:rsidRDefault="005D72B8" w:rsidP="006B2253">
      <w:pPr>
        <w:numPr>
          <w:ilvl w:val="0"/>
          <w:numId w:val="26"/>
        </w:numPr>
        <w:shd w:val="clear" w:color="auto" w:fill="FFFFFF"/>
        <w:tabs>
          <w:tab w:val="left" w:pos="173"/>
        </w:tabs>
        <w:spacing w:line="322" w:lineRule="exact"/>
        <w:ind w:left="14"/>
        <w:jc w:val="both"/>
        <w:rPr>
          <w:spacing w:val="-1"/>
          <w:sz w:val="28"/>
          <w:szCs w:val="28"/>
        </w:rPr>
      </w:pPr>
      <w:r>
        <w:rPr>
          <w:spacing w:val="-1"/>
          <w:sz w:val="28"/>
          <w:szCs w:val="28"/>
        </w:rPr>
        <w:t>различать изменяемые и неизменяемые слова;</w:t>
      </w:r>
    </w:p>
    <w:p w:rsidR="005D72B8" w:rsidRDefault="005D72B8" w:rsidP="006B2253">
      <w:pPr>
        <w:numPr>
          <w:ilvl w:val="0"/>
          <w:numId w:val="26"/>
        </w:numPr>
        <w:shd w:val="clear" w:color="auto" w:fill="FFFFFF"/>
        <w:tabs>
          <w:tab w:val="left" w:pos="173"/>
        </w:tabs>
        <w:spacing w:line="322" w:lineRule="exact"/>
        <w:ind w:left="14"/>
        <w:jc w:val="both"/>
        <w:rPr>
          <w:sz w:val="28"/>
          <w:szCs w:val="28"/>
        </w:rPr>
      </w:pPr>
      <w:r>
        <w:rPr>
          <w:sz w:val="28"/>
          <w:szCs w:val="28"/>
        </w:rPr>
        <w:t>различать родственные (однокоренные) слова и формы слова;</w:t>
      </w:r>
    </w:p>
    <w:p w:rsidR="005D72B8" w:rsidRDefault="005D72B8" w:rsidP="006B2253">
      <w:pPr>
        <w:numPr>
          <w:ilvl w:val="0"/>
          <w:numId w:val="26"/>
        </w:numPr>
        <w:shd w:val="clear" w:color="auto" w:fill="FFFFFF"/>
        <w:tabs>
          <w:tab w:val="left" w:pos="173"/>
        </w:tabs>
        <w:spacing w:line="322" w:lineRule="exact"/>
        <w:ind w:left="14"/>
        <w:jc w:val="both"/>
        <w:rPr>
          <w:spacing w:val="-1"/>
          <w:sz w:val="28"/>
          <w:szCs w:val="28"/>
        </w:rPr>
      </w:pPr>
      <w:r>
        <w:rPr>
          <w:spacing w:val="-1"/>
          <w:sz w:val="28"/>
          <w:szCs w:val="28"/>
        </w:rPr>
        <w:t>находить в словах окончание, корень, приставку, суффикс.</w:t>
      </w:r>
    </w:p>
    <w:p w:rsidR="005D72B8" w:rsidRDefault="005D72B8" w:rsidP="005D72B8">
      <w:pPr>
        <w:shd w:val="clear" w:color="auto" w:fill="FFFFFF"/>
        <w:spacing w:line="322" w:lineRule="exact"/>
        <w:ind w:firstLine="686"/>
        <w:jc w:val="both"/>
        <w:rPr>
          <w:sz w:val="28"/>
          <w:szCs w:val="28"/>
        </w:rPr>
      </w:pPr>
      <w:r>
        <w:rPr>
          <w:sz w:val="28"/>
          <w:szCs w:val="28"/>
        </w:rPr>
        <w:t xml:space="preserve">Выпускник получит возможность научиться разбирать </w:t>
      </w:r>
      <w:proofErr w:type="gramStart"/>
      <w:r>
        <w:rPr>
          <w:sz w:val="28"/>
          <w:szCs w:val="28"/>
        </w:rPr>
        <w:t>по составу слова с однозначно  выделяемыми  морфемами  в  соответствии  с  предложенным  в учебнике</w:t>
      </w:r>
      <w:proofErr w:type="gramEnd"/>
      <w:r>
        <w:rPr>
          <w:sz w:val="28"/>
          <w:szCs w:val="28"/>
        </w:rPr>
        <w:t xml:space="preserve"> алгоритмом, оценивать правильность проведения разбора слова по составу.</w:t>
      </w:r>
    </w:p>
    <w:p w:rsidR="005D72B8" w:rsidRDefault="005D72B8" w:rsidP="005D72B8">
      <w:pPr>
        <w:shd w:val="clear" w:color="auto" w:fill="FFFFFF"/>
        <w:spacing w:line="322" w:lineRule="exact"/>
        <w:ind w:hanging="15"/>
        <w:jc w:val="both"/>
        <w:rPr>
          <w:b/>
          <w:bCs/>
          <w:sz w:val="28"/>
          <w:szCs w:val="28"/>
        </w:rPr>
      </w:pPr>
      <w:r>
        <w:rPr>
          <w:b/>
          <w:bCs/>
          <w:sz w:val="28"/>
          <w:szCs w:val="28"/>
        </w:rPr>
        <w:t>Раздел «Лексика»</w:t>
      </w:r>
    </w:p>
    <w:p w:rsidR="005D72B8" w:rsidRDefault="005D72B8" w:rsidP="005D72B8">
      <w:pPr>
        <w:shd w:val="clear" w:color="auto" w:fill="FFFFFF"/>
        <w:spacing w:line="322" w:lineRule="exact"/>
        <w:ind w:left="701"/>
        <w:jc w:val="both"/>
        <w:rPr>
          <w:spacing w:val="-1"/>
          <w:sz w:val="28"/>
          <w:szCs w:val="28"/>
        </w:rPr>
      </w:pPr>
      <w:r>
        <w:rPr>
          <w:spacing w:val="-1"/>
          <w:sz w:val="28"/>
          <w:szCs w:val="28"/>
        </w:rPr>
        <w:t>Выпускник научится:</w:t>
      </w:r>
    </w:p>
    <w:p w:rsidR="005D72B8" w:rsidRDefault="005D72B8" w:rsidP="005D72B8">
      <w:pPr>
        <w:shd w:val="clear" w:color="auto" w:fill="FFFFFF"/>
        <w:tabs>
          <w:tab w:val="left" w:pos="173"/>
        </w:tabs>
        <w:spacing w:line="322" w:lineRule="exact"/>
        <w:ind w:left="14"/>
        <w:jc w:val="both"/>
        <w:rPr>
          <w:spacing w:val="-1"/>
          <w:sz w:val="28"/>
          <w:szCs w:val="28"/>
        </w:rPr>
      </w:pPr>
      <w:r>
        <w:rPr>
          <w:sz w:val="28"/>
          <w:szCs w:val="28"/>
        </w:rPr>
        <w:t>•</w:t>
      </w:r>
      <w:r>
        <w:rPr>
          <w:sz w:val="28"/>
          <w:szCs w:val="28"/>
        </w:rPr>
        <w:tab/>
      </w:r>
      <w:r>
        <w:rPr>
          <w:spacing w:val="-1"/>
          <w:sz w:val="28"/>
          <w:szCs w:val="28"/>
        </w:rPr>
        <w:t>выявлять слова, значение которых требует уточнения;</w:t>
      </w:r>
    </w:p>
    <w:p w:rsidR="005D72B8" w:rsidRDefault="005D72B8" w:rsidP="005D72B8">
      <w:pPr>
        <w:shd w:val="clear" w:color="auto" w:fill="FFFFFF"/>
        <w:tabs>
          <w:tab w:val="left" w:pos="245"/>
        </w:tabs>
        <w:spacing w:line="322" w:lineRule="exact"/>
        <w:ind w:left="5" w:right="24"/>
        <w:jc w:val="both"/>
        <w:rPr>
          <w:sz w:val="28"/>
          <w:szCs w:val="28"/>
        </w:rPr>
      </w:pPr>
      <w:r>
        <w:rPr>
          <w:sz w:val="28"/>
          <w:szCs w:val="28"/>
        </w:rPr>
        <w:t>•</w:t>
      </w:r>
      <w:r>
        <w:rPr>
          <w:sz w:val="28"/>
          <w:szCs w:val="28"/>
        </w:rPr>
        <w:tab/>
        <w:t>определять значение слова по тексту или уточнять с помощью толкового</w:t>
      </w:r>
      <w:r>
        <w:rPr>
          <w:sz w:val="28"/>
          <w:szCs w:val="28"/>
        </w:rPr>
        <w:br/>
        <w:t>словаря.</w:t>
      </w:r>
    </w:p>
    <w:p w:rsidR="005D72B8" w:rsidRDefault="005D72B8" w:rsidP="005D72B8">
      <w:pPr>
        <w:shd w:val="clear" w:color="auto" w:fill="FFFFFF"/>
        <w:spacing w:line="322" w:lineRule="exact"/>
        <w:ind w:left="701"/>
        <w:jc w:val="both"/>
        <w:rPr>
          <w:spacing w:val="-1"/>
          <w:sz w:val="28"/>
          <w:szCs w:val="28"/>
        </w:rPr>
      </w:pPr>
      <w:r>
        <w:rPr>
          <w:spacing w:val="-1"/>
          <w:sz w:val="28"/>
          <w:szCs w:val="28"/>
        </w:rPr>
        <w:t>Выпускник получит возможность научиться:</w:t>
      </w:r>
    </w:p>
    <w:p w:rsidR="005D72B8" w:rsidRDefault="005D72B8" w:rsidP="006B2253">
      <w:pPr>
        <w:numPr>
          <w:ilvl w:val="0"/>
          <w:numId w:val="21"/>
        </w:numPr>
        <w:shd w:val="clear" w:color="auto" w:fill="FFFFFF"/>
        <w:tabs>
          <w:tab w:val="left" w:pos="168"/>
        </w:tabs>
        <w:spacing w:line="322" w:lineRule="exact"/>
        <w:ind w:left="14"/>
        <w:jc w:val="both"/>
        <w:rPr>
          <w:spacing w:val="-1"/>
          <w:sz w:val="28"/>
          <w:szCs w:val="28"/>
        </w:rPr>
      </w:pPr>
      <w:r>
        <w:rPr>
          <w:spacing w:val="-1"/>
          <w:sz w:val="28"/>
          <w:szCs w:val="28"/>
        </w:rPr>
        <w:t>подбирать синонимы для устранения повторов в тексте;</w:t>
      </w:r>
    </w:p>
    <w:p w:rsidR="005D72B8" w:rsidRDefault="005D72B8" w:rsidP="006B2253">
      <w:pPr>
        <w:numPr>
          <w:ilvl w:val="0"/>
          <w:numId w:val="21"/>
        </w:numPr>
        <w:shd w:val="clear" w:color="auto" w:fill="FFFFFF"/>
        <w:tabs>
          <w:tab w:val="left" w:pos="168"/>
        </w:tabs>
        <w:spacing w:line="322" w:lineRule="exact"/>
        <w:ind w:left="14"/>
        <w:jc w:val="both"/>
        <w:rPr>
          <w:spacing w:val="-2"/>
          <w:sz w:val="28"/>
          <w:szCs w:val="28"/>
        </w:rPr>
      </w:pPr>
      <w:r>
        <w:rPr>
          <w:spacing w:val="-2"/>
          <w:sz w:val="28"/>
          <w:szCs w:val="28"/>
        </w:rPr>
        <w:t>подбирать антонимы для точной характеристики предметов при их сравнении;</w:t>
      </w:r>
    </w:p>
    <w:p w:rsidR="005D72B8" w:rsidRDefault="005D72B8" w:rsidP="005D72B8">
      <w:pPr>
        <w:shd w:val="clear" w:color="auto" w:fill="FFFFFF"/>
        <w:tabs>
          <w:tab w:val="left" w:pos="254"/>
        </w:tabs>
        <w:spacing w:line="322" w:lineRule="exact"/>
        <w:ind w:right="19"/>
        <w:jc w:val="both"/>
        <w:rPr>
          <w:sz w:val="28"/>
          <w:szCs w:val="28"/>
        </w:rPr>
      </w:pPr>
      <w:r>
        <w:rPr>
          <w:sz w:val="28"/>
          <w:szCs w:val="28"/>
        </w:rPr>
        <w:t>•</w:t>
      </w:r>
      <w:r>
        <w:rPr>
          <w:sz w:val="28"/>
          <w:szCs w:val="28"/>
        </w:rPr>
        <w:tab/>
        <w:t>различать употребление в тексте слов в прямом и переносном значении</w:t>
      </w:r>
      <w:r>
        <w:rPr>
          <w:sz w:val="28"/>
          <w:szCs w:val="28"/>
        </w:rPr>
        <w:br/>
        <w:t>(простые случаи);</w:t>
      </w:r>
    </w:p>
    <w:p w:rsidR="005D72B8" w:rsidRDefault="005D72B8" w:rsidP="005D72B8">
      <w:pPr>
        <w:shd w:val="clear" w:color="auto" w:fill="FFFFFF"/>
        <w:tabs>
          <w:tab w:val="left" w:pos="168"/>
        </w:tabs>
        <w:spacing w:line="322" w:lineRule="exact"/>
        <w:ind w:left="10"/>
        <w:jc w:val="both"/>
        <w:rPr>
          <w:spacing w:val="-1"/>
          <w:sz w:val="28"/>
          <w:szCs w:val="28"/>
        </w:rPr>
      </w:pPr>
      <w:r>
        <w:rPr>
          <w:sz w:val="28"/>
          <w:szCs w:val="28"/>
        </w:rPr>
        <w:t>•</w:t>
      </w:r>
      <w:r>
        <w:rPr>
          <w:sz w:val="28"/>
          <w:szCs w:val="28"/>
        </w:rPr>
        <w:tab/>
      </w:r>
      <w:r>
        <w:rPr>
          <w:spacing w:val="-1"/>
          <w:sz w:val="28"/>
          <w:szCs w:val="28"/>
        </w:rPr>
        <w:t>оценивать уместность использования слов в тексте;</w:t>
      </w:r>
    </w:p>
    <w:p w:rsidR="005D72B8" w:rsidRDefault="005D72B8" w:rsidP="005D72B8">
      <w:pPr>
        <w:shd w:val="clear" w:color="auto" w:fill="FFFFFF"/>
        <w:tabs>
          <w:tab w:val="left" w:pos="413"/>
        </w:tabs>
        <w:spacing w:line="322" w:lineRule="exact"/>
        <w:ind w:left="19"/>
        <w:jc w:val="both"/>
        <w:rPr>
          <w:sz w:val="28"/>
          <w:szCs w:val="28"/>
        </w:rPr>
      </w:pPr>
      <w:r>
        <w:rPr>
          <w:sz w:val="28"/>
          <w:szCs w:val="28"/>
        </w:rPr>
        <w:t>•</w:t>
      </w:r>
      <w:r>
        <w:rPr>
          <w:sz w:val="28"/>
          <w:szCs w:val="28"/>
        </w:rPr>
        <w:tab/>
        <w:t xml:space="preserve">выбирать слова из ряда </w:t>
      </w:r>
      <w:proofErr w:type="gramStart"/>
      <w:r>
        <w:rPr>
          <w:sz w:val="28"/>
          <w:szCs w:val="28"/>
        </w:rPr>
        <w:t>предложенных</w:t>
      </w:r>
      <w:proofErr w:type="gramEnd"/>
      <w:r>
        <w:rPr>
          <w:sz w:val="28"/>
          <w:szCs w:val="28"/>
        </w:rPr>
        <w:t xml:space="preserve"> для успешного решения</w:t>
      </w:r>
      <w:r>
        <w:rPr>
          <w:sz w:val="28"/>
          <w:szCs w:val="28"/>
        </w:rPr>
        <w:br/>
        <w:t>коммуникативной задачи.</w:t>
      </w:r>
    </w:p>
    <w:p w:rsidR="005D72B8" w:rsidRDefault="005D72B8" w:rsidP="005D72B8">
      <w:pPr>
        <w:shd w:val="clear" w:color="auto" w:fill="FFFFFF"/>
        <w:spacing w:line="322" w:lineRule="exact"/>
        <w:ind w:left="14"/>
        <w:jc w:val="both"/>
        <w:rPr>
          <w:b/>
          <w:bCs/>
          <w:spacing w:val="-11"/>
          <w:sz w:val="28"/>
          <w:szCs w:val="28"/>
        </w:rPr>
      </w:pPr>
      <w:r>
        <w:rPr>
          <w:b/>
          <w:bCs/>
          <w:spacing w:val="-11"/>
          <w:sz w:val="28"/>
          <w:szCs w:val="28"/>
        </w:rPr>
        <w:t>Раздел «Морфология»</w:t>
      </w:r>
    </w:p>
    <w:p w:rsidR="005D72B8" w:rsidRDefault="005D72B8" w:rsidP="005D72B8">
      <w:pPr>
        <w:shd w:val="clear" w:color="auto" w:fill="FFFFFF"/>
        <w:spacing w:line="322" w:lineRule="exact"/>
        <w:ind w:left="715"/>
        <w:jc w:val="both"/>
        <w:rPr>
          <w:spacing w:val="-11"/>
          <w:sz w:val="28"/>
          <w:szCs w:val="28"/>
        </w:rPr>
      </w:pPr>
      <w:r>
        <w:rPr>
          <w:spacing w:val="-11"/>
          <w:sz w:val="28"/>
          <w:szCs w:val="28"/>
        </w:rPr>
        <w:t>Выпускник научится:</w:t>
      </w:r>
    </w:p>
    <w:p w:rsidR="005D72B8" w:rsidRDefault="005D72B8" w:rsidP="006B2253">
      <w:pPr>
        <w:numPr>
          <w:ilvl w:val="0"/>
          <w:numId w:val="34"/>
        </w:numPr>
        <w:shd w:val="clear" w:color="auto" w:fill="FFFFFF"/>
        <w:tabs>
          <w:tab w:val="left" w:pos="230"/>
        </w:tabs>
        <w:spacing w:line="322" w:lineRule="exact"/>
        <w:ind w:left="14" w:right="14"/>
        <w:jc w:val="both"/>
        <w:rPr>
          <w:sz w:val="28"/>
          <w:szCs w:val="28"/>
        </w:rPr>
      </w:pPr>
      <w:r>
        <w:rPr>
          <w:spacing w:val="-9"/>
          <w:sz w:val="28"/>
          <w:szCs w:val="28"/>
        </w:rPr>
        <w:t xml:space="preserve">определять грамматические признаки имён существительных — род, число, </w:t>
      </w:r>
      <w:r>
        <w:rPr>
          <w:sz w:val="28"/>
          <w:szCs w:val="28"/>
        </w:rPr>
        <w:t>падеж, склонение;</w:t>
      </w:r>
    </w:p>
    <w:p w:rsidR="005D72B8" w:rsidRDefault="005D72B8" w:rsidP="006B2253">
      <w:pPr>
        <w:numPr>
          <w:ilvl w:val="0"/>
          <w:numId w:val="34"/>
        </w:numPr>
        <w:shd w:val="clear" w:color="auto" w:fill="FFFFFF"/>
        <w:tabs>
          <w:tab w:val="left" w:pos="230"/>
        </w:tabs>
        <w:spacing w:line="322" w:lineRule="exact"/>
        <w:ind w:left="14" w:right="10"/>
        <w:jc w:val="both"/>
        <w:rPr>
          <w:sz w:val="28"/>
          <w:szCs w:val="28"/>
        </w:rPr>
      </w:pPr>
      <w:r>
        <w:rPr>
          <w:spacing w:val="-9"/>
          <w:sz w:val="28"/>
          <w:szCs w:val="28"/>
        </w:rPr>
        <w:t xml:space="preserve">определять грамматические признаки имён прилагательных — род, число, </w:t>
      </w:r>
      <w:r>
        <w:rPr>
          <w:sz w:val="28"/>
          <w:szCs w:val="28"/>
        </w:rPr>
        <w:t>падеж;</w:t>
      </w:r>
    </w:p>
    <w:p w:rsidR="005D72B8" w:rsidRDefault="005D72B8" w:rsidP="006B2253">
      <w:pPr>
        <w:numPr>
          <w:ilvl w:val="0"/>
          <w:numId w:val="34"/>
        </w:numPr>
        <w:shd w:val="clear" w:color="auto" w:fill="FFFFFF"/>
        <w:tabs>
          <w:tab w:val="left" w:pos="230"/>
        </w:tabs>
        <w:spacing w:line="322" w:lineRule="exact"/>
        <w:ind w:left="14" w:right="5"/>
        <w:jc w:val="both"/>
        <w:rPr>
          <w:spacing w:val="-10"/>
          <w:sz w:val="28"/>
          <w:szCs w:val="28"/>
        </w:rPr>
      </w:pPr>
      <w:r>
        <w:rPr>
          <w:spacing w:val="-7"/>
          <w:sz w:val="28"/>
          <w:szCs w:val="28"/>
        </w:rPr>
        <w:t xml:space="preserve">определять грамматические признаки глаголов — число, время, род (в </w:t>
      </w:r>
      <w:r>
        <w:rPr>
          <w:spacing w:val="-10"/>
          <w:sz w:val="28"/>
          <w:szCs w:val="28"/>
        </w:rPr>
        <w:t>прошедшем времени), лицо (в настоящем и будущем времени), спряжение.</w:t>
      </w:r>
    </w:p>
    <w:p w:rsidR="005D72B8" w:rsidRDefault="005D72B8" w:rsidP="005D72B8">
      <w:pPr>
        <w:shd w:val="clear" w:color="auto" w:fill="FFFFFF"/>
        <w:spacing w:line="322" w:lineRule="exact"/>
        <w:ind w:left="706"/>
        <w:jc w:val="both"/>
        <w:rPr>
          <w:spacing w:val="-10"/>
          <w:sz w:val="28"/>
          <w:szCs w:val="28"/>
        </w:rPr>
      </w:pPr>
      <w:r>
        <w:rPr>
          <w:spacing w:val="-10"/>
          <w:sz w:val="28"/>
          <w:szCs w:val="28"/>
        </w:rPr>
        <w:t>Выпускник получит возможность научиться:</w:t>
      </w:r>
    </w:p>
    <w:p w:rsidR="005D72B8" w:rsidRDefault="005D72B8" w:rsidP="005D72B8">
      <w:pPr>
        <w:shd w:val="clear" w:color="auto" w:fill="FFFFFF"/>
        <w:tabs>
          <w:tab w:val="left" w:pos="437"/>
        </w:tabs>
        <w:spacing w:line="322" w:lineRule="exact"/>
        <w:ind w:left="14" w:right="5"/>
        <w:jc w:val="both"/>
        <w:rPr>
          <w:sz w:val="28"/>
          <w:szCs w:val="28"/>
        </w:rPr>
      </w:pPr>
      <w:r>
        <w:rPr>
          <w:sz w:val="28"/>
          <w:szCs w:val="28"/>
        </w:rPr>
        <w:t>•</w:t>
      </w:r>
      <w:r>
        <w:rPr>
          <w:sz w:val="28"/>
          <w:szCs w:val="28"/>
        </w:rPr>
        <w:tab/>
      </w:r>
      <w:r>
        <w:rPr>
          <w:spacing w:val="-5"/>
          <w:sz w:val="28"/>
          <w:szCs w:val="28"/>
        </w:rPr>
        <w:t>проводить морфологический разбор имён существительных, имён</w:t>
      </w:r>
      <w:r>
        <w:rPr>
          <w:spacing w:val="-5"/>
          <w:sz w:val="28"/>
          <w:szCs w:val="28"/>
        </w:rPr>
        <w:br/>
      </w:r>
      <w:r>
        <w:rPr>
          <w:spacing w:val="-10"/>
          <w:sz w:val="28"/>
          <w:szCs w:val="28"/>
        </w:rPr>
        <w:t>прилагательных, глаголов по предложенному в учебнике алгоритму; оценивать</w:t>
      </w:r>
      <w:r>
        <w:rPr>
          <w:spacing w:val="-10"/>
          <w:sz w:val="28"/>
          <w:szCs w:val="28"/>
        </w:rPr>
        <w:br/>
      </w:r>
      <w:r>
        <w:rPr>
          <w:sz w:val="28"/>
          <w:szCs w:val="28"/>
        </w:rPr>
        <w:t>правильность проведения морфологического разбора;</w:t>
      </w:r>
    </w:p>
    <w:p w:rsidR="005D72B8" w:rsidRDefault="005D72B8" w:rsidP="005D72B8">
      <w:pPr>
        <w:shd w:val="clear" w:color="auto" w:fill="FFFFFF"/>
        <w:tabs>
          <w:tab w:val="left" w:pos="168"/>
        </w:tabs>
        <w:spacing w:line="322" w:lineRule="exact"/>
        <w:ind w:left="19"/>
        <w:jc w:val="both"/>
        <w:rPr>
          <w:spacing w:val="-9"/>
          <w:sz w:val="28"/>
          <w:szCs w:val="28"/>
        </w:rPr>
      </w:pPr>
      <w:r>
        <w:rPr>
          <w:sz w:val="28"/>
          <w:szCs w:val="28"/>
        </w:rPr>
        <w:t>•</w:t>
      </w:r>
      <w:r>
        <w:rPr>
          <w:sz w:val="28"/>
          <w:szCs w:val="28"/>
        </w:rPr>
        <w:tab/>
      </w:r>
      <w:r>
        <w:rPr>
          <w:spacing w:val="-9"/>
          <w:sz w:val="28"/>
          <w:szCs w:val="28"/>
        </w:rPr>
        <w:t>находить в тексте такие части речи, как личные</w:t>
      </w:r>
    </w:p>
    <w:p w:rsidR="005D72B8" w:rsidRDefault="005D72B8" w:rsidP="005D72B8">
      <w:pPr>
        <w:shd w:val="clear" w:color="auto" w:fill="FFFFFF"/>
        <w:spacing w:line="322" w:lineRule="exact"/>
        <w:ind w:left="14"/>
        <w:jc w:val="both"/>
        <w:rPr>
          <w:spacing w:val="-1"/>
          <w:sz w:val="28"/>
          <w:szCs w:val="28"/>
        </w:rPr>
      </w:pPr>
      <w:r>
        <w:rPr>
          <w:spacing w:val="-1"/>
          <w:sz w:val="28"/>
          <w:szCs w:val="28"/>
        </w:rPr>
        <w:t>местоимения и наречия, предлоги вместе с существительными и личными</w:t>
      </w:r>
    </w:p>
    <w:p w:rsidR="005D72B8" w:rsidRDefault="005D72B8" w:rsidP="005D72B8">
      <w:pPr>
        <w:shd w:val="clear" w:color="auto" w:fill="FFFFFF"/>
        <w:spacing w:line="322" w:lineRule="exact"/>
        <w:ind w:left="14"/>
        <w:jc w:val="both"/>
        <w:rPr>
          <w:sz w:val="28"/>
          <w:szCs w:val="28"/>
        </w:rPr>
      </w:pPr>
      <w:r>
        <w:rPr>
          <w:sz w:val="28"/>
          <w:szCs w:val="28"/>
        </w:rPr>
        <w:t xml:space="preserve">местоимениями, к которым они относятся, союзы </w:t>
      </w:r>
      <w:r>
        <w:rPr>
          <w:b/>
          <w:sz w:val="28"/>
          <w:szCs w:val="28"/>
        </w:rPr>
        <w:t xml:space="preserve">и, а, </w:t>
      </w:r>
      <w:r>
        <w:rPr>
          <w:b/>
          <w:bCs/>
          <w:sz w:val="28"/>
          <w:szCs w:val="28"/>
        </w:rPr>
        <w:t xml:space="preserve">но, </w:t>
      </w:r>
      <w:r>
        <w:rPr>
          <w:sz w:val="28"/>
          <w:szCs w:val="28"/>
        </w:rPr>
        <w:t xml:space="preserve">частицу </w:t>
      </w:r>
      <w:r>
        <w:rPr>
          <w:b/>
          <w:bCs/>
          <w:sz w:val="28"/>
          <w:szCs w:val="28"/>
        </w:rPr>
        <w:t xml:space="preserve">не </w:t>
      </w:r>
      <w:proofErr w:type="gramStart"/>
      <w:r>
        <w:rPr>
          <w:sz w:val="28"/>
          <w:szCs w:val="28"/>
        </w:rPr>
        <w:t>при</w:t>
      </w:r>
      <w:proofErr w:type="gramEnd"/>
    </w:p>
    <w:p w:rsidR="005D72B8" w:rsidRDefault="005D72B8" w:rsidP="005D72B8">
      <w:pPr>
        <w:shd w:val="clear" w:color="auto" w:fill="FFFFFF"/>
        <w:spacing w:line="322" w:lineRule="exact"/>
        <w:ind w:left="14"/>
        <w:jc w:val="both"/>
        <w:rPr>
          <w:spacing w:val="-12"/>
          <w:sz w:val="28"/>
          <w:szCs w:val="28"/>
        </w:rPr>
      </w:pPr>
      <w:proofErr w:type="gramStart"/>
      <w:r>
        <w:rPr>
          <w:spacing w:val="-12"/>
          <w:sz w:val="28"/>
          <w:szCs w:val="28"/>
        </w:rPr>
        <w:t>глаголах</w:t>
      </w:r>
      <w:proofErr w:type="gramEnd"/>
      <w:r>
        <w:rPr>
          <w:spacing w:val="-12"/>
          <w:sz w:val="28"/>
          <w:szCs w:val="28"/>
        </w:rPr>
        <w:t>.</w:t>
      </w:r>
    </w:p>
    <w:p w:rsidR="005D72B8" w:rsidRDefault="005D72B8" w:rsidP="005D72B8">
      <w:pPr>
        <w:shd w:val="clear" w:color="auto" w:fill="FFFFFF"/>
        <w:spacing w:line="322" w:lineRule="exact"/>
        <w:ind w:left="14"/>
        <w:jc w:val="both"/>
        <w:rPr>
          <w:b/>
          <w:bCs/>
          <w:spacing w:val="-11"/>
          <w:sz w:val="28"/>
          <w:szCs w:val="28"/>
        </w:rPr>
      </w:pPr>
      <w:r>
        <w:rPr>
          <w:b/>
          <w:bCs/>
          <w:spacing w:val="-11"/>
          <w:sz w:val="28"/>
          <w:szCs w:val="28"/>
        </w:rPr>
        <w:t>Раздел «Синтаксис»</w:t>
      </w:r>
    </w:p>
    <w:p w:rsidR="005D72B8" w:rsidRDefault="005D72B8" w:rsidP="005D72B8">
      <w:pPr>
        <w:shd w:val="clear" w:color="auto" w:fill="FFFFFF"/>
        <w:spacing w:line="322" w:lineRule="exact"/>
        <w:ind w:left="706"/>
        <w:jc w:val="both"/>
        <w:rPr>
          <w:spacing w:val="-10"/>
          <w:sz w:val="28"/>
          <w:szCs w:val="28"/>
        </w:rPr>
      </w:pPr>
      <w:r>
        <w:rPr>
          <w:spacing w:val="-10"/>
          <w:sz w:val="28"/>
          <w:szCs w:val="28"/>
        </w:rPr>
        <w:t>Выпускник научится:</w:t>
      </w:r>
    </w:p>
    <w:p w:rsidR="005D72B8" w:rsidRDefault="005D72B8" w:rsidP="005D72B8">
      <w:pPr>
        <w:shd w:val="clear" w:color="auto" w:fill="FFFFFF"/>
        <w:tabs>
          <w:tab w:val="left" w:pos="168"/>
        </w:tabs>
        <w:spacing w:line="322" w:lineRule="exact"/>
        <w:ind w:left="19"/>
        <w:jc w:val="both"/>
        <w:rPr>
          <w:spacing w:val="-10"/>
          <w:sz w:val="28"/>
          <w:szCs w:val="28"/>
        </w:rPr>
      </w:pPr>
      <w:r>
        <w:rPr>
          <w:sz w:val="28"/>
          <w:szCs w:val="28"/>
        </w:rPr>
        <w:t>•</w:t>
      </w:r>
      <w:r>
        <w:rPr>
          <w:sz w:val="28"/>
          <w:szCs w:val="28"/>
        </w:rPr>
        <w:tab/>
      </w:r>
      <w:r>
        <w:rPr>
          <w:spacing w:val="-10"/>
          <w:sz w:val="28"/>
          <w:szCs w:val="28"/>
        </w:rPr>
        <w:t>различать предложение, словосочетание, слово;</w:t>
      </w:r>
    </w:p>
    <w:p w:rsidR="005D72B8" w:rsidRDefault="005D72B8" w:rsidP="005D72B8">
      <w:pPr>
        <w:shd w:val="clear" w:color="auto" w:fill="FFFFFF"/>
        <w:tabs>
          <w:tab w:val="left" w:pos="259"/>
        </w:tabs>
        <w:spacing w:line="322" w:lineRule="exact"/>
        <w:ind w:left="14" w:right="10"/>
        <w:jc w:val="both"/>
        <w:rPr>
          <w:sz w:val="28"/>
          <w:szCs w:val="28"/>
        </w:rPr>
      </w:pPr>
      <w:r>
        <w:rPr>
          <w:sz w:val="28"/>
          <w:szCs w:val="28"/>
        </w:rPr>
        <w:t>•</w:t>
      </w:r>
      <w:r>
        <w:rPr>
          <w:sz w:val="28"/>
          <w:szCs w:val="28"/>
        </w:rPr>
        <w:tab/>
      </w:r>
      <w:r>
        <w:rPr>
          <w:spacing w:val="-9"/>
          <w:sz w:val="28"/>
          <w:szCs w:val="28"/>
        </w:rPr>
        <w:t>устанавливать при помощи смысловых вопросов связь между словами в</w:t>
      </w:r>
      <w:r>
        <w:rPr>
          <w:spacing w:val="-9"/>
          <w:sz w:val="28"/>
          <w:szCs w:val="28"/>
        </w:rPr>
        <w:br/>
      </w:r>
      <w:r>
        <w:rPr>
          <w:sz w:val="28"/>
          <w:szCs w:val="28"/>
        </w:rPr>
        <w:t>словосочетании и предложении;</w:t>
      </w:r>
    </w:p>
    <w:p w:rsidR="005D72B8" w:rsidRDefault="005D72B8" w:rsidP="005D72B8">
      <w:pPr>
        <w:shd w:val="clear" w:color="auto" w:fill="FFFFFF"/>
        <w:tabs>
          <w:tab w:val="left" w:pos="442"/>
        </w:tabs>
        <w:spacing w:line="322" w:lineRule="exact"/>
        <w:ind w:left="10" w:right="10"/>
        <w:jc w:val="both"/>
        <w:rPr>
          <w:spacing w:val="-10"/>
          <w:sz w:val="28"/>
          <w:szCs w:val="28"/>
        </w:rPr>
      </w:pPr>
      <w:r>
        <w:rPr>
          <w:sz w:val="28"/>
          <w:szCs w:val="28"/>
        </w:rPr>
        <w:t>•</w:t>
      </w:r>
      <w:r>
        <w:rPr>
          <w:sz w:val="28"/>
          <w:szCs w:val="28"/>
        </w:rPr>
        <w:tab/>
      </w:r>
      <w:r>
        <w:rPr>
          <w:spacing w:val="-9"/>
          <w:sz w:val="28"/>
          <w:szCs w:val="28"/>
        </w:rPr>
        <w:t>классифицировать предложения по цели высказывания, находить</w:t>
      </w:r>
      <w:r>
        <w:rPr>
          <w:spacing w:val="-9"/>
          <w:sz w:val="28"/>
          <w:szCs w:val="28"/>
        </w:rPr>
        <w:br/>
      </w:r>
      <w:r>
        <w:rPr>
          <w:spacing w:val="-10"/>
          <w:sz w:val="28"/>
          <w:szCs w:val="28"/>
        </w:rPr>
        <w:t>повествовательные/побудительные/вопросительные предложения;</w:t>
      </w:r>
    </w:p>
    <w:p w:rsidR="005D72B8" w:rsidRDefault="005D72B8" w:rsidP="005D72B8">
      <w:pPr>
        <w:shd w:val="clear" w:color="auto" w:fill="FFFFFF"/>
        <w:tabs>
          <w:tab w:val="left" w:pos="182"/>
        </w:tabs>
        <w:spacing w:line="322" w:lineRule="exact"/>
        <w:ind w:left="19"/>
        <w:jc w:val="both"/>
        <w:rPr>
          <w:spacing w:val="-11"/>
          <w:sz w:val="28"/>
          <w:szCs w:val="28"/>
        </w:rPr>
      </w:pPr>
      <w:r>
        <w:rPr>
          <w:sz w:val="28"/>
          <w:szCs w:val="28"/>
        </w:rPr>
        <w:t>•</w:t>
      </w:r>
      <w:r>
        <w:rPr>
          <w:sz w:val="28"/>
          <w:szCs w:val="28"/>
        </w:rPr>
        <w:tab/>
      </w:r>
      <w:r>
        <w:rPr>
          <w:spacing w:val="-11"/>
          <w:sz w:val="28"/>
          <w:szCs w:val="28"/>
        </w:rPr>
        <w:t>определять восклицательную/невосклицательную интонацию предложения;</w:t>
      </w:r>
    </w:p>
    <w:p w:rsidR="005D72B8" w:rsidRDefault="005D72B8" w:rsidP="005D72B8">
      <w:pPr>
        <w:shd w:val="clear" w:color="auto" w:fill="FFFFFF"/>
        <w:tabs>
          <w:tab w:val="left" w:pos="355"/>
        </w:tabs>
        <w:spacing w:line="322" w:lineRule="exact"/>
        <w:ind w:left="10" w:right="10"/>
        <w:jc w:val="both"/>
        <w:rPr>
          <w:sz w:val="28"/>
          <w:szCs w:val="28"/>
        </w:rPr>
      </w:pPr>
      <w:r>
        <w:rPr>
          <w:sz w:val="28"/>
          <w:szCs w:val="28"/>
        </w:rPr>
        <w:t>•</w:t>
      </w:r>
      <w:r>
        <w:rPr>
          <w:sz w:val="28"/>
          <w:szCs w:val="28"/>
        </w:rPr>
        <w:tab/>
        <w:t>находить главные и второстепенные (без деления на виды) члены</w:t>
      </w:r>
      <w:r>
        <w:rPr>
          <w:sz w:val="28"/>
          <w:szCs w:val="28"/>
        </w:rPr>
        <w:br/>
      </w:r>
      <w:r>
        <w:rPr>
          <w:sz w:val="28"/>
          <w:szCs w:val="28"/>
        </w:rPr>
        <w:lastRenderedPageBreak/>
        <w:t>предложения;</w:t>
      </w:r>
    </w:p>
    <w:p w:rsidR="005D72B8" w:rsidRDefault="005D72B8" w:rsidP="005D72B8">
      <w:pPr>
        <w:shd w:val="clear" w:color="auto" w:fill="FFFFFF"/>
        <w:tabs>
          <w:tab w:val="left" w:pos="168"/>
        </w:tabs>
        <w:spacing w:line="322" w:lineRule="exact"/>
        <w:jc w:val="both"/>
        <w:rPr>
          <w:spacing w:val="-11"/>
          <w:sz w:val="28"/>
          <w:szCs w:val="28"/>
        </w:rPr>
      </w:pPr>
      <w:r>
        <w:rPr>
          <w:sz w:val="28"/>
          <w:szCs w:val="28"/>
        </w:rPr>
        <w:t>•</w:t>
      </w:r>
      <w:r>
        <w:rPr>
          <w:sz w:val="28"/>
          <w:szCs w:val="28"/>
        </w:rPr>
        <w:tab/>
      </w:r>
      <w:r>
        <w:rPr>
          <w:spacing w:val="-11"/>
          <w:sz w:val="28"/>
          <w:szCs w:val="28"/>
        </w:rPr>
        <w:t>выделять предложения с однородными членами.</w:t>
      </w:r>
    </w:p>
    <w:p w:rsidR="005D72B8" w:rsidRDefault="005D72B8" w:rsidP="005D72B8">
      <w:pPr>
        <w:shd w:val="clear" w:color="auto" w:fill="FFFFFF"/>
        <w:spacing w:line="322" w:lineRule="exact"/>
        <w:ind w:left="701"/>
        <w:jc w:val="both"/>
        <w:rPr>
          <w:spacing w:val="-10"/>
          <w:sz w:val="28"/>
          <w:szCs w:val="28"/>
        </w:rPr>
      </w:pPr>
      <w:r>
        <w:rPr>
          <w:spacing w:val="-10"/>
          <w:sz w:val="28"/>
          <w:szCs w:val="28"/>
        </w:rPr>
        <w:t>Выпускник получит возможность научиться:</w:t>
      </w:r>
    </w:p>
    <w:p w:rsidR="005D72B8" w:rsidRDefault="005D72B8" w:rsidP="006B2253">
      <w:pPr>
        <w:numPr>
          <w:ilvl w:val="0"/>
          <w:numId w:val="22"/>
        </w:numPr>
        <w:shd w:val="clear" w:color="auto" w:fill="FFFFFF"/>
        <w:tabs>
          <w:tab w:val="left" w:pos="168"/>
        </w:tabs>
        <w:spacing w:line="322" w:lineRule="exact"/>
        <w:ind w:right="19"/>
        <w:jc w:val="both"/>
        <w:rPr>
          <w:sz w:val="28"/>
          <w:szCs w:val="28"/>
        </w:rPr>
      </w:pPr>
      <w:r>
        <w:rPr>
          <w:spacing w:val="-9"/>
          <w:sz w:val="28"/>
          <w:szCs w:val="28"/>
        </w:rPr>
        <w:t xml:space="preserve">различать второстепенные члены предложения — определения, дополнения, </w:t>
      </w:r>
      <w:r>
        <w:rPr>
          <w:sz w:val="28"/>
          <w:szCs w:val="28"/>
        </w:rPr>
        <w:t>обстоятельства;</w:t>
      </w:r>
    </w:p>
    <w:p w:rsidR="005D72B8" w:rsidRDefault="005D72B8" w:rsidP="006B2253">
      <w:pPr>
        <w:numPr>
          <w:ilvl w:val="0"/>
          <w:numId w:val="22"/>
        </w:numPr>
        <w:shd w:val="clear" w:color="auto" w:fill="FFFFFF"/>
        <w:tabs>
          <w:tab w:val="left" w:pos="168"/>
        </w:tabs>
        <w:spacing w:line="322" w:lineRule="exact"/>
        <w:ind w:right="14"/>
        <w:jc w:val="both"/>
        <w:rPr>
          <w:sz w:val="28"/>
          <w:szCs w:val="28"/>
        </w:rPr>
      </w:pPr>
      <w:r>
        <w:rPr>
          <w:spacing w:val="-9"/>
          <w:sz w:val="28"/>
          <w:szCs w:val="28"/>
        </w:rPr>
        <w:t xml:space="preserve">выполнять в соответствии с предложенным в учебнике алгоритмом разбор простого предложения (по членам предложения, синтаксический), оценивать </w:t>
      </w:r>
      <w:r>
        <w:rPr>
          <w:sz w:val="28"/>
          <w:szCs w:val="28"/>
        </w:rPr>
        <w:t>правильность разбора;</w:t>
      </w:r>
    </w:p>
    <w:p w:rsidR="005D72B8" w:rsidRDefault="005D72B8" w:rsidP="006B2253">
      <w:pPr>
        <w:numPr>
          <w:ilvl w:val="0"/>
          <w:numId w:val="22"/>
        </w:numPr>
        <w:shd w:val="clear" w:color="auto" w:fill="FFFFFF"/>
        <w:tabs>
          <w:tab w:val="left" w:pos="168"/>
        </w:tabs>
        <w:spacing w:line="322" w:lineRule="exact"/>
        <w:ind w:right="3898"/>
        <w:jc w:val="both"/>
        <w:rPr>
          <w:spacing w:val="-12"/>
          <w:sz w:val="28"/>
          <w:szCs w:val="28"/>
        </w:rPr>
      </w:pPr>
      <w:r>
        <w:rPr>
          <w:spacing w:val="-12"/>
          <w:sz w:val="28"/>
          <w:szCs w:val="28"/>
        </w:rPr>
        <w:t xml:space="preserve">различать простые и сложные предложения. </w:t>
      </w:r>
    </w:p>
    <w:p w:rsidR="005D72B8" w:rsidRDefault="005D72B8" w:rsidP="005D72B8">
      <w:pPr>
        <w:shd w:val="clear" w:color="auto" w:fill="FFFFFF"/>
        <w:tabs>
          <w:tab w:val="left" w:pos="168"/>
        </w:tabs>
        <w:spacing w:line="322" w:lineRule="exact"/>
        <w:ind w:right="3898"/>
        <w:jc w:val="both"/>
        <w:rPr>
          <w:sz w:val="28"/>
          <w:szCs w:val="28"/>
        </w:rPr>
      </w:pPr>
      <w:r>
        <w:rPr>
          <w:sz w:val="28"/>
          <w:szCs w:val="28"/>
        </w:rPr>
        <w:t>2.5.2. Содержательная линия «Орфография и пунктуация»</w:t>
      </w:r>
    </w:p>
    <w:p w:rsidR="005D72B8" w:rsidRDefault="005D72B8" w:rsidP="005D72B8">
      <w:pPr>
        <w:shd w:val="clear" w:color="auto" w:fill="FFFFFF"/>
        <w:spacing w:line="322" w:lineRule="exact"/>
        <w:ind w:left="696"/>
        <w:jc w:val="both"/>
        <w:rPr>
          <w:spacing w:val="-10"/>
          <w:sz w:val="28"/>
          <w:szCs w:val="28"/>
        </w:rPr>
      </w:pPr>
      <w:r>
        <w:rPr>
          <w:spacing w:val="-10"/>
          <w:sz w:val="28"/>
          <w:szCs w:val="28"/>
        </w:rPr>
        <w:t>Выпускник научится:</w:t>
      </w:r>
    </w:p>
    <w:p w:rsidR="005D72B8" w:rsidRDefault="005D72B8" w:rsidP="006B2253">
      <w:pPr>
        <w:numPr>
          <w:ilvl w:val="0"/>
          <w:numId w:val="22"/>
        </w:numPr>
        <w:shd w:val="clear" w:color="auto" w:fill="FFFFFF"/>
        <w:tabs>
          <w:tab w:val="left" w:pos="168"/>
        </w:tabs>
        <w:spacing w:line="322" w:lineRule="exact"/>
        <w:jc w:val="both"/>
        <w:rPr>
          <w:spacing w:val="-10"/>
          <w:sz w:val="28"/>
          <w:szCs w:val="28"/>
        </w:rPr>
      </w:pPr>
      <w:r>
        <w:rPr>
          <w:spacing w:val="-10"/>
          <w:sz w:val="28"/>
          <w:szCs w:val="28"/>
        </w:rPr>
        <w:t>применять правила правописания (в объёме содержания курса);</w:t>
      </w:r>
    </w:p>
    <w:p w:rsidR="005D72B8" w:rsidRDefault="005D72B8" w:rsidP="006B2253">
      <w:pPr>
        <w:numPr>
          <w:ilvl w:val="0"/>
          <w:numId w:val="22"/>
        </w:numPr>
        <w:shd w:val="clear" w:color="auto" w:fill="FFFFFF"/>
        <w:tabs>
          <w:tab w:val="left" w:pos="168"/>
        </w:tabs>
        <w:spacing w:line="322" w:lineRule="exact"/>
        <w:jc w:val="both"/>
        <w:rPr>
          <w:spacing w:val="-10"/>
          <w:sz w:val="28"/>
          <w:szCs w:val="28"/>
        </w:rPr>
      </w:pPr>
      <w:r>
        <w:rPr>
          <w:spacing w:val="-10"/>
          <w:sz w:val="28"/>
          <w:szCs w:val="28"/>
        </w:rPr>
        <w:t>определять (уточнять) написание слова по орфографическому словарю;</w:t>
      </w:r>
    </w:p>
    <w:p w:rsidR="005D72B8" w:rsidRDefault="005D72B8" w:rsidP="006B2253">
      <w:pPr>
        <w:numPr>
          <w:ilvl w:val="0"/>
          <w:numId w:val="22"/>
        </w:numPr>
        <w:shd w:val="clear" w:color="auto" w:fill="FFFFFF"/>
        <w:tabs>
          <w:tab w:val="left" w:pos="168"/>
        </w:tabs>
        <w:spacing w:line="322" w:lineRule="exact"/>
        <w:jc w:val="both"/>
        <w:rPr>
          <w:spacing w:val="-10"/>
          <w:sz w:val="28"/>
          <w:szCs w:val="28"/>
        </w:rPr>
      </w:pPr>
      <w:r>
        <w:rPr>
          <w:spacing w:val="-10"/>
          <w:sz w:val="28"/>
          <w:szCs w:val="28"/>
        </w:rPr>
        <w:t>безошибочно списывать текст объёмом 80—90 слов;</w:t>
      </w:r>
    </w:p>
    <w:p w:rsidR="005D72B8" w:rsidRDefault="005D72B8" w:rsidP="005D72B8">
      <w:pPr>
        <w:shd w:val="clear" w:color="auto" w:fill="FFFFFF"/>
        <w:tabs>
          <w:tab w:val="left" w:pos="312"/>
        </w:tabs>
        <w:spacing w:line="322" w:lineRule="exact"/>
        <w:ind w:right="14"/>
        <w:jc w:val="both"/>
        <w:rPr>
          <w:sz w:val="28"/>
          <w:szCs w:val="28"/>
        </w:rPr>
      </w:pPr>
      <w:r>
        <w:rPr>
          <w:sz w:val="28"/>
          <w:szCs w:val="28"/>
        </w:rPr>
        <w:t>•</w:t>
      </w:r>
      <w:r>
        <w:rPr>
          <w:sz w:val="28"/>
          <w:szCs w:val="28"/>
        </w:rPr>
        <w:tab/>
      </w:r>
      <w:r>
        <w:rPr>
          <w:spacing w:val="-1"/>
          <w:sz w:val="28"/>
          <w:szCs w:val="28"/>
        </w:rPr>
        <w:t>писать под диктовку тексты объёмом 75—80 слов в соответствии с</w:t>
      </w:r>
      <w:r>
        <w:rPr>
          <w:spacing w:val="-1"/>
          <w:sz w:val="28"/>
          <w:szCs w:val="28"/>
        </w:rPr>
        <w:br/>
      </w:r>
      <w:r>
        <w:rPr>
          <w:sz w:val="28"/>
          <w:szCs w:val="28"/>
        </w:rPr>
        <w:t>изученными правилами правописания;</w:t>
      </w:r>
    </w:p>
    <w:p w:rsidR="005D72B8" w:rsidRDefault="005D72B8" w:rsidP="005D72B8">
      <w:pPr>
        <w:shd w:val="clear" w:color="auto" w:fill="FFFFFF"/>
        <w:tabs>
          <w:tab w:val="left" w:pos="331"/>
        </w:tabs>
        <w:spacing w:line="322" w:lineRule="exact"/>
        <w:ind w:left="43"/>
        <w:jc w:val="both"/>
        <w:rPr>
          <w:sz w:val="28"/>
          <w:szCs w:val="28"/>
        </w:rPr>
      </w:pPr>
      <w:r>
        <w:rPr>
          <w:sz w:val="28"/>
          <w:szCs w:val="28"/>
        </w:rPr>
        <w:t>•</w:t>
      </w:r>
      <w:r>
        <w:rPr>
          <w:sz w:val="28"/>
          <w:szCs w:val="28"/>
        </w:rPr>
        <w:tab/>
        <w:t>проверять собственный и предложенный текст, находить и исправлять</w:t>
      </w:r>
      <w:r>
        <w:rPr>
          <w:sz w:val="28"/>
          <w:szCs w:val="28"/>
        </w:rPr>
        <w:br/>
        <w:t>орфографические и пунктуационные ошибки.</w:t>
      </w:r>
    </w:p>
    <w:p w:rsidR="005D72B8" w:rsidRDefault="005D72B8" w:rsidP="005D72B8">
      <w:pPr>
        <w:shd w:val="clear" w:color="auto" w:fill="FFFFFF"/>
        <w:spacing w:line="322" w:lineRule="exact"/>
        <w:ind w:left="734"/>
        <w:jc w:val="both"/>
        <w:rPr>
          <w:spacing w:val="-1"/>
          <w:sz w:val="28"/>
          <w:szCs w:val="28"/>
        </w:rPr>
      </w:pPr>
      <w:r>
        <w:rPr>
          <w:spacing w:val="-1"/>
          <w:sz w:val="28"/>
          <w:szCs w:val="28"/>
        </w:rPr>
        <w:t>Выпускник получит возможность научиться:</w:t>
      </w:r>
    </w:p>
    <w:p w:rsidR="005D72B8" w:rsidRDefault="005D72B8" w:rsidP="006B2253">
      <w:pPr>
        <w:numPr>
          <w:ilvl w:val="0"/>
          <w:numId w:val="22"/>
        </w:numPr>
        <w:shd w:val="clear" w:color="auto" w:fill="FFFFFF"/>
        <w:tabs>
          <w:tab w:val="left" w:pos="206"/>
        </w:tabs>
        <w:spacing w:before="5" w:line="322" w:lineRule="exact"/>
        <w:ind w:left="38"/>
        <w:jc w:val="both"/>
        <w:rPr>
          <w:spacing w:val="-1"/>
          <w:sz w:val="28"/>
          <w:szCs w:val="28"/>
        </w:rPr>
      </w:pPr>
      <w:r>
        <w:rPr>
          <w:spacing w:val="-1"/>
          <w:sz w:val="28"/>
          <w:szCs w:val="28"/>
        </w:rPr>
        <w:t>осознавать место возможного возникновения орфографической ошибки;</w:t>
      </w:r>
    </w:p>
    <w:p w:rsidR="005D72B8" w:rsidRDefault="005D72B8" w:rsidP="006B2253">
      <w:pPr>
        <w:numPr>
          <w:ilvl w:val="0"/>
          <w:numId w:val="22"/>
        </w:numPr>
        <w:shd w:val="clear" w:color="auto" w:fill="FFFFFF"/>
        <w:tabs>
          <w:tab w:val="left" w:pos="206"/>
        </w:tabs>
        <w:spacing w:line="322" w:lineRule="exact"/>
        <w:ind w:left="38"/>
        <w:jc w:val="both"/>
        <w:rPr>
          <w:spacing w:val="-1"/>
          <w:sz w:val="28"/>
          <w:szCs w:val="28"/>
        </w:rPr>
      </w:pPr>
      <w:r>
        <w:rPr>
          <w:spacing w:val="-1"/>
          <w:sz w:val="28"/>
          <w:szCs w:val="28"/>
        </w:rPr>
        <w:t>подбирать примеры с определённой орфограммой;</w:t>
      </w:r>
    </w:p>
    <w:p w:rsidR="005D72B8" w:rsidRDefault="005D72B8" w:rsidP="006B2253">
      <w:pPr>
        <w:numPr>
          <w:ilvl w:val="0"/>
          <w:numId w:val="22"/>
        </w:numPr>
        <w:shd w:val="clear" w:color="auto" w:fill="FFFFFF"/>
        <w:tabs>
          <w:tab w:val="left" w:pos="206"/>
        </w:tabs>
        <w:spacing w:line="322" w:lineRule="exact"/>
        <w:ind w:left="38"/>
        <w:jc w:val="both"/>
        <w:rPr>
          <w:sz w:val="28"/>
          <w:szCs w:val="28"/>
        </w:rPr>
      </w:pPr>
      <w:r>
        <w:rPr>
          <w:spacing w:val="-1"/>
          <w:sz w:val="28"/>
          <w:szCs w:val="28"/>
        </w:rPr>
        <w:t xml:space="preserve">при составлении собственных текстов перефразировать </w:t>
      </w:r>
      <w:proofErr w:type="gramStart"/>
      <w:r>
        <w:rPr>
          <w:spacing w:val="-1"/>
          <w:sz w:val="28"/>
          <w:szCs w:val="28"/>
        </w:rPr>
        <w:t>записываемое</w:t>
      </w:r>
      <w:proofErr w:type="gramEnd"/>
      <w:r>
        <w:rPr>
          <w:spacing w:val="-1"/>
          <w:sz w:val="28"/>
          <w:szCs w:val="28"/>
        </w:rPr>
        <w:t xml:space="preserve">, чтобы </w:t>
      </w:r>
      <w:r>
        <w:rPr>
          <w:sz w:val="28"/>
          <w:szCs w:val="28"/>
        </w:rPr>
        <w:t>избежать орфографических и пунктуационных ошибок;</w:t>
      </w:r>
    </w:p>
    <w:p w:rsidR="005D72B8" w:rsidRDefault="005D72B8" w:rsidP="005D72B8">
      <w:pPr>
        <w:shd w:val="clear" w:color="auto" w:fill="FFFFFF"/>
        <w:tabs>
          <w:tab w:val="left" w:pos="350"/>
        </w:tabs>
        <w:spacing w:line="322" w:lineRule="exact"/>
        <w:ind w:left="38"/>
        <w:jc w:val="both"/>
        <w:rPr>
          <w:sz w:val="28"/>
          <w:szCs w:val="28"/>
        </w:rPr>
      </w:pPr>
      <w:r>
        <w:rPr>
          <w:sz w:val="28"/>
          <w:szCs w:val="28"/>
        </w:rPr>
        <w:t>•</w:t>
      </w:r>
      <w:r>
        <w:rPr>
          <w:sz w:val="28"/>
          <w:szCs w:val="28"/>
        </w:rPr>
        <w:tab/>
        <w:t>при работе над ошибками осознавать причины появления ошибки и</w:t>
      </w:r>
      <w:r>
        <w:rPr>
          <w:sz w:val="28"/>
          <w:szCs w:val="28"/>
        </w:rPr>
        <w:br/>
        <w:t>определять способы действий, помогающих предотвратить её в последующих</w:t>
      </w:r>
      <w:r>
        <w:rPr>
          <w:sz w:val="28"/>
          <w:szCs w:val="28"/>
        </w:rPr>
        <w:br/>
        <w:t>письменных работах.</w:t>
      </w:r>
    </w:p>
    <w:p w:rsidR="005D72B8" w:rsidRDefault="005D72B8" w:rsidP="005D72B8">
      <w:pPr>
        <w:shd w:val="clear" w:color="auto" w:fill="FFFFFF"/>
        <w:spacing w:line="322" w:lineRule="exact"/>
        <w:ind w:left="730" w:right="3898" w:hanging="696"/>
        <w:jc w:val="both"/>
        <w:rPr>
          <w:sz w:val="28"/>
          <w:szCs w:val="28"/>
        </w:rPr>
      </w:pPr>
      <w:r>
        <w:rPr>
          <w:spacing w:val="-3"/>
          <w:sz w:val="28"/>
          <w:szCs w:val="28"/>
        </w:rPr>
        <w:t xml:space="preserve">2.5.3. Содержательная линия «Развитие речи» </w:t>
      </w:r>
      <w:r>
        <w:rPr>
          <w:sz w:val="28"/>
          <w:szCs w:val="28"/>
        </w:rPr>
        <w:t>Выпускник научится:</w:t>
      </w:r>
    </w:p>
    <w:p w:rsidR="005D72B8" w:rsidRDefault="005D72B8" w:rsidP="006B2253">
      <w:pPr>
        <w:numPr>
          <w:ilvl w:val="0"/>
          <w:numId w:val="35"/>
        </w:numPr>
        <w:shd w:val="clear" w:color="auto" w:fill="FFFFFF"/>
        <w:tabs>
          <w:tab w:val="left" w:pos="211"/>
        </w:tabs>
        <w:spacing w:before="5" w:line="322" w:lineRule="exact"/>
        <w:ind w:left="24" w:right="5"/>
        <w:jc w:val="both"/>
        <w:rPr>
          <w:sz w:val="28"/>
          <w:szCs w:val="28"/>
        </w:rPr>
      </w:pPr>
      <w:r>
        <w:rPr>
          <w:spacing w:val="-1"/>
          <w:sz w:val="28"/>
          <w:szCs w:val="28"/>
        </w:rPr>
        <w:t xml:space="preserve">оценивать правильность (уместность) выбора языковых и неязыковых средств </w:t>
      </w:r>
      <w:r>
        <w:rPr>
          <w:sz w:val="28"/>
          <w:szCs w:val="28"/>
        </w:rPr>
        <w:t>устного общения на уроке, в школе, в быту, со знакомыми и незнакомыми, с людьми разного возраста;</w:t>
      </w:r>
    </w:p>
    <w:p w:rsidR="005D72B8" w:rsidRDefault="005D72B8" w:rsidP="006B2253">
      <w:pPr>
        <w:numPr>
          <w:ilvl w:val="0"/>
          <w:numId w:val="35"/>
        </w:numPr>
        <w:shd w:val="clear" w:color="auto" w:fill="FFFFFF"/>
        <w:tabs>
          <w:tab w:val="left" w:pos="211"/>
        </w:tabs>
        <w:spacing w:line="322" w:lineRule="exact"/>
        <w:ind w:left="24" w:right="10"/>
        <w:jc w:val="both"/>
        <w:rPr>
          <w:sz w:val="28"/>
          <w:szCs w:val="28"/>
        </w:rPr>
      </w:pPr>
      <w:r>
        <w:rPr>
          <w:sz w:val="28"/>
          <w:szCs w:val="28"/>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5D72B8" w:rsidRDefault="005D72B8" w:rsidP="005D72B8">
      <w:pPr>
        <w:shd w:val="clear" w:color="auto" w:fill="FFFFFF"/>
        <w:tabs>
          <w:tab w:val="left" w:pos="312"/>
        </w:tabs>
        <w:spacing w:line="322" w:lineRule="exact"/>
        <w:ind w:left="34" w:right="10"/>
        <w:jc w:val="both"/>
        <w:rPr>
          <w:sz w:val="28"/>
          <w:szCs w:val="28"/>
        </w:rPr>
      </w:pPr>
      <w:r>
        <w:rPr>
          <w:sz w:val="28"/>
          <w:szCs w:val="28"/>
        </w:rPr>
        <w:t>•</w:t>
      </w:r>
      <w:r>
        <w:rPr>
          <w:sz w:val="28"/>
          <w:szCs w:val="28"/>
        </w:rPr>
        <w:tab/>
        <w:t>выражать собственное мнение, аргументировать его с учётом ситуации</w:t>
      </w:r>
      <w:r>
        <w:rPr>
          <w:sz w:val="28"/>
          <w:szCs w:val="28"/>
        </w:rPr>
        <w:br/>
        <w:t>общения;</w:t>
      </w:r>
    </w:p>
    <w:p w:rsidR="005D72B8" w:rsidRDefault="005D72B8" w:rsidP="006B2253">
      <w:pPr>
        <w:numPr>
          <w:ilvl w:val="0"/>
          <w:numId w:val="31"/>
        </w:numPr>
        <w:shd w:val="clear" w:color="auto" w:fill="FFFFFF"/>
        <w:tabs>
          <w:tab w:val="left" w:pos="187"/>
        </w:tabs>
        <w:spacing w:line="322" w:lineRule="exact"/>
        <w:ind w:left="14"/>
        <w:jc w:val="both"/>
        <w:rPr>
          <w:spacing w:val="-1"/>
          <w:sz w:val="28"/>
          <w:szCs w:val="28"/>
        </w:rPr>
      </w:pPr>
      <w:r>
        <w:rPr>
          <w:spacing w:val="-1"/>
          <w:sz w:val="28"/>
          <w:szCs w:val="28"/>
        </w:rPr>
        <w:t>самостоятельно озаглавливать текст;</w:t>
      </w:r>
    </w:p>
    <w:p w:rsidR="005D72B8" w:rsidRDefault="005D72B8" w:rsidP="006B2253">
      <w:pPr>
        <w:numPr>
          <w:ilvl w:val="0"/>
          <w:numId w:val="31"/>
        </w:numPr>
        <w:shd w:val="clear" w:color="auto" w:fill="FFFFFF"/>
        <w:tabs>
          <w:tab w:val="left" w:pos="187"/>
        </w:tabs>
        <w:spacing w:line="322" w:lineRule="exact"/>
        <w:ind w:left="14"/>
        <w:jc w:val="both"/>
        <w:rPr>
          <w:spacing w:val="-1"/>
          <w:sz w:val="28"/>
          <w:szCs w:val="28"/>
        </w:rPr>
      </w:pPr>
      <w:r>
        <w:rPr>
          <w:spacing w:val="-1"/>
          <w:sz w:val="28"/>
          <w:szCs w:val="28"/>
        </w:rPr>
        <w:t>составлять план текста;</w:t>
      </w:r>
    </w:p>
    <w:p w:rsidR="005D72B8" w:rsidRDefault="005D72B8" w:rsidP="006B2253">
      <w:pPr>
        <w:numPr>
          <w:ilvl w:val="0"/>
          <w:numId w:val="31"/>
        </w:numPr>
        <w:shd w:val="clear" w:color="auto" w:fill="FFFFFF"/>
        <w:tabs>
          <w:tab w:val="left" w:pos="187"/>
        </w:tabs>
        <w:spacing w:line="322" w:lineRule="exact"/>
        <w:ind w:left="14" w:right="14"/>
        <w:jc w:val="both"/>
        <w:rPr>
          <w:sz w:val="28"/>
          <w:szCs w:val="28"/>
        </w:rPr>
      </w:pPr>
      <w:r>
        <w:rPr>
          <w:sz w:val="28"/>
          <w:szCs w:val="28"/>
        </w:rPr>
        <w:t>сочинять письма, поздравительные открытки, записки и другие небольшие тексты для конкретных ситуаций общения.</w:t>
      </w:r>
    </w:p>
    <w:p w:rsidR="005D72B8" w:rsidRDefault="005D72B8" w:rsidP="005D72B8">
      <w:pPr>
        <w:shd w:val="clear" w:color="auto" w:fill="FFFFFF"/>
        <w:spacing w:line="322" w:lineRule="exact"/>
        <w:ind w:left="720"/>
        <w:jc w:val="both"/>
        <w:rPr>
          <w:spacing w:val="-1"/>
          <w:sz w:val="28"/>
          <w:szCs w:val="28"/>
        </w:rPr>
      </w:pPr>
      <w:r>
        <w:rPr>
          <w:spacing w:val="-1"/>
          <w:sz w:val="28"/>
          <w:szCs w:val="28"/>
        </w:rPr>
        <w:t>Выпускник получит возможность научиться:</w:t>
      </w:r>
    </w:p>
    <w:p w:rsidR="005D72B8" w:rsidRDefault="005D72B8" w:rsidP="006B2253">
      <w:pPr>
        <w:numPr>
          <w:ilvl w:val="0"/>
          <w:numId w:val="31"/>
        </w:numPr>
        <w:shd w:val="clear" w:color="auto" w:fill="FFFFFF"/>
        <w:tabs>
          <w:tab w:val="left" w:pos="187"/>
        </w:tabs>
        <w:spacing w:line="322" w:lineRule="exact"/>
        <w:ind w:left="14"/>
        <w:jc w:val="both"/>
        <w:rPr>
          <w:spacing w:val="-1"/>
          <w:sz w:val="28"/>
          <w:szCs w:val="28"/>
        </w:rPr>
      </w:pPr>
      <w:r>
        <w:rPr>
          <w:spacing w:val="-1"/>
          <w:sz w:val="28"/>
          <w:szCs w:val="28"/>
        </w:rPr>
        <w:t>создавать тексты по предложенному заголовку;</w:t>
      </w:r>
    </w:p>
    <w:p w:rsidR="005D72B8" w:rsidRDefault="005D72B8" w:rsidP="006B2253">
      <w:pPr>
        <w:numPr>
          <w:ilvl w:val="0"/>
          <w:numId w:val="31"/>
        </w:numPr>
        <w:shd w:val="clear" w:color="auto" w:fill="FFFFFF"/>
        <w:tabs>
          <w:tab w:val="left" w:pos="187"/>
        </w:tabs>
        <w:spacing w:line="322" w:lineRule="exact"/>
        <w:ind w:left="14"/>
        <w:jc w:val="both"/>
        <w:rPr>
          <w:spacing w:val="-1"/>
          <w:sz w:val="28"/>
          <w:szCs w:val="28"/>
        </w:rPr>
      </w:pPr>
      <w:r>
        <w:rPr>
          <w:spacing w:val="-1"/>
          <w:sz w:val="28"/>
          <w:szCs w:val="28"/>
        </w:rPr>
        <w:t>подробно или выборочно пересказывать текст;</w:t>
      </w:r>
    </w:p>
    <w:p w:rsidR="005D72B8" w:rsidRDefault="005D72B8" w:rsidP="006B2253">
      <w:pPr>
        <w:numPr>
          <w:ilvl w:val="0"/>
          <w:numId w:val="31"/>
        </w:numPr>
        <w:shd w:val="clear" w:color="auto" w:fill="FFFFFF"/>
        <w:tabs>
          <w:tab w:val="left" w:pos="187"/>
        </w:tabs>
        <w:spacing w:line="322" w:lineRule="exact"/>
        <w:ind w:left="14"/>
        <w:jc w:val="both"/>
        <w:rPr>
          <w:spacing w:val="-1"/>
          <w:sz w:val="28"/>
          <w:szCs w:val="28"/>
        </w:rPr>
      </w:pPr>
      <w:r>
        <w:rPr>
          <w:spacing w:val="-1"/>
          <w:sz w:val="28"/>
          <w:szCs w:val="28"/>
        </w:rPr>
        <w:t>пересказывать текст от другого лица;</w:t>
      </w:r>
    </w:p>
    <w:p w:rsidR="005D72B8" w:rsidRDefault="005D72B8" w:rsidP="006B2253">
      <w:pPr>
        <w:numPr>
          <w:ilvl w:val="0"/>
          <w:numId w:val="31"/>
        </w:numPr>
        <w:shd w:val="clear" w:color="auto" w:fill="FFFFFF"/>
        <w:tabs>
          <w:tab w:val="left" w:pos="187"/>
        </w:tabs>
        <w:spacing w:line="322" w:lineRule="exact"/>
        <w:ind w:left="14" w:right="10"/>
        <w:jc w:val="both"/>
        <w:rPr>
          <w:sz w:val="28"/>
          <w:szCs w:val="28"/>
        </w:rPr>
      </w:pPr>
      <w:r>
        <w:rPr>
          <w:sz w:val="28"/>
          <w:szCs w:val="28"/>
        </w:rPr>
        <w:t xml:space="preserve">составлять устный рассказ на определённую тему с использованием разных </w:t>
      </w:r>
      <w:r>
        <w:rPr>
          <w:sz w:val="28"/>
          <w:szCs w:val="28"/>
        </w:rPr>
        <w:lastRenderedPageBreak/>
        <w:t>типов речи: описание, повествование, рассуждение;</w:t>
      </w:r>
    </w:p>
    <w:p w:rsidR="005D72B8" w:rsidRDefault="005D72B8" w:rsidP="005D72B8">
      <w:pPr>
        <w:shd w:val="clear" w:color="auto" w:fill="FFFFFF"/>
        <w:tabs>
          <w:tab w:val="left" w:pos="418"/>
        </w:tabs>
        <w:spacing w:line="322" w:lineRule="exact"/>
        <w:ind w:left="19" w:right="19"/>
        <w:jc w:val="both"/>
        <w:rPr>
          <w:sz w:val="28"/>
          <w:szCs w:val="28"/>
        </w:rPr>
      </w:pPr>
      <w:r>
        <w:rPr>
          <w:sz w:val="28"/>
          <w:szCs w:val="28"/>
        </w:rPr>
        <w:t>•</w:t>
      </w:r>
      <w:r>
        <w:rPr>
          <w:sz w:val="28"/>
          <w:szCs w:val="28"/>
        </w:rPr>
        <w:tab/>
        <w:t>анализировать и корректировать тексты с нарушенным порядком</w:t>
      </w:r>
      <w:r>
        <w:rPr>
          <w:sz w:val="28"/>
          <w:szCs w:val="28"/>
        </w:rPr>
        <w:br/>
        <w:t>предложений, находить в тексте смысловые пропуски;</w:t>
      </w:r>
    </w:p>
    <w:p w:rsidR="005D72B8" w:rsidRDefault="005D72B8" w:rsidP="005D72B8">
      <w:pPr>
        <w:shd w:val="clear" w:color="auto" w:fill="FFFFFF"/>
        <w:tabs>
          <w:tab w:val="left" w:pos="182"/>
        </w:tabs>
        <w:spacing w:line="322" w:lineRule="exact"/>
        <w:ind w:left="29"/>
        <w:jc w:val="both"/>
        <w:rPr>
          <w:spacing w:val="-1"/>
          <w:sz w:val="28"/>
          <w:szCs w:val="28"/>
        </w:rPr>
      </w:pPr>
      <w:r>
        <w:rPr>
          <w:sz w:val="28"/>
          <w:szCs w:val="28"/>
        </w:rPr>
        <w:t>•</w:t>
      </w:r>
      <w:r>
        <w:rPr>
          <w:sz w:val="28"/>
          <w:szCs w:val="28"/>
        </w:rPr>
        <w:tab/>
      </w:r>
      <w:r>
        <w:rPr>
          <w:spacing w:val="-1"/>
          <w:sz w:val="28"/>
          <w:szCs w:val="28"/>
        </w:rPr>
        <w:t>корректировать тексты, в которых допущены нарушения культуры речи;</w:t>
      </w:r>
    </w:p>
    <w:p w:rsidR="005D72B8" w:rsidRDefault="005D72B8" w:rsidP="006B2253">
      <w:pPr>
        <w:numPr>
          <w:ilvl w:val="0"/>
          <w:numId w:val="36"/>
        </w:numPr>
        <w:shd w:val="clear" w:color="auto" w:fill="FFFFFF"/>
        <w:tabs>
          <w:tab w:val="left" w:pos="278"/>
        </w:tabs>
        <w:spacing w:line="322" w:lineRule="exact"/>
        <w:ind w:left="10" w:right="14"/>
        <w:jc w:val="both"/>
        <w:rPr>
          <w:sz w:val="28"/>
          <w:szCs w:val="28"/>
        </w:rPr>
      </w:pPr>
      <w:proofErr w:type="gramStart"/>
      <w:r>
        <w:rPr>
          <w:sz w:val="28"/>
          <w:szCs w:val="28"/>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5D72B8" w:rsidRDefault="005D72B8" w:rsidP="006B2253">
      <w:pPr>
        <w:numPr>
          <w:ilvl w:val="0"/>
          <w:numId w:val="36"/>
        </w:numPr>
        <w:shd w:val="clear" w:color="auto" w:fill="FFFFFF"/>
        <w:tabs>
          <w:tab w:val="left" w:pos="278"/>
        </w:tabs>
        <w:spacing w:line="322" w:lineRule="exact"/>
        <w:ind w:left="10"/>
        <w:jc w:val="both"/>
        <w:rPr>
          <w:sz w:val="28"/>
          <w:szCs w:val="28"/>
        </w:rPr>
      </w:pPr>
      <w:r>
        <w:rPr>
          <w:sz w:val="28"/>
          <w:szCs w:val="28"/>
        </w:rPr>
        <w:t>соблюдать нормы речевого взаимодействия при интерактивном общении (</w:t>
      </w:r>
      <w:proofErr w:type="spellStart"/>
      <w:r>
        <w:rPr>
          <w:sz w:val="28"/>
          <w:szCs w:val="28"/>
          <w:lang w:val="en-US"/>
        </w:rPr>
        <w:t>sms</w:t>
      </w:r>
      <w:proofErr w:type="spellEnd"/>
      <w:r>
        <w:rPr>
          <w:sz w:val="28"/>
          <w:szCs w:val="28"/>
        </w:rPr>
        <w:t xml:space="preserve">-сообщения, электронная почта, Интернет и другие </w:t>
      </w:r>
      <w:proofErr w:type="gramStart"/>
      <w:r>
        <w:rPr>
          <w:sz w:val="28"/>
          <w:szCs w:val="28"/>
        </w:rPr>
        <w:t>виды</w:t>
      </w:r>
      <w:proofErr w:type="gramEnd"/>
      <w:r>
        <w:rPr>
          <w:sz w:val="28"/>
          <w:szCs w:val="28"/>
        </w:rPr>
        <w:t xml:space="preserve"> и способы связи). </w:t>
      </w:r>
    </w:p>
    <w:p w:rsidR="005D72B8" w:rsidRDefault="005D72B8" w:rsidP="005D72B8">
      <w:pPr>
        <w:shd w:val="clear" w:color="auto" w:fill="FFFFFF"/>
        <w:tabs>
          <w:tab w:val="left" w:pos="278"/>
        </w:tabs>
        <w:spacing w:line="322" w:lineRule="exact"/>
        <w:ind w:left="10"/>
        <w:jc w:val="center"/>
        <w:rPr>
          <w:b/>
          <w:bCs/>
          <w:i/>
          <w:iCs/>
          <w:sz w:val="28"/>
          <w:szCs w:val="28"/>
        </w:rPr>
      </w:pPr>
      <w:r>
        <w:rPr>
          <w:b/>
          <w:bCs/>
          <w:i/>
          <w:iCs/>
          <w:sz w:val="28"/>
          <w:szCs w:val="28"/>
        </w:rPr>
        <w:t xml:space="preserve">2.6. Литературное чтение. </w:t>
      </w:r>
    </w:p>
    <w:p w:rsidR="005D72B8" w:rsidRDefault="005D72B8" w:rsidP="005D72B8">
      <w:pPr>
        <w:shd w:val="clear" w:color="auto" w:fill="FFFFFF"/>
        <w:spacing w:line="322" w:lineRule="exact"/>
        <w:jc w:val="both"/>
        <w:rPr>
          <w:sz w:val="28"/>
          <w:szCs w:val="28"/>
        </w:rPr>
      </w:pPr>
      <w:r>
        <w:rPr>
          <w:sz w:val="28"/>
          <w:szCs w:val="28"/>
        </w:rPr>
        <w:t xml:space="preserve">В результате изучения курса выпускник, освоивший </w:t>
      </w:r>
      <w:proofErr w:type="gramStart"/>
      <w:r>
        <w:rPr>
          <w:sz w:val="28"/>
          <w:szCs w:val="28"/>
        </w:rPr>
        <w:t>новую</w:t>
      </w:r>
      <w:proofErr w:type="gramEnd"/>
      <w:r>
        <w:rPr>
          <w:sz w:val="28"/>
          <w:szCs w:val="28"/>
        </w:rPr>
        <w:t xml:space="preserve"> образовательную</w:t>
      </w:r>
    </w:p>
    <w:p w:rsidR="005D72B8" w:rsidRDefault="005D72B8" w:rsidP="005D72B8">
      <w:pPr>
        <w:shd w:val="clear" w:color="auto" w:fill="FFFFFF"/>
        <w:spacing w:line="322" w:lineRule="exact"/>
        <w:ind w:left="10"/>
        <w:jc w:val="both"/>
        <w:rPr>
          <w:spacing w:val="-1"/>
          <w:sz w:val="28"/>
          <w:szCs w:val="28"/>
        </w:rPr>
      </w:pPr>
      <w:r>
        <w:rPr>
          <w:spacing w:val="-1"/>
          <w:sz w:val="28"/>
          <w:szCs w:val="28"/>
        </w:rPr>
        <w:t>программу начального общего образования:</w:t>
      </w:r>
    </w:p>
    <w:p w:rsidR="005D72B8" w:rsidRDefault="005D72B8" w:rsidP="005D72B8">
      <w:pPr>
        <w:shd w:val="clear" w:color="auto" w:fill="FFFFFF"/>
        <w:tabs>
          <w:tab w:val="left" w:pos="235"/>
        </w:tabs>
        <w:spacing w:line="322" w:lineRule="exact"/>
        <w:ind w:left="19" w:right="5"/>
        <w:jc w:val="both"/>
        <w:rPr>
          <w:spacing w:val="-10"/>
          <w:sz w:val="28"/>
          <w:szCs w:val="28"/>
        </w:rPr>
      </w:pPr>
      <w:r>
        <w:rPr>
          <w:sz w:val="28"/>
          <w:szCs w:val="28"/>
        </w:rPr>
        <w:t>•</w:t>
      </w:r>
      <w:r>
        <w:rPr>
          <w:sz w:val="28"/>
          <w:szCs w:val="28"/>
        </w:rPr>
        <w:tab/>
      </w:r>
      <w:r>
        <w:rPr>
          <w:spacing w:val="-9"/>
          <w:sz w:val="28"/>
          <w:szCs w:val="28"/>
        </w:rPr>
        <w:t>осознает значимость чтения для своего дальнейшего развития и успешного</w:t>
      </w:r>
      <w:r>
        <w:rPr>
          <w:spacing w:val="-9"/>
          <w:sz w:val="28"/>
          <w:szCs w:val="28"/>
        </w:rPr>
        <w:br/>
      </w:r>
      <w:proofErr w:type="gramStart"/>
      <w:r>
        <w:rPr>
          <w:spacing w:val="-9"/>
          <w:sz w:val="28"/>
          <w:szCs w:val="28"/>
        </w:rPr>
        <w:t>обучения по</w:t>
      </w:r>
      <w:proofErr w:type="gramEnd"/>
      <w:r>
        <w:rPr>
          <w:spacing w:val="-9"/>
          <w:sz w:val="28"/>
          <w:szCs w:val="28"/>
        </w:rPr>
        <w:t xml:space="preserve"> другим предметам, у него будет сформирована потребность в</w:t>
      </w:r>
      <w:r>
        <w:rPr>
          <w:spacing w:val="-9"/>
          <w:sz w:val="28"/>
          <w:szCs w:val="28"/>
        </w:rPr>
        <w:br/>
      </w:r>
      <w:r>
        <w:rPr>
          <w:spacing w:val="-10"/>
          <w:sz w:val="28"/>
          <w:szCs w:val="28"/>
        </w:rPr>
        <w:t>систематическом чтении как средстве познания мира и самого себя;</w:t>
      </w:r>
    </w:p>
    <w:p w:rsidR="005D72B8" w:rsidRDefault="005D72B8" w:rsidP="005D72B8">
      <w:pPr>
        <w:shd w:val="clear" w:color="auto" w:fill="FFFFFF"/>
        <w:tabs>
          <w:tab w:val="left" w:pos="490"/>
        </w:tabs>
        <w:spacing w:line="322" w:lineRule="exact"/>
        <w:ind w:left="14" w:right="5"/>
        <w:jc w:val="both"/>
        <w:rPr>
          <w:sz w:val="28"/>
          <w:szCs w:val="28"/>
        </w:rPr>
      </w:pPr>
      <w:r>
        <w:rPr>
          <w:sz w:val="28"/>
          <w:szCs w:val="28"/>
        </w:rPr>
        <w:t>•</w:t>
      </w:r>
      <w:r>
        <w:rPr>
          <w:sz w:val="28"/>
          <w:szCs w:val="28"/>
        </w:rPr>
        <w:tab/>
      </w:r>
      <w:r>
        <w:rPr>
          <w:spacing w:val="-4"/>
          <w:sz w:val="28"/>
          <w:szCs w:val="28"/>
        </w:rPr>
        <w:t>научится полноценно воспринимать художественную литературу,</w:t>
      </w:r>
      <w:r>
        <w:rPr>
          <w:spacing w:val="-4"/>
          <w:sz w:val="28"/>
          <w:szCs w:val="28"/>
        </w:rPr>
        <w:br/>
      </w:r>
      <w:r>
        <w:rPr>
          <w:spacing w:val="-9"/>
          <w:sz w:val="28"/>
          <w:szCs w:val="28"/>
        </w:rPr>
        <w:t>эмоционально отзываться на прочитанное, высказывать свою точку зрения и</w:t>
      </w:r>
      <w:r>
        <w:rPr>
          <w:spacing w:val="-9"/>
          <w:sz w:val="28"/>
          <w:szCs w:val="28"/>
        </w:rPr>
        <w:br/>
      </w:r>
      <w:r>
        <w:rPr>
          <w:sz w:val="28"/>
          <w:szCs w:val="28"/>
        </w:rPr>
        <w:t>уважать мнение собеседника;</w:t>
      </w:r>
    </w:p>
    <w:p w:rsidR="005D72B8" w:rsidRDefault="005D72B8" w:rsidP="005D72B8">
      <w:pPr>
        <w:shd w:val="clear" w:color="auto" w:fill="FFFFFF"/>
        <w:tabs>
          <w:tab w:val="left" w:pos="254"/>
        </w:tabs>
        <w:spacing w:line="322" w:lineRule="exact"/>
        <w:ind w:left="14" w:right="5"/>
        <w:jc w:val="both"/>
        <w:rPr>
          <w:sz w:val="28"/>
          <w:szCs w:val="28"/>
        </w:rPr>
      </w:pPr>
      <w:proofErr w:type="gramStart"/>
      <w:r>
        <w:rPr>
          <w:sz w:val="28"/>
          <w:szCs w:val="28"/>
        </w:rPr>
        <w:t>•</w:t>
      </w:r>
      <w:r>
        <w:rPr>
          <w:sz w:val="28"/>
          <w:szCs w:val="28"/>
        </w:rPr>
        <w:tab/>
      </w:r>
      <w:r>
        <w:rPr>
          <w:spacing w:val="-10"/>
          <w:sz w:val="28"/>
          <w:szCs w:val="28"/>
        </w:rPr>
        <w:t>получит возможность познакомиться с культурно-историческим наследием</w:t>
      </w:r>
      <w:r>
        <w:rPr>
          <w:spacing w:val="-10"/>
          <w:sz w:val="28"/>
          <w:szCs w:val="28"/>
        </w:rPr>
        <w:br/>
        <w:t>народов России и общечеловеческим ценностями, произведениями классиков</w:t>
      </w:r>
      <w:r>
        <w:rPr>
          <w:spacing w:val="-10"/>
          <w:sz w:val="28"/>
          <w:szCs w:val="28"/>
        </w:rPr>
        <w:br/>
      </w:r>
      <w:r>
        <w:rPr>
          <w:spacing w:val="-6"/>
          <w:sz w:val="28"/>
          <w:szCs w:val="28"/>
        </w:rPr>
        <w:t>российской и советской детской литературы о природе, истории России, о</w:t>
      </w:r>
      <w:r>
        <w:rPr>
          <w:spacing w:val="-6"/>
          <w:sz w:val="28"/>
          <w:szCs w:val="28"/>
        </w:rPr>
        <w:br/>
      </w:r>
      <w:r>
        <w:rPr>
          <w:spacing w:val="-11"/>
          <w:sz w:val="28"/>
          <w:szCs w:val="28"/>
        </w:rPr>
        <w:t>судьбах людей, осмыслить этические представления о понятиях «добро», «зло»,</w:t>
      </w:r>
      <w:r>
        <w:rPr>
          <w:spacing w:val="-11"/>
          <w:sz w:val="28"/>
          <w:szCs w:val="28"/>
        </w:rPr>
        <w:br/>
      </w:r>
      <w:r>
        <w:rPr>
          <w:spacing w:val="-9"/>
          <w:sz w:val="28"/>
          <w:szCs w:val="28"/>
        </w:rPr>
        <w:t>«справедливость», «отзывчивость», «честность», «ответственность», «норма»,</w:t>
      </w:r>
      <w:r>
        <w:rPr>
          <w:spacing w:val="-9"/>
          <w:sz w:val="28"/>
          <w:szCs w:val="28"/>
        </w:rPr>
        <w:br/>
      </w:r>
      <w:r>
        <w:rPr>
          <w:spacing w:val="-1"/>
          <w:sz w:val="28"/>
          <w:szCs w:val="28"/>
        </w:rPr>
        <w:t>«идеал» и т. д., на основе чего у обучающегося начнётся формирование</w:t>
      </w:r>
      <w:r>
        <w:rPr>
          <w:spacing w:val="-1"/>
          <w:sz w:val="28"/>
          <w:szCs w:val="28"/>
        </w:rPr>
        <w:br/>
      </w:r>
      <w:r>
        <w:rPr>
          <w:sz w:val="28"/>
          <w:szCs w:val="28"/>
        </w:rPr>
        <w:t>системы духовно-нравственных ценностей;</w:t>
      </w:r>
      <w:proofErr w:type="gramEnd"/>
    </w:p>
    <w:p w:rsidR="005D72B8" w:rsidRDefault="005D72B8" w:rsidP="006B2253">
      <w:pPr>
        <w:numPr>
          <w:ilvl w:val="0"/>
          <w:numId w:val="37"/>
        </w:numPr>
        <w:shd w:val="clear" w:color="auto" w:fill="FFFFFF"/>
        <w:tabs>
          <w:tab w:val="left" w:pos="302"/>
        </w:tabs>
        <w:spacing w:line="322" w:lineRule="exact"/>
        <w:ind w:left="5" w:right="5"/>
        <w:jc w:val="both"/>
        <w:rPr>
          <w:spacing w:val="-10"/>
          <w:sz w:val="28"/>
          <w:szCs w:val="28"/>
        </w:rPr>
      </w:pPr>
      <w:proofErr w:type="gramStart"/>
      <w:r>
        <w:rPr>
          <w:spacing w:val="-8"/>
          <w:sz w:val="28"/>
          <w:szCs w:val="28"/>
        </w:rPr>
        <w:t xml:space="preserve">начнёт понимать значимость в своей жизни родственных, семейных, </w:t>
      </w:r>
      <w:r>
        <w:rPr>
          <w:spacing w:val="-11"/>
          <w:sz w:val="28"/>
          <w:szCs w:val="28"/>
        </w:rPr>
        <w:t xml:space="preserve">добрососедских и дружественных отношений, получит возможность осмыслить </w:t>
      </w:r>
      <w:r>
        <w:rPr>
          <w:spacing w:val="-5"/>
          <w:sz w:val="28"/>
          <w:szCs w:val="28"/>
        </w:rPr>
        <w:t xml:space="preserve">понятия «дружба», «взаимопонимание», «уважение», «взаимопомощь», «любовь» и познакомится с правилами и способами общения и выражения </w:t>
      </w:r>
      <w:r>
        <w:rPr>
          <w:spacing w:val="-9"/>
          <w:sz w:val="28"/>
          <w:szCs w:val="28"/>
        </w:rPr>
        <w:t xml:space="preserve">своих чувств к взрослым и сверстникам, на основе чего у обучающегося будет </w:t>
      </w:r>
      <w:r>
        <w:rPr>
          <w:spacing w:val="-1"/>
          <w:sz w:val="28"/>
          <w:szCs w:val="28"/>
        </w:rPr>
        <w:t xml:space="preserve">формироваться умение соотносить свои поступки и поступки героев </w:t>
      </w:r>
      <w:r>
        <w:rPr>
          <w:spacing w:val="-10"/>
          <w:sz w:val="28"/>
          <w:szCs w:val="28"/>
        </w:rPr>
        <w:t>литературных произведений с нравственно-этическими нормами;</w:t>
      </w:r>
      <w:proofErr w:type="gramEnd"/>
    </w:p>
    <w:p w:rsidR="005D72B8" w:rsidRDefault="005D72B8" w:rsidP="006B2253">
      <w:pPr>
        <w:numPr>
          <w:ilvl w:val="0"/>
          <w:numId w:val="37"/>
        </w:numPr>
        <w:shd w:val="clear" w:color="auto" w:fill="FFFFFF"/>
        <w:tabs>
          <w:tab w:val="left" w:pos="302"/>
        </w:tabs>
        <w:spacing w:line="322" w:lineRule="exact"/>
        <w:ind w:left="5"/>
        <w:jc w:val="both"/>
        <w:rPr>
          <w:spacing w:val="-10"/>
          <w:sz w:val="28"/>
          <w:szCs w:val="28"/>
        </w:rPr>
      </w:pPr>
      <w:r>
        <w:rPr>
          <w:spacing w:val="-2"/>
          <w:sz w:val="28"/>
          <w:szCs w:val="28"/>
        </w:rPr>
        <w:t xml:space="preserve">освоит восприятие художественного произведения как особого вида </w:t>
      </w:r>
      <w:r>
        <w:rPr>
          <w:spacing w:val="-10"/>
          <w:sz w:val="28"/>
          <w:szCs w:val="28"/>
        </w:rPr>
        <w:t>искусства, научится соотносить его с другими видами искусства;</w:t>
      </w:r>
    </w:p>
    <w:p w:rsidR="005D72B8" w:rsidRDefault="005D72B8" w:rsidP="006B2253">
      <w:pPr>
        <w:numPr>
          <w:ilvl w:val="0"/>
          <w:numId w:val="37"/>
        </w:numPr>
        <w:shd w:val="clear" w:color="auto" w:fill="FFFFFF"/>
        <w:tabs>
          <w:tab w:val="left" w:pos="302"/>
        </w:tabs>
        <w:spacing w:line="322" w:lineRule="exact"/>
        <w:ind w:left="5" w:right="10"/>
        <w:jc w:val="both"/>
        <w:rPr>
          <w:spacing w:val="-10"/>
          <w:sz w:val="28"/>
          <w:szCs w:val="28"/>
        </w:rPr>
      </w:pPr>
      <w:r>
        <w:rPr>
          <w:spacing w:val="-9"/>
          <w:sz w:val="28"/>
          <w:szCs w:val="28"/>
        </w:rPr>
        <w:t xml:space="preserve">полюбит чтение художественных произведений, которые помогут ему </w:t>
      </w:r>
      <w:r>
        <w:rPr>
          <w:spacing w:val="-10"/>
          <w:sz w:val="28"/>
          <w:szCs w:val="28"/>
        </w:rPr>
        <w:t>сформировать собственную позицию в жизни, расширят кругозор;</w:t>
      </w:r>
    </w:p>
    <w:p w:rsidR="005D72B8" w:rsidRDefault="005D72B8" w:rsidP="006B2253">
      <w:pPr>
        <w:numPr>
          <w:ilvl w:val="0"/>
          <w:numId w:val="37"/>
        </w:numPr>
        <w:shd w:val="clear" w:color="auto" w:fill="FFFFFF"/>
        <w:tabs>
          <w:tab w:val="left" w:pos="302"/>
        </w:tabs>
        <w:spacing w:line="322" w:lineRule="exact"/>
        <w:ind w:left="5" w:right="5"/>
        <w:jc w:val="both"/>
        <w:rPr>
          <w:sz w:val="28"/>
          <w:szCs w:val="28"/>
        </w:rPr>
      </w:pPr>
      <w:r>
        <w:rPr>
          <w:spacing w:val="-9"/>
          <w:sz w:val="28"/>
          <w:szCs w:val="28"/>
        </w:rPr>
        <w:t xml:space="preserve">приобретёт первичные умения работы с учебной и научно-популярной </w:t>
      </w:r>
      <w:r>
        <w:rPr>
          <w:spacing w:val="-11"/>
          <w:sz w:val="28"/>
          <w:szCs w:val="28"/>
        </w:rPr>
        <w:t xml:space="preserve">литературой, научится находить и использовать информацию для практической </w:t>
      </w:r>
      <w:r>
        <w:rPr>
          <w:sz w:val="28"/>
          <w:szCs w:val="28"/>
        </w:rPr>
        <w:t>работы.</w:t>
      </w:r>
    </w:p>
    <w:p w:rsidR="005D72B8" w:rsidRDefault="005D72B8" w:rsidP="005D72B8">
      <w:pPr>
        <w:shd w:val="clear" w:color="auto" w:fill="FFFFFF"/>
        <w:spacing w:line="322" w:lineRule="exact"/>
        <w:ind w:left="5" w:right="10" w:firstLine="696"/>
        <w:jc w:val="both"/>
        <w:rPr>
          <w:spacing w:val="-10"/>
          <w:sz w:val="28"/>
          <w:szCs w:val="28"/>
        </w:rPr>
      </w:pPr>
      <w:r>
        <w:rPr>
          <w:spacing w:val="-4"/>
          <w:sz w:val="28"/>
          <w:szCs w:val="28"/>
        </w:rPr>
        <w:t xml:space="preserve">К завершению обучения на ступени начального общего образования </w:t>
      </w:r>
      <w:r>
        <w:rPr>
          <w:spacing w:val="-8"/>
          <w:sz w:val="28"/>
          <w:szCs w:val="28"/>
        </w:rPr>
        <w:t xml:space="preserve">будет обеспечена готовность детей к дальнейшему обучению, достигнут </w:t>
      </w:r>
      <w:r>
        <w:rPr>
          <w:spacing w:val="-6"/>
          <w:sz w:val="28"/>
          <w:szCs w:val="28"/>
        </w:rPr>
        <w:t xml:space="preserve">необходимый уровень читательской компетентности (чтение и понимание </w:t>
      </w:r>
      <w:r>
        <w:rPr>
          <w:sz w:val="28"/>
          <w:szCs w:val="28"/>
        </w:rPr>
        <w:t xml:space="preserve">текста), речевого развития, сформированы универсальные действия, </w:t>
      </w:r>
      <w:r>
        <w:rPr>
          <w:spacing w:val="-10"/>
          <w:sz w:val="28"/>
          <w:szCs w:val="28"/>
        </w:rPr>
        <w:t>отражающие учебную самостоятельность и познавательные интересы.</w:t>
      </w:r>
    </w:p>
    <w:p w:rsidR="005D72B8" w:rsidRDefault="005D72B8" w:rsidP="005D72B8">
      <w:pPr>
        <w:shd w:val="clear" w:color="auto" w:fill="FFFFFF"/>
        <w:spacing w:line="322" w:lineRule="exact"/>
        <w:ind w:right="10" w:firstLine="696"/>
        <w:jc w:val="both"/>
        <w:rPr>
          <w:sz w:val="28"/>
          <w:szCs w:val="28"/>
        </w:rPr>
      </w:pPr>
      <w:r>
        <w:rPr>
          <w:sz w:val="28"/>
          <w:szCs w:val="28"/>
        </w:rPr>
        <w:lastRenderedPageBreak/>
        <w:t xml:space="preserve">Выпускники овладеют техникой чтения, приёмами понимания </w:t>
      </w:r>
      <w:r>
        <w:rPr>
          <w:spacing w:val="-10"/>
          <w:sz w:val="28"/>
          <w:szCs w:val="28"/>
        </w:rPr>
        <w:t xml:space="preserve">прочитанного и прослушанного произведения, элементарными приёмами </w:t>
      </w:r>
      <w:r>
        <w:rPr>
          <w:sz w:val="28"/>
          <w:szCs w:val="28"/>
        </w:rPr>
        <w:t>интерпретации, анализа и преобразования художественных, научно-</w:t>
      </w:r>
      <w:r>
        <w:rPr>
          <w:spacing w:val="-1"/>
          <w:sz w:val="28"/>
          <w:szCs w:val="28"/>
        </w:rPr>
        <w:t xml:space="preserve">популярных и учебных текстов. Научатся самостоятельно выбирать </w:t>
      </w:r>
      <w:r>
        <w:rPr>
          <w:spacing w:val="-6"/>
          <w:sz w:val="28"/>
          <w:szCs w:val="28"/>
        </w:rPr>
        <w:t xml:space="preserve">интересующую их литературу, пользоваться словарями и справочниками, </w:t>
      </w:r>
      <w:r>
        <w:rPr>
          <w:spacing w:val="-10"/>
          <w:sz w:val="28"/>
          <w:szCs w:val="28"/>
        </w:rPr>
        <w:t xml:space="preserve">включая компьютерные, осознают себя как грамотных читателей, способных к </w:t>
      </w:r>
      <w:r>
        <w:rPr>
          <w:sz w:val="28"/>
          <w:szCs w:val="28"/>
        </w:rPr>
        <w:t>творческой деятельности.</w:t>
      </w:r>
    </w:p>
    <w:p w:rsidR="005D72B8" w:rsidRDefault="005D72B8" w:rsidP="005D72B8">
      <w:pPr>
        <w:shd w:val="clear" w:color="auto" w:fill="FFFFFF"/>
        <w:spacing w:line="322" w:lineRule="exact"/>
        <w:ind w:right="10"/>
        <w:jc w:val="both"/>
        <w:rPr>
          <w:spacing w:val="-4"/>
          <w:sz w:val="28"/>
          <w:szCs w:val="28"/>
        </w:rPr>
      </w:pPr>
      <w:r>
        <w:rPr>
          <w:spacing w:val="-11"/>
          <w:sz w:val="28"/>
          <w:szCs w:val="28"/>
        </w:rPr>
        <w:t xml:space="preserve">Обучающиеся научатся вести диалог в различных коммуникативных ситуациях, </w:t>
      </w:r>
      <w:r>
        <w:rPr>
          <w:spacing w:val="-9"/>
          <w:sz w:val="28"/>
          <w:szCs w:val="28"/>
        </w:rPr>
        <w:t xml:space="preserve">соблюдая правила речевого этикета, участвовать в диалоге при обсуждении </w:t>
      </w:r>
      <w:r>
        <w:rPr>
          <w:sz w:val="28"/>
          <w:szCs w:val="28"/>
        </w:rPr>
        <w:t xml:space="preserve">прослушанного (прочитанного) произведения. Они будут составлять </w:t>
      </w:r>
      <w:r>
        <w:rPr>
          <w:spacing w:val="-10"/>
          <w:sz w:val="28"/>
          <w:szCs w:val="28"/>
        </w:rPr>
        <w:t xml:space="preserve">несложные монологические высказывания о произведении (героях, событиях), </w:t>
      </w:r>
      <w:r>
        <w:rPr>
          <w:spacing w:val="-4"/>
          <w:sz w:val="28"/>
          <w:szCs w:val="28"/>
        </w:rPr>
        <w:t>устно передавать содержание текста по плану, составлять небольшие тексты</w:t>
      </w:r>
    </w:p>
    <w:p w:rsidR="005D72B8" w:rsidRDefault="005D72B8" w:rsidP="005D72B8">
      <w:pPr>
        <w:shd w:val="clear" w:color="auto" w:fill="FFFFFF"/>
        <w:spacing w:line="322" w:lineRule="exact"/>
        <w:ind w:left="14" w:right="5"/>
        <w:jc w:val="both"/>
        <w:rPr>
          <w:sz w:val="28"/>
          <w:szCs w:val="28"/>
        </w:rPr>
      </w:pPr>
      <w:r>
        <w:rPr>
          <w:spacing w:val="-2"/>
          <w:sz w:val="28"/>
          <w:szCs w:val="28"/>
        </w:rPr>
        <w:t xml:space="preserve">повествовательного характера с элементами рассуждения и описания. </w:t>
      </w:r>
      <w:r>
        <w:rPr>
          <w:spacing w:val="-4"/>
          <w:sz w:val="28"/>
          <w:szCs w:val="28"/>
        </w:rPr>
        <w:t xml:space="preserve">Выпускники научатся декламировать (читать наизусть) стихотворные </w:t>
      </w:r>
      <w:r>
        <w:rPr>
          <w:spacing w:val="-10"/>
          <w:sz w:val="28"/>
          <w:szCs w:val="28"/>
        </w:rPr>
        <w:t xml:space="preserve">произведения. Они получат возможность научиться выступать перед знакомой </w:t>
      </w:r>
      <w:r>
        <w:rPr>
          <w:spacing w:val="-9"/>
          <w:sz w:val="28"/>
          <w:szCs w:val="28"/>
        </w:rPr>
        <w:t xml:space="preserve">аудиторией (сверстников, родителей, педагогов) с небольшими сообщениями, </w:t>
      </w:r>
      <w:r>
        <w:rPr>
          <w:spacing w:val="-6"/>
          <w:sz w:val="28"/>
          <w:szCs w:val="28"/>
        </w:rPr>
        <w:t>используя иллюстративный ряд (плакаты, ауди</w:t>
      </w:r>
      <w:proofErr w:type="gramStart"/>
      <w:r>
        <w:rPr>
          <w:spacing w:val="-6"/>
          <w:sz w:val="28"/>
          <w:szCs w:val="28"/>
        </w:rPr>
        <w:t>о-</w:t>
      </w:r>
      <w:proofErr w:type="gramEnd"/>
      <w:r>
        <w:rPr>
          <w:spacing w:val="-6"/>
          <w:sz w:val="28"/>
          <w:szCs w:val="28"/>
        </w:rPr>
        <w:t xml:space="preserve"> и </w:t>
      </w:r>
      <w:proofErr w:type="spellStart"/>
      <w:r>
        <w:rPr>
          <w:spacing w:val="-6"/>
          <w:sz w:val="28"/>
          <w:szCs w:val="28"/>
        </w:rPr>
        <w:t>видеоиллюстрации</w:t>
      </w:r>
      <w:proofErr w:type="spellEnd"/>
      <w:r>
        <w:rPr>
          <w:spacing w:val="-6"/>
          <w:sz w:val="28"/>
          <w:szCs w:val="28"/>
        </w:rPr>
        <w:t xml:space="preserve">, </w:t>
      </w:r>
      <w:r>
        <w:rPr>
          <w:sz w:val="28"/>
          <w:szCs w:val="28"/>
        </w:rPr>
        <w:t>видеосюжеты и анимации и др.).</w:t>
      </w:r>
    </w:p>
    <w:p w:rsidR="005D72B8" w:rsidRDefault="005D72B8" w:rsidP="005D72B8">
      <w:pPr>
        <w:shd w:val="clear" w:color="auto" w:fill="FFFFFF"/>
        <w:spacing w:line="322" w:lineRule="exact"/>
        <w:ind w:left="14" w:firstLine="691"/>
        <w:jc w:val="both"/>
        <w:rPr>
          <w:sz w:val="28"/>
          <w:szCs w:val="28"/>
        </w:rPr>
      </w:pPr>
      <w:proofErr w:type="gramStart"/>
      <w:r>
        <w:rPr>
          <w:spacing w:val="-9"/>
          <w:sz w:val="28"/>
          <w:szCs w:val="28"/>
        </w:rPr>
        <w:t xml:space="preserve">Выпускники научатся приёмам поиска нужной информации, овладеют </w:t>
      </w:r>
      <w:r>
        <w:rPr>
          <w:spacing w:val="-8"/>
          <w:sz w:val="28"/>
          <w:szCs w:val="28"/>
        </w:rPr>
        <w:t xml:space="preserve">алгоритмами основных учебных действий по анализу и интерпретации </w:t>
      </w:r>
      <w:r>
        <w:rPr>
          <w:spacing w:val="-9"/>
          <w:sz w:val="28"/>
          <w:szCs w:val="28"/>
        </w:rPr>
        <w:t xml:space="preserve">художественных произведений (деление текста на части, составление плана, </w:t>
      </w:r>
      <w:r>
        <w:rPr>
          <w:spacing w:val="-4"/>
          <w:sz w:val="28"/>
          <w:szCs w:val="28"/>
        </w:rPr>
        <w:t xml:space="preserve">нахождение средств художественной выразительности и др.), научатся </w:t>
      </w:r>
      <w:r>
        <w:rPr>
          <w:spacing w:val="-5"/>
          <w:sz w:val="28"/>
          <w:szCs w:val="28"/>
        </w:rPr>
        <w:t xml:space="preserve">высказывать и пояснять свою точку зрения, познакомятся с правилами и </w:t>
      </w:r>
      <w:r>
        <w:rPr>
          <w:spacing w:val="-9"/>
          <w:sz w:val="28"/>
          <w:szCs w:val="28"/>
        </w:rPr>
        <w:t xml:space="preserve">способами взаимодействия с окружающим миром, получат представления о </w:t>
      </w:r>
      <w:r>
        <w:rPr>
          <w:sz w:val="28"/>
          <w:szCs w:val="28"/>
        </w:rPr>
        <w:t>правилах и нормах поведения, принятых в обществе.</w:t>
      </w:r>
      <w:proofErr w:type="gramEnd"/>
    </w:p>
    <w:p w:rsidR="005D72B8" w:rsidRDefault="005D72B8" w:rsidP="005D72B8">
      <w:pPr>
        <w:shd w:val="clear" w:color="auto" w:fill="FFFFFF"/>
        <w:spacing w:line="322" w:lineRule="exact"/>
        <w:ind w:left="14" w:firstLine="701"/>
        <w:jc w:val="both"/>
        <w:rPr>
          <w:spacing w:val="-10"/>
          <w:sz w:val="28"/>
          <w:szCs w:val="28"/>
        </w:rPr>
      </w:pPr>
      <w:r>
        <w:rPr>
          <w:spacing w:val="-8"/>
          <w:sz w:val="28"/>
          <w:szCs w:val="28"/>
        </w:rPr>
        <w:t xml:space="preserve">Выпускники овладеют основами коммуникативной деятельности (в том </w:t>
      </w:r>
      <w:r>
        <w:rPr>
          <w:spacing w:val="-7"/>
          <w:sz w:val="28"/>
          <w:szCs w:val="28"/>
        </w:rPr>
        <w:t xml:space="preserve">числе с использованием средств телекоммуникации), на практическом уровне </w:t>
      </w:r>
      <w:r>
        <w:rPr>
          <w:spacing w:val="-10"/>
          <w:sz w:val="28"/>
          <w:szCs w:val="28"/>
        </w:rPr>
        <w:t xml:space="preserve">осознают значимость работы в группе и освоят правила групповой работы. </w:t>
      </w:r>
    </w:p>
    <w:p w:rsidR="005D72B8" w:rsidRDefault="005D72B8" w:rsidP="005D72B8">
      <w:pPr>
        <w:shd w:val="clear" w:color="auto" w:fill="FFFFFF"/>
        <w:spacing w:line="322" w:lineRule="exact"/>
        <w:ind w:left="14" w:firstLine="701"/>
        <w:jc w:val="both"/>
        <w:rPr>
          <w:sz w:val="28"/>
          <w:szCs w:val="28"/>
        </w:rPr>
      </w:pPr>
      <w:r>
        <w:rPr>
          <w:sz w:val="28"/>
          <w:szCs w:val="28"/>
        </w:rPr>
        <w:t>2.6.1. Виды речевой и читательской деятельности</w:t>
      </w:r>
    </w:p>
    <w:p w:rsidR="005D72B8" w:rsidRDefault="005D72B8" w:rsidP="005D72B8">
      <w:pPr>
        <w:shd w:val="clear" w:color="auto" w:fill="FFFFFF"/>
        <w:spacing w:line="322" w:lineRule="exact"/>
        <w:ind w:left="710"/>
        <w:jc w:val="both"/>
        <w:rPr>
          <w:spacing w:val="-10"/>
          <w:sz w:val="28"/>
          <w:szCs w:val="28"/>
        </w:rPr>
      </w:pPr>
      <w:r>
        <w:rPr>
          <w:spacing w:val="-10"/>
          <w:sz w:val="28"/>
          <w:szCs w:val="28"/>
        </w:rPr>
        <w:t>Выпускник научится:</w:t>
      </w:r>
    </w:p>
    <w:p w:rsidR="005D72B8" w:rsidRDefault="005D72B8" w:rsidP="006B2253">
      <w:pPr>
        <w:numPr>
          <w:ilvl w:val="0"/>
          <w:numId w:val="22"/>
        </w:numPr>
        <w:shd w:val="clear" w:color="auto" w:fill="FFFFFF"/>
        <w:tabs>
          <w:tab w:val="left" w:pos="168"/>
        </w:tabs>
        <w:spacing w:line="322" w:lineRule="exact"/>
        <w:ind w:right="10"/>
        <w:jc w:val="both"/>
        <w:rPr>
          <w:spacing w:val="-10"/>
          <w:sz w:val="28"/>
          <w:szCs w:val="28"/>
        </w:rPr>
      </w:pPr>
      <w:r>
        <w:rPr>
          <w:spacing w:val="-7"/>
          <w:sz w:val="28"/>
          <w:szCs w:val="28"/>
        </w:rPr>
        <w:t xml:space="preserve">осознавать значимость чтения для дальнейшего обучения, понимать цель </w:t>
      </w:r>
      <w:r>
        <w:rPr>
          <w:spacing w:val="-10"/>
          <w:sz w:val="28"/>
          <w:szCs w:val="28"/>
        </w:rPr>
        <w:t>чтения (удовлетворение читательского интереса и приобретение опыта чтения, поиск фактов и суждений, аргументации, иной информации);</w:t>
      </w:r>
    </w:p>
    <w:p w:rsidR="005D72B8" w:rsidRDefault="005D72B8" w:rsidP="006B2253">
      <w:pPr>
        <w:numPr>
          <w:ilvl w:val="0"/>
          <w:numId w:val="22"/>
        </w:numPr>
        <w:shd w:val="clear" w:color="auto" w:fill="FFFFFF"/>
        <w:tabs>
          <w:tab w:val="left" w:pos="168"/>
        </w:tabs>
        <w:spacing w:line="322" w:lineRule="exact"/>
        <w:ind w:right="10"/>
        <w:jc w:val="both"/>
        <w:rPr>
          <w:sz w:val="28"/>
          <w:szCs w:val="28"/>
        </w:rPr>
      </w:pPr>
      <w:r>
        <w:rPr>
          <w:spacing w:val="-9"/>
          <w:sz w:val="28"/>
          <w:szCs w:val="28"/>
        </w:rPr>
        <w:t xml:space="preserve">осознанно воспринимать (при чтении вслух и про себя, при прослушивании) </w:t>
      </w:r>
      <w:r>
        <w:rPr>
          <w:sz w:val="28"/>
          <w:szCs w:val="28"/>
        </w:rPr>
        <w:t xml:space="preserve">содержание различных видов текстов, выявлять их специфику </w:t>
      </w:r>
      <w:r>
        <w:rPr>
          <w:spacing w:val="-8"/>
          <w:sz w:val="28"/>
          <w:szCs w:val="28"/>
        </w:rPr>
        <w:t xml:space="preserve">(художественный, научно-популярный, учебный, справочный), определять </w:t>
      </w:r>
      <w:r>
        <w:rPr>
          <w:spacing w:val="-10"/>
          <w:sz w:val="28"/>
          <w:szCs w:val="28"/>
        </w:rPr>
        <w:t xml:space="preserve">главную мысль и героев произведения, отвечать на вопросы по содержанию </w:t>
      </w:r>
      <w:r>
        <w:rPr>
          <w:spacing w:val="-9"/>
          <w:sz w:val="28"/>
          <w:szCs w:val="28"/>
        </w:rPr>
        <w:t xml:space="preserve">произведения, определять последовательность событий, задавать вопросы по </w:t>
      </w:r>
      <w:r>
        <w:rPr>
          <w:spacing w:val="-2"/>
          <w:sz w:val="28"/>
          <w:szCs w:val="28"/>
        </w:rPr>
        <w:t xml:space="preserve">услышанному или прочитанному учебному, научно-популярному и </w:t>
      </w:r>
      <w:r>
        <w:rPr>
          <w:sz w:val="28"/>
          <w:szCs w:val="28"/>
        </w:rPr>
        <w:t>художественному тексту;</w:t>
      </w:r>
    </w:p>
    <w:p w:rsidR="005D72B8" w:rsidRDefault="005D72B8" w:rsidP="006B2253">
      <w:pPr>
        <w:numPr>
          <w:ilvl w:val="0"/>
          <w:numId w:val="22"/>
        </w:numPr>
        <w:shd w:val="clear" w:color="auto" w:fill="FFFFFF"/>
        <w:tabs>
          <w:tab w:val="left" w:pos="168"/>
        </w:tabs>
        <w:spacing w:line="322" w:lineRule="exact"/>
        <w:ind w:right="14"/>
        <w:jc w:val="both"/>
        <w:rPr>
          <w:sz w:val="28"/>
          <w:szCs w:val="28"/>
        </w:rPr>
      </w:pPr>
      <w:r>
        <w:rPr>
          <w:spacing w:val="-10"/>
          <w:sz w:val="28"/>
          <w:szCs w:val="28"/>
        </w:rPr>
        <w:t xml:space="preserve">оформлять свою мысль в монологическое речевое высказывание небольшого </w:t>
      </w:r>
      <w:r>
        <w:rPr>
          <w:spacing w:val="-7"/>
          <w:sz w:val="28"/>
          <w:szCs w:val="28"/>
        </w:rPr>
        <w:t xml:space="preserve">объёма (повествование, описание, рассуждение) с опорой на авторский текст, </w:t>
      </w:r>
      <w:r>
        <w:rPr>
          <w:sz w:val="28"/>
          <w:szCs w:val="28"/>
        </w:rPr>
        <w:t>по предложенной теме или при ответе на вопрос;</w:t>
      </w:r>
    </w:p>
    <w:p w:rsidR="005D72B8" w:rsidRDefault="005D72B8" w:rsidP="006B2253">
      <w:pPr>
        <w:numPr>
          <w:ilvl w:val="0"/>
          <w:numId w:val="22"/>
        </w:numPr>
        <w:shd w:val="clear" w:color="auto" w:fill="FFFFFF"/>
        <w:tabs>
          <w:tab w:val="left" w:pos="168"/>
        </w:tabs>
        <w:spacing w:line="322" w:lineRule="exact"/>
        <w:ind w:right="14"/>
        <w:jc w:val="both"/>
        <w:rPr>
          <w:sz w:val="28"/>
          <w:szCs w:val="28"/>
        </w:rPr>
      </w:pPr>
      <w:r>
        <w:rPr>
          <w:spacing w:val="-10"/>
          <w:sz w:val="28"/>
          <w:szCs w:val="28"/>
        </w:rPr>
        <w:t xml:space="preserve">вести диалог в различных учебных и бытовых ситуациях общения, соблюдая </w:t>
      </w:r>
      <w:r>
        <w:rPr>
          <w:spacing w:val="-9"/>
          <w:sz w:val="28"/>
          <w:szCs w:val="28"/>
        </w:rPr>
        <w:t xml:space="preserve">правила речевого этикета; участвовать в диалоге при обсуждении </w:t>
      </w:r>
      <w:r>
        <w:rPr>
          <w:sz w:val="28"/>
          <w:szCs w:val="28"/>
        </w:rPr>
        <w:t>прослушанного/прочитанного произведения;</w:t>
      </w:r>
    </w:p>
    <w:p w:rsidR="005D72B8" w:rsidRDefault="005D72B8" w:rsidP="006B2253">
      <w:pPr>
        <w:numPr>
          <w:ilvl w:val="0"/>
          <w:numId w:val="22"/>
        </w:numPr>
        <w:shd w:val="clear" w:color="auto" w:fill="FFFFFF"/>
        <w:tabs>
          <w:tab w:val="left" w:pos="168"/>
        </w:tabs>
        <w:spacing w:line="322" w:lineRule="exact"/>
        <w:ind w:right="19"/>
        <w:jc w:val="both"/>
        <w:rPr>
          <w:sz w:val="28"/>
          <w:szCs w:val="28"/>
        </w:rPr>
      </w:pPr>
      <w:r>
        <w:rPr>
          <w:spacing w:val="-8"/>
          <w:sz w:val="28"/>
          <w:szCs w:val="28"/>
        </w:rPr>
        <w:t xml:space="preserve">работать со словом (распознавать прямое и переносное значение слова, его </w:t>
      </w:r>
      <w:r>
        <w:rPr>
          <w:spacing w:val="-9"/>
          <w:sz w:val="28"/>
          <w:szCs w:val="28"/>
        </w:rPr>
        <w:lastRenderedPageBreak/>
        <w:t xml:space="preserve">многозначность, определять значение слова по контексту), целенаправленно </w:t>
      </w:r>
      <w:r>
        <w:rPr>
          <w:sz w:val="28"/>
          <w:szCs w:val="28"/>
        </w:rPr>
        <w:t>пополнять свой активный словарный запас;</w:t>
      </w:r>
    </w:p>
    <w:p w:rsidR="005D72B8" w:rsidRDefault="005D72B8" w:rsidP="006B2253">
      <w:pPr>
        <w:numPr>
          <w:ilvl w:val="0"/>
          <w:numId w:val="22"/>
        </w:numPr>
        <w:shd w:val="clear" w:color="auto" w:fill="FFFFFF"/>
        <w:tabs>
          <w:tab w:val="left" w:pos="168"/>
        </w:tabs>
        <w:spacing w:line="322" w:lineRule="exact"/>
        <w:ind w:right="24"/>
        <w:jc w:val="both"/>
        <w:rPr>
          <w:sz w:val="28"/>
          <w:szCs w:val="28"/>
        </w:rPr>
      </w:pPr>
      <w:r>
        <w:rPr>
          <w:spacing w:val="-9"/>
          <w:sz w:val="28"/>
          <w:szCs w:val="28"/>
        </w:rPr>
        <w:t xml:space="preserve">читать (вслух и про себя) со скоростью, позволяющей осознавать (понимать) </w:t>
      </w:r>
      <w:r>
        <w:rPr>
          <w:sz w:val="28"/>
          <w:szCs w:val="28"/>
        </w:rPr>
        <w:t>смысл прочитанного;</w:t>
      </w:r>
    </w:p>
    <w:p w:rsidR="005D72B8" w:rsidRDefault="005D72B8" w:rsidP="006B2253">
      <w:pPr>
        <w:numPr>
          <w:ilvl w:val="0"/>
          <w:numId w:val="22"/>
        </w:numPr>
        <w:shd w:val="clear" w:color="auto" w:fill="FFFFFF"/>
        <w:tabs>
          <w:tab w:val="left" w:pos="168"/>
        </w:tabs>
        <w:spacing w:line="322" w:lineRule="exact"/>
        <w:jc w:val="both"/>
        <w:rPr>
          <w:spacing w:val="-10"/>
          <w:sz w:val="28"/>
          <w:szCs w:val="28"/>
        </w:rPr>
      </w:pPr>
      <w:r>
        <w:rPr>
          <w:spacing w:val="-10"/>
          <w:sz w:val="28"/>
          <w:szCs w:val="28"/>
        </w:rPr>
        <w:t>читать осознанно и выразительно доступные по объёму произведения;</w:t>
      </w:r>
    </w:p>
    <w:p w:rsidR="005D72B8" w:rsidRDefault="005D72B8" w:rsidP="005D72B8">
      <w:pPr>
        <w:shd w:val="clear" w:color="auto" w:fill="FFFFFF"/>
        <w:tabs>
          <w:tab w:val="left" w:pos="312"/>
        </w:tabs>
        <w:spacing w:line="322" w:lineRule="exact"/>
        <w:ind w:left="5" w:right="14"/>
        <w:jc w:val="both"/>
        <w:rPr>
          <w:sz w:val="28"/>
          <w:szCs w:val="28"/>
        </w:rPr>
      </w:pPr>
      <w:r>
        <w:rPr>
          <w:sz w:val="28"/>
          <w:szCs w:val="28"/>
        </w:rPr>
        <w:t>•</w:t>
      </w:r>
      <w:r>
        <w:rPr>
          <w:sz w:val="28"/>
          <w:szCs w:val="28"/>
        </w:rPr>
        <w:tab/>
      </w:r>
      <w:r>
        <w:rPr>
          <w:spacing w:val="-8"/>
          <w:sz w:val="28"/>
          <w:szCs w:val="28"/>
        </w:rPr>
        <w:t>ориентироваться в нравственном содержании прочитанного, осознавать</w:t>
      </w:r>
      <w:r>
        <w:rPr>
          <w:spacing w:val="-8"/>
          <w:sz w:val="28"/>
          <w:szCs w:val="28"/>
        </w:rPr>
        <w:br/>
      </w:r>
      <w:r>
        <w:rPr>
          <w:spacing w:val="-3"/>
          <w:sz w:val="28"/>
          <w:szCs w:val="28"/>
        </w:rPr>
        <w:t>сущность поведения героев, самостоятельно делать выводы, соотносить</w:t>
      </w:r>
      <w:r>
        <w:rPr>
          <w:spacing w:val="-3"/>
          <w:sz w:val="28"/>
          <w:szCs w:val="28"/>
        </w:rPr>
        <w:br/>
      </w:r>
      <w:r>
        <w:rPr>
          <w:sz w:val="28"/>
          <w:szCs w:val="28"/>
        </w:rPr>
        <w:t>поступки героев с нравственными нормами;</w:t>
      </w:r>
    </w:p>
    <w:p w:rsidR="005D72B8" w:rsidRDefault="005D72B8" w:rsidP="006B2253">
      <w:pPr>
        <w:numPr>
          <w:ilvl w:val="0"/>
          <w:numId w:val="38"/>
        </w:numPr>
        <w:shd w:val="clear" w:color="auto" w:fill="FFFFFF"/>
        <w:tabs>
          <w:tab w:val="left" w:pos="298"/>
        </w:tabs>
        <w:spacing w:line="322" w:lineRule="exact"/>
        <w:ind w:left="24" w:right="5"/>
        <w:jc w:val="both"/>
        <w:rPr>
          <w:spacing w:val="-10"/>
          <w:sz w:val="28"/>
          <w:szCs w:val="28"/>
        </w:rPr>
      </w:pPr>
      <w:r>
        <w:rPr>
          <w:spacing w:val="-9"/>
          <w:sz w:val="28"/>
          <w:szCs w:val="28"/>
        </w:rPr>
        <w:t xml:space="preserve">ориентироваться в построении научно-популярного и учебного текста и </w:t>
      </w:r>
      <w:r>
        <w:rPr>
          <w:spacing w:val="-10"/>
          <w:sz w:val="28"/>
          <w:szCs w:val="28"/>
        </w:rPr>
        <w:t>использовать полученную информацию в практической деятельности;</w:t>
      </w:r>
    </w:p>
    <w:p w:rsidR="005D72B8" w:rsidRDefault="005D72B8" w:rsidP="006B2253">
      <w:pPr>
        <w:numPr>
          <w:ilvl w:val="0"/>
          <w:numId w:val="38"/>
        </w:numPr>
        <w:shd w:val="clear" w:color="auto" w:fill="FFFFFF"/>
        <w:tabs>
          <w:tab w:val="left" w:pos="298"/>
        </w:tabs>
        <w:spacing w:line="322" w:lineRule="exact"/>
        <w:ind w:left="24" w:right="5"/>
        <w:jc w:val="both"/>
        <w:rPr>
          <w:spacing w:val="-11"/>
          <w:sz w:val="28"/>
          <w:szCs w:val="28"/>
        </w:rPr>
      </w:pPr>
      <w:r>
        <w:rPr>
          <w:spacing w:val="-7"/>
          <w:sz w:val="28"/>
          <w:szCs w:val="28"/>
        </w:rPr>
        <w:t xml:space="preserve">использовать простейшие приёмы анализа различных видов текстов: </w:t>
      </w:r>
      <w:r>
        <w:rPr>
          <w:spacing w:val="-9"/>
          <w:sz w:val="28"/>
          <w:szCs w:val="28"/>
        </w:rPr>
        <w:t xml:space="preserve">устанавливать причинно-следственные связи и определять главную мысль </w:t>
      </w:r>
      <w:r>
        <w:rPr>
          <w:spacing w:val="-5"/>
          <w:sz w:val="28"/>
          <w:szCs w:val="28"/>
        </w:rPr>
        <w:t xml:space="preserve">произведения; делить текст на части, озаглавливать их; составлять простой </w:t>
      </w:r>
      <w:r>
        <w:rPr>
          <w:sz w:val="28"/>
          <w:szCs w:val="28"/>
        </w:rPr>
        <w:t xml:space="preserve">план; находить различные средства выразительности (сравнение, </w:t>
      </w:r>
      <w:r>
        <w:rPr>
          <w:spacing w:val="-11"/>
          <w:sz w:val="28"/>
          <w:szCs w:val="28"/>
        </w:rPr>
        <w:t>олицетворение, метафора), определяющие отношение автора к герою, событию;</w:t>
      </w:r>
    </w:p>
    <w:p w:rsidR="005D72B8" w:rsidRDefault="005D72B8" w:rsidP="005D72B8">
      <w:pPr>
        <w:shd w:val="clear" w:color="auto" w:fill="FFFFFF"/>
        <w:tabs>
          <w:tab w:val="left" w:pos="403"/>
        </w:tabs>
        <w:spacing w:line="322" w:lineRule="exact"/>
        <w:ind w:left="19"/>
        <w:jc w:val="both"/>
        <w:rPr>
          <w:spacing w:val="-10"/>
          <w:sz w:val="28"/>
          <w:szCs w:val="28"/>
        </w:rPr>
      </w:pPr>
      <w:proofErr w:type="gramStart"/>
      <w:r>
        <w:rPr>
          <w:sz w:val="28"/>
          <w:szCs w:val="28"/>
        </w:rPr>
        <w:t>•</w:t>
      </w:r>
      <w:r>
        <w:rPr>
          <w:sz w:val="28"/>
          <w:szCs w:val="28"/>
        </w:rPr>
        <w:tab/>
      </w:r>
      <w:r>
        <w:rPr>
          <w:spacing w:val="-7"/>
          <w:sz w:val="28"/>
          <w:szCs w:val="28"/>
        </w:rPr>
        <w:t>использовать различные формы интерпретации содержания текстов:</w:t>
      </w:r>
      <w:r>
        <w:rPr>
          <w:spacing w:val="-7"/>
          <w:sz w:val="28"/>
          <w:szCs w:val="28"/>
        </w:rPr>
        <w:br/>
      </w:r>
      <w:r>
        <w:rPr>
          <w:spacing w:val="-8"/>
          <w:sz w:val="28"/>
          <w:szCs w:val="28"/>
        </w:rPr>
        <w:t>интегрировать содержащиеся в разных частях текста детали сообщения;</w:t>
      </w:r>
      <w:r>
        <w:rPr>
          <w:spacing w:val="-8"/>
          <w:sz w:val="28"/>
          <w:szCs w:val="28"/>
        </w:rPr>
        <w:br/>
      </w:r>
      <w:r>
        <w:rPr>
          <w:spacing w:val="-9"/>
          <w:sz w:val="28"/>
          <w:szCs w:val="28"/>
        </w:rPr>
        <w:t xml:space="preserve">устанавливать связи, не высказанные в тексте </w:t>
      </w:r>
      <w:r>
        <w:rPr>
          <w:i/>
          <w:iCs/>
          <w:spacing w:val="-9"/>
          <w:sz w:val="28"/>
          <w:szCs w:val="28"/>
        </w:rPr>
        <w:t xml:space="preserve">напрямую, </w:t>
      </w:r>
      <w:r>
        <w:rPr>
          <w:spacing w:val="-9"/>
          <w:sz w:val="28"/>
          <w:szCs w:val="28"/>
        </w:rPr>
        <w:t>объяснять (пояснять)</w:t>
      </w:r>
      <w:r>
        <w:rPr>
          <w:spacing w:val="-9"/>
          <w:sz w:val="28"/>
          <w:szCs w:val="28"/>
        </w:rPr>
        <w:br/>
      </w:r>
      <w:r>
        <w:rPr>
          <w:sz w:val="28"/>
          <w:szCs w:val="28"/>
        </w:rPr>
        <w:t>их, соотнося с общей идеей и содержанием текста; формулировать,</w:t>
      </w:r>
      <w:r>
        <w:rPr>
          <w:sz w:val="28"/>
          <w:szCs w:val="28"/>
        </w:rPr>
        <w:br/>
      </w:r>
      <w:r>
        <w:rPr>
          <w:spacing w:val="-10"/>
          <w:sz w:val="28"/>
          <w:szCs w:val="28"/>
        </w:rPr>
        <w:t>основываясь на тексте, простые выводы; понимать текст, опираясь не только на</w:t>
      </w:r>
      <w:r>
        <w:rPr>
          <w:spacing w:val="-10"/>
          <w:sz w:val="28"/>
          <w:szCs w:val="28"/>
        </w:rPr>
        <w:br/>
        <w:t>содержащуюся в нём информацию, но и на жанр, структуру, язык;</w:t>
      </w:r>
      <w:proofErr w:type="gramEnd"/>
    </w:p>
    <w:p w:rsidR="005D72B8" w:rsidRDefault="005D72B8" w:rsidP="005D72B8">
      <w:pPr>
        <w:shd w:val="clear" w:color="auto" w:fill="FFFFFF"/>
        <w:tabs>
          <w:tab w:val="left" w:pos="187"/>
        </w:tabs>
        <w:spacing w:line="322" w:lineRule="exact"/>
        <w:ind w:left="24" w:right="14"/>
        <w:jc w:val="both"/>
        <w:rPr>
          <w:spacing w:val="-10"/>
          <w:sz w:val="28"/>
          <w:szCs w:val="28"/>
        </w:rPr>
      </w:pPr>
      <w:r>
        <w:rPr>
          <w:sz w:val="28"/>
          <w:szCs w:val="28"/>
        </w:rPr>
        <w:t>•</w:t>
      </w:r>
      <w:r>
        <w:rPr>
          <w:sz w:val="28"/>
          <w:szCs w:val="28"/>
        </w:rPr>
        <w:tab/>
      </w:r>
      <w:r>
        <w:rPr>
          <w:spacing w:val="-11"/>
          <w:sz w:val="28"/>
          <w:szCs w:val="28"/>
        </w:rPr>
        <w:t>передавать содержание прочитанного или прослушанного с учётом специфики</w:t>
      </w:r>
      <w:r>
        <w:rPr>
          <w:spacing w:val="-11"/>
          <w:sz w:val="28"/>
          <w:szCs w:val="28"/>
        </w:rPr>
        <w:br/>
      </w:r>
      <w:r>
        <w:rPr>
          <w:spacing w:val="-3"/>
          <w:sz w:val="28"/>
          <w:szCs w:val="28"/>
        </w:rPr>
        <w:t>научно-популярного, учебного и художественного текстов; передавать</w:t>
      </w:r>
      <w:r>
        <w:rPr>
          <w:spacing w:val="-3"/>
          <w:sz w:val="28"/>
          <w:szCs w:val="28"/>
        </w:rPr>
        <w:br/>
      </w:r>
      <w:r>
        <w:rPr>
          <w:spacing w:val="-10"/>
          <w:sz w:val="28"/>
          <w:szCs w:val="28"/>
        </w:rPr>
        <w:t>содержание текста в виде пересказа (полного или выборочного);</w:t>
      </w:r>
    </w:p>
    <w:p w:rsidR="005D72B8" w:rsidRDefault="005D72B8" w:rsidP="006B2253">
      <w:pPr>
        <w:numPr>
          <w:ilvl w:val="0"/>
          <w:numId w:val="39"/>
        </w:numPr>
        <w:shd w:val="clear" w:color="auto" w:fill="FFFFFF"/>
        <w:tabs>
          <w:tab w:val="left" w:pos="326"/>
        </w:tabs>
        <w:spacing w:line="322" w:lineRule="exact"/>
        <w:ind w:left="19" w:right="19"/>
        <w:jc w:val="both"/>
        <w:rPr>
          <w:sz w:val="28"/>
          <w:szCs w:val="28"/>
        </w:rPr>
      </w:pPr>
      <w:r>
        <w:rPr>
          <w:spacing w:val="-6"/>
          <w:sz w:val="28"/>
          <w:szCs w:val="28"/>
        </w:rPr>
        <w:t xml:space="preserve">коллективно обсуждать прочитанное, доказывать собственное мнение, </w:t>
      </w:r>
      <w:r>
        <w:rPr>
          <w:sz w:val="28"/>
          <w:szCs w:val="28"/>
        </w:rPr>
        <w:t>опираясь на текст или собственный опыт;</w:t>
      </w:r>
    </w:p>
    <w:p w:rsidR="005D72B8" w:rsidRDefault="005D72B8" w:rsidP="006B2253">
      <w:pPr>
        <w:numPr>
          <w:ilvl w:val="0"/>
          <w:numId w:val="39"/>
        </w:numPr>
        <w:shd w:val="clear" w:color="auto" w:fill="FFFFFF"/>
        <w:tabs>
          <w:tab w:val="left" w:pos="326"/>
        </w:tabs>
        <w:spacing w:line="322" w:lineRule="exact"/>
        <w:ind w:left="19" w:right="14"/>
        <w:jc w:val="both"/>
        <w:rPr>
          <w:sz w:val="28"/>
          <w:szCs w:val="28"/>
        </w:rPr>
      </w:pPr>
      <w:r>
        <w:rPr>
          <w:spacing w:val="-8"/>
          <w:sz w:val="28"/>
          <w:szCs w:val="28"/>
        </w:rPr>
        <w:t xml:space="preserve">ориентироваться в книге по названию, оглавлению, отличать сборник </w:t>
      </w:r>
      <w:r>
        <w:rPr>
          <w:spacing w:val="-4"/>
          <w:sz w:val="28"/>
          <w:szCs w:val="28"/>
        </w:rPr>
        <w:t xml:space="preserve">произведений от авторской книги, самостоятельно и целенаправленно </w:t>
      </w:r>
      <w:r>
        <w:rPr>
          <w:sz w:val="28"/>
          <w:szCs w:val="28"/>
        </w:rPr>
        <w:t>осуществлять выбор книги в библиотеке по заданной тематике, по собственному желанию;</w:t>
      </w:r>
    </w:p>
    <w:p w:rsidR="005D72B8" w:rsidRDefault="005D72B8" w:rsidP="005D72B8">
      <w:pPr>
        <w:shd w:val="clear" w:color="auto" w:fill="FFFFFF"/>
        <w:tabs>
          <w:tab w:val="left" w:pos="206"/>
        </w:tabs>
        <w:spacing w:line="322" w:lineRule="exact"/>
        <w:ind w:left="14" w:right="14"/>
        <w:jc w:val="both"/>
        <w:rPr>
          <w:spacing w:val="-10"/>
          <w:sz w:val="28"/>
          <w:szCs w:val="28"/>
        </w:rPr>
      </w:pPr>
      <w:r>
        <w:rPr>
          <w:sz w:val="28"/>
          <w:szCs w:val="28"/>
        </w:rPr>
        <w:t>•</w:t>
      </w:r>
      <w:r>
        <w:rPr>
          <w:sz w:val="28"/>
          <w:szCs w:val="28"/>
        </w:rPr>
        <w:tab/>
      </w:r>
      <w:r>
        <w:rPr>
          <w:spacing w:val="-10"/>
          <w:sz w:val="28"/>
          <w:szCs w:val="28"/>
        </w:rPr>
        <w:t>составлять краткую аннотацию (автор, название, тема книги, рекомендации к</w:t>
      </w:r>
      <w:r>
        <w:rPr>
          <w:spacing w:val="-10"/>
          <w:sz w:val="28"/>
          <w:szCs w:val="28"/>
        </w:rPr>
        <w:br/>
        <w:t>чтению) литературного произведения по заданному образцу;</w:t>
      </w:r>
    </w:p>
    <w:p w:rsidR="005D72B8" w:rsidRDefault="005D72B8" w:rsidP="005D72B8">
      <w:pPr>
        <w:shd w:val="clear" w:color="auto" w:fill="FFFFFF"/>
        <w:tabs>
          <w:tab w:val="left" w:pos="312"/>
        </w:tabs>
        <w:spacing w:line="322" w:lineRule="exact"/>
        <w:ind w:left="14" w:right="19"/>
        <w:jc w:val="both"/>
        <w:rPr>
          <w:sz w:val="28"/>
          <w:szCs w:val="28"/>
        </w:rPr>
      </w:pPr>
      <w:r>
        <w:rPr>
          <w:sz w:val="28"/>
          <w:szCs w:val="28"/>
        </w:rPr>
        <w:t>•</w:t>
      </w:r>
      <w:r>
        <w:rPr>
          <w:sz w:val="28"/>
          <w:szCs w:val="28"/>
        </w:rPr>
        <w:tab/>
      </w:r>
      <w:r>
        <w:rPr>
          <w:spacing w:val="-10"/>
          <w:sz w:val="28"/>
          <w:szCs w:val="28"/>
        </w:rPr>
        <w:t>самостоятельно пользоваться алфавитным каталогом, соответствующими</w:t>
      </w:r>
      <w:r>
        <w:rPr>
          <w:spacing w:val="-10"/>
          <w:sz w:val="28"/>
          <w:szCs w:val="28"/>
        </w:rPr>
        <w:br/>
      </w:r>
      <w:r>
        <w:rPr>
          <w:sz w:val="28"/>
          <w:szCs w:val="28"/>
        </w:rPr>
        <w:t>возрасту словарями и справочной литературой.</w:t>
      </w:r>
    </w:p>
    <w:p w:rsidR="005D72B8" w:rsidRDefault="005D72B8" w:rsidP="005D72B8">
      <w:pPr>
        <w:shd w:val="clear" w:color="auto" w:fill="FFFFFF"/>
        <w:spacing w:line="322" w:lineRule="exact"/>
        <w:ind w:left="710"/>
        <w:jc w:val="both"/>
        <w:rPr>
          <w:spacing w:val="-10"/>
          <w:sz w:val="28"/>
          <w:szCs w:val="28"/>
        </w:rPr>
      </w:pPr>
      <w:r>
        <w:rPr>
          <w:spacing w:val="-10"/>
          <w:sz w:val="28"/>
          <w:szCs w:val="28"/>
        </w:rPr>
        <w:t>Выпускник получит возможность научиться:</w:t>
      </w:r>
    </w:p>
    <w:p w:rsidR="005D72B8" w:rsidRDefault="005D72B8" w:rsidP="006B2253">
      <w:pPr>
        <w:numPr>
          <w:ilvl w:val="0"/>
          <w:numId w:val="15"/>
        </w:numPr>
        <w:shd w:val="clear" w:color="auto" w:fill="FFFFFF"/>
        <w:tabs>
          <w:tab w:val="left" w:pos="173"/>
        </w:tabs>
        <w:spacing w:line="322" w:lineRule="exact"/>
        <w:ind w:left="10"/>
        <w:jc w:val="both"/>
        <w:rPr>
          <w:spacing w:val="-10"/>
          <w:sz w:val="28"/>
          <w:szCs w:val="28"/>
        </w:rPr>
      </w:pPr>
      <w:r>
        <w:rPr>
          <w:spacing w:val="-10"/>
          <w:sz w:val="28"/>
          <w:szCs w:val="28"/>
        </w:rPr>
        <w:t>воспринимать художественную литературу как вид искусства;</w:t>
      </w:r>
    </w:p>
    <w:p w:rsidR="005D72B8" w:rsidRDefault="005D72B8" w:rsidP="006B2253">
      <w:pPr>
        <w:numPr>
          <w:ilvl w:val="0"/>
          <w:numId w:val="15"/>
        </w:numPr>
        <w:shd w:val="clear" w:color="auto" w:fill="FFFFFF"/>
        <w:tabs>
          <w:tab w:val="left" w:pos="173"/>
        </w:tabs>
        <w:spacing w:line="322" w:lineRule="exact"/>
        <w:ind w:left="10" w:right="10"/>
        <w:jc w:val="both"/>
        <w:rPr>
          <w:sz w:val="28"/>
          <w:szCs w:val="28"/>
        </w:rPr>
      </w:pPr>
      <w:r>
        <w:rPr>
          <w:spacing w:val="-9"/>
          <w:sz w:val="28"/>
          <w:szCs w:val="28"/>
        </w:rPr>
        <w:t xml:space="preserve">осмысливать эстетические и нравственные ценности художественного текста </w:t>
      </w:r>
      <w:r>
        <w:rPr>
          <w:sz w:val="28"/>
          <w:szCs w:val="28"/>
        </w:rPr>
        <w:t>и высказывать собственное суждение;</w:t>
      </w:r>
    </w:p>
    <w:p w:rsidR="005D72B8" w:rsidRDefault="005D72B8" w:rsidP="006B2253">
      <w:pPr>
        <w:numPr>
          <w:ilvl w:val="0"/>
          <w:numId w:val="15"/>
        </w:numPr>
        <w:shd w:val="clear" w:color="auto" w:fill="FFFFFF"/>
        <w:tabs>
          <w:tab w:val="left" w:pos="173"/>
        </w:tabs>
        <w:spacing w:line="322" w:lineRule="exact"/>
        <w:ind w:left="10" w:right="29"/>
        <w:jc w:val="both"/>
        <w:rPr>
          <w:sz w:val="28"/>
          <w:szCs w:val="28"/>
        </w:rPr>
      </w:pPr>
      <w:r>
        <w:rPr>
          <w:spacing w:val="-10"/>
          <w:sz w:val="28"/>
          <w:szCs w:val="28"/>
        </w:rPr>
        <w:t xml:space="preserve">осознанно выбирать виды чтения (ознакомительное, изучающее, выборочное, </w:t>
      </w:r>
      <w:r>
        <w:rPr>
          <w:sz w:val="28"/>
          <w:szCs w:val="28"/>
        </w:rPr>
        <w:t>поисковое) в зависимости от цели чтения;</w:t>
      </w:r>
    </w:p>
    <w:p w:rsidR="005D72B8" w:rsidRDefault="005D72B8" w:rsidP="006B2253">
      <w:pPr>
        <w:numPr>
          <w:ilvl w:val="0"/>
          <w:numId w:val="15"/>
        </w:numPr>
        <w:shd w:val="clear" w:color="auto" w:fill="FFFFFF"/>
        <w:tabs>
          <w:tab w:val="left" w:pos="173"/>
        </w:tabs>
        <w:spacing w:line="322" w:lineRule="exact"/>
        <w:ind w:left="10" w:right="24"/>
        <w:jc w:val="both"/>
        <w:rPr>
          <w:sz w:val="28"/>
          <w:szCs w:val="28"/>
        </w:rPr>
      </w:pPr>
      <w:r>
        <w:rPr>
          <w:spacing w:val="-10"/>
          <w:sz w:val="28"/>
          <w:szCs w:val="28"/>
        </w:rPr>
        <w:t xml:space="preserve">определять авторскую позицию и </w:t>
      </w:r>
      <w:proofErr w:type="gramStart"/>
      <w:r>
        <w:rPr>
          <w:spacing w:val="-10"/>
          <w:sz w:val="28"/>
          <w:szCs w:val="28"/>
        </w:rPr>
        <w:t>высказывать своё отношение</w:t>
      </w:r>
      <w:proofErr w:type="gramEnd"/>
      <w:r>
        <w:rPr>
          <w:spacing w:val="-10"/>
          <w:sz w:val="28"/>
          <w:szCs w:val="28"/>
        </w:rPr>
        <w:t xml:space="preserve"> к герою и его </w:t>
      </w:r>
      <w:r>
        <w:rPr>
          <w:sz w:val="28"/>
          <w:szCs w:val="28"/>
        </w:rPr>
        <w:t>поступкам;</w:t>
      </w:r>
    </w:p>
    <w:p w:rsidR="005D72B8" w:rsidRDefault="005D72B8" w:rsidP="006B2253">
      <w:pPr>
        <w:numPr>
          <w:ilvl w:val="0"/>
          <w:numId w:val="15"/>
        </w:numPr>
        <w:shd w:val="clear" w:color="auto" w:fill="FFFFFF"/>
        <w:tabs>
          <w:tab w:val="left" w:pos="173"/>
        </w:tabs>
        <w:spacing w:line="322" w:lineRule="exact"/>
        <w:ind w:left="10"/>
        <w:jc w:val="both"/>
        <w:rPr>
          <w:spacing w:val="-10"/>
          <w:sz w:val="28"/>
          <w:szCs w:val="28"/>
        </w:rPr>
      </w:pPr>
      <w:r>
        <w:rPr>
          <w:spacing w:val="-10"/>
          <w:sz w:val="28"/>
          <w:szCs w:val="28"/>
        </w:rPr>
        <w:t>доказывать и подтверждать фактами (из текста) собственное суждение;</w:t>
      </w:r>
    </w:p>
    <w:p w:rsidR="005D72B8" w:rsidRDefault="005D72B8" w:rsidP="005D72B8">
      <w:pPr>
        <w:shd w:val="clear" w:color="auto" w:fill="FFFFFF"/>
        <w:tabs>
          <w:tab w:val="left" w:pos="274"/>
        </w:tabs>
        <w:spacing w:line="322" w:lineRule="exact"/>
        <w:ind w:left="5" w:right="24"/>
        <w:jc w:val="both"/>
        <w:rPr>
          <w:sz w:val="28"/>
          <w:szCs w:val="28"/>
        </w:rPr>
      </w:pPr>
      <w:r>
        <w:rPr>
          <w:sz w:val="28"/>
          <w:szCs w:val="28"/>
        </w:rPr>
        <w:t>•</w:t>
      </w:r>
      <w:r>
        <w:rPr>
          <w:sz w:val="28"/>
          <w:szCs w:val="28"/>
        </w:rPr>
        <w:tab/>
      </w:r>
      <w:r>
        <w:rPr>
          <w:spacing w:val="-9"/>
          <w:sz w:val="28"/>
          <w:szCs w:val="28"/>
        </w:rPr>
        <w:t>на практическом уровне овладеть некоторыми видами письменной речи</w:t>
      </w:r>
      <w:r>
        <w:rPr>
          <w:spacing w:val="-9"/>
          <w:sz w:val="28"/>
          <w:szCs w:val="28"/>
        </w:rPr>
        <w:br/>
        <w:t>(повествование — создание текста по аналогии, рассуждение — письменный</w:t>
      </w:r>
      <w:r>
        <w:rPr>
          <w:spacing w:val="-9"/>
          <w:sz w:val="28"/>
          <w:szCs w:val="28"/>
        </w:rPr>
        <w:br/>
      </w:r>
      <w:r>
        <w:rPr>
          <w:sz w:val="28"/>
          <w:szCs w:val="28"/>
        </w:rPr>
        <w:t>ответ на вопрос, описание — характеристика героя);</w:t>
      </w:r>
    </w:p>
    <w:p w:rsidR="005D72B8" w:rsidRDefault="005D72B8" w:rsidP="006B2253">
      <w:pPr>
        <w:numPr>
          <w:ilvl w:val="0"/>
          <w:numId w:val="40"/>
        </w:numPr>
        <w:shd w:val="clear" w:color="auto" w:fill="FFFFFF"/>
        <w:tabs>
          <w:tab w:val="left" w:pos="158"/>
        </w:tabs>
        <w:spacing w:line="322" w:lineRule="exact"/>
        <w:ind w:left="5"/>
        <w:jc w:val="both"/>
        <w:rPr>
          <w:spacing w:val="-10"/>
          <w:sz w:val="28"/>
          <w:szCs w:val="28"/>
        </w:rPr>
      </w:pPr>
      <w:r>
        <w:rPr>
          <w:spacing w:val="-10"/>
          <w:sz w:val="28"/>
          <w:szCs w:val="28"/>
        </w:rPr>
        <w:lastRenderedPageBreak/>
        <w:t>писать отзыв о прочитанной книге;</w:t>
      </w:r>
    </w:p>
    <w:p w:rsidR="005D72B8" w:rsidRDefault="005D72B8" w:rsidP="006B2253">
      <w:pPr>
        <w:numPr>
          <w:ilvl w:val="0"/>
          <w:numId w:val="40"/>
        </w:numPr>
        <w:shd w:val="clear" w:color="auto" w:fill="FFFFFF"/>
        <w:tabs>
          <w:tab w:val="left" w:pos="158"/>
        </w:tabs>
        <w:spacing w:line="322" w:lineRule="exact"/>
        <w:ind w:left="5"/>
        <w:jc w:val="both"/>
        <w:rPr>
          <w:spacing w:val="-10"/>
          <w:sz w:val="28"/>
          <w:szCs w:val="28"/>
        </w:rPr>
      </w:pPr>
      <w:r>
        <w:rPr>
          <w:spacing w:val="-10"/>
          <w:sz w:val="28"/>
          <w:szCs w:val="28"/>
        </w:rPr>
        <w:t>работать с тематическим каталогом;</w:t>
      </w:r>
    </w:p>
    <w:p w:rsidR="005D72B8" w:rsidRDefault="005D72B8" w:rsidP="006B2253">
      <w:pPr>
        <w:numPr>
          <w:ilvl w:val="0"/>
          <w:numId w:val="40"/>
        </w:numPr>
        <w:shd w:val="clear" w:color="auto" w:fill="FFFFFF"/>
        <w:tabs>
          <w:tab w:val="left" w:pos="158"/>
        </w:tabs>
        <w:spacing w:line="322" w:lineRule="exact"/>
        <w:ind w:left="5" w:right="5376"/>
        <w:jc w:val="both"/>
        <w:rPr>
          <w:spacing w:val="-12"/>
          <w:sz w:val="28"/>
          <w:szCs w:val="28"/>
        </w:rPr>
      </w:pPr>
      <w:r>
        <w:rPr>
          <w:spacing w:val="-12"/>
          <w:sz w:val="28"/>
          <w:szCs w:val="28"/>
        </w:rPr>
        <w:t xml:space="preserve">работать с детской периодикой. </w:t>
      </w:r>
    </w:p>
    <w:p w:rsidR="005D72B8" w:rsidRDefault="005D72B8" w:rsidP="005D72B8">
      <w:pPr>
        <w:shd w:val="clear" w:color="auto" w:fill="FFFFFF"/>
        <w:tabs>
          <w:tab w:val="left" w:pos="158"/>
        </w:tabs>
        <w:spacing w:line="322" w:lineRule="exact"/>
        <w:ind w:left="5" w:right="5376"/>
        <w:jc w:val="both"/>
        <w:rPr>
          <w:spacing w:val="-9"/>
          <w:sz w:val="28"/>
          <w:szCs w:val="28"/>
        </w:rPr>
      </w:pPr>
      <w:r>
        <w:rPr>
          <w:spacing w:val="-9"/>
          <w:sz w:val="28"/>
          <w:szCs w:val="28"/>
        </w:rPr>
        <w:t>2.6.2. Творческая деятельность</w:t>
      </w:r>
    </w:p>
    <w:p w:rsidR="005D72B8" w:rsidRDefault="005D72B8" w:rsidP="005D72B8">
      <w:pPr>
        <w:shd w:val="clear" w:color="auto" w:fill="FFFFFF"/>
        <w:spacing w:line="322" w:lineRule="exact"/>
        <w:ind w:left="696"/>
        <w:jc w:val="both"/>
        <w:rPr>
          <w:spacing w:val="-11"/>
          <w:sz w:val="28"/>
          <w:szCs w:val="28"/>
        </w:rPr>
      </w:pPr>
      <w:r>
        <w:rPr>
          <w:spacing w:val="-11"/>
          <w:sz w:val="28"/>
          <w:szCs w:val="28"/>
        </w:rPr>
        <w:t>Выпускник научится:</w:t>
      </w:r>
    </w:p>
    <w:p w:rsidR="005D72B8" w:rsidRDefault="005D72B8" w:rsidP="005D72B8">
      <w:pPr>
        <w:shd w:val="clear" w:color="auto" w:fill="FFFFFF"/>
        <w:tabs>
          <w:tab w:val="left" w:pos="158"/>
        </w:tabs>
        <w:spacing w:line="322" w:lineRule="exact"/>
        <w:ind w:left="5"/>
        <w:jc w:val="both"/>
        <w:rPr>
          <w:spacing w:val="-10"/>
          <w:sz w:val="28"/>
          <w:szCs w:val="28"/>
        </w:rPr>
      </w:pPr>
      <w:r>
        <w:rPr>
          <w:sz w:val="28"/>
          <w:szCs w:val="28"/>
        </w:rPr>
        <w:t>•</w:t>
      </w:r>
      <w:r>
        <w:rPr>
          <w:sz w:val="28"/>
          <w:szCs w:val="28"/>
        </w:rPr>
        <w:tab/>
      </w:r>
      <w:r>
        <w:rPr>
          <w:spacing w:val="-10"/>
          <w:sz w:val="28"/>
          <w:szCs w:val="28"/>
        </w:rPr>
        <w:t>читать по ролям литературное произведение;</w:t>
      </w:r>
    </w:p>
    <w:p w:rsidR="005D72B8" w:rsidRDefault="005D72B8" w:rsidP="006B2253">
      <w:pPr>
        <w:numPr>
          <w:ilvl w:val="0"/>
          <w:numId w:val="41"/>
        </w:numPr>
        <w:shd w:val="clear" w:color="auto" w:fill="FFFFFF"/>
        <w:tabs>
          <w:tab w:val="left" w:pos="322"/>
        </w:tabs>
        <w:spacing w:line="322" w:lineRule="exact"/>
        <w:ind w:left="24"/>
        <w:jc w:val="both"/>
        <w:rPr>
          <w:sz w:val="28"/>
          <w:szCs w:val="28"/>
        </w:rPr>
      </w:pPr>
      <w:r>
        <w:rPr>
          <w:spacing w:val="-10"/>
          <w:sz w:val="28"/>
          <w:szCs w:val="28"/>
        </w:rPr>
        <w:t xml:space="preserve">использовать различные способы работы с деформированным текстом </w:t>
      </w:r>
      <w:r>
        <w:rPr>
          <w:spacing w:val="-9"/>
          <w:sz w:val="28"/>
          <w:szCs w:val="28"/>
        </w:rPr>
        <w:t xml:space="preserve">(устанавливать причинно-следственные связи, последовательность событий, </w:t>
      </w:r>
      <w:proofErr w:type="spellStart"/>
      <w:r>
        <w:rPr>
          <w:spacing w:val="-9"/>
          <w:sz w:val="28"/>
          <w:szCs w:val="28"/>
        </w:rPr>
        <w:t>этапность</w:t>
      </w:r>
      <w:proofErr w:type="spellEnd"/>
      <w:r>
        <w:rPr>
          <w:spacing w:val="-9"/>
          <w:sz w:val="28"/>
          <w:szCs w:val="28"/>
        </w:rPr>
        <w:t xml:space="preserve"> в выполнении действий; давать последовательную характеристику </w:t>
      </w:r>
      <w:r>
        <w:rPr>
          <w:sz w:val="28"/>
          <w:szCs w:val="28"/>
        </w:rPr>
        <w:t>героя; составлять текст на основе плана);</w:t>
      </w:r>
    </w:p>
    <w:p w:rsidR="005D72B8" w:rsidRDefault="005D72B8" w:rsidP="006B2253">
      <w:pPr>
        <w:numPr>
          <w:ilvl w:val="0"/>
          <w:numId w:val="41"/>
        </w:numPr>
        <w:shd w:val="clear" w:color="auto" w:fill="FFFFFF"/>
        <w:tabs>
          <w:tab w:val="left" w:pos="322"/>
        </w:tabs>
        <w:spacing w:before="5" w:line="322" w:lineRule="exact"/>
        <w:ind w:left="24"/>
        <w:jc w:val="both"/>
        <w:rPr>
          <w:sz w:val="28"/>
          <w:szCs w:val="28"/>
        </w:rPr>
      </w:pPr>
      <w:r>
        <w:rPr>
          <w:spacing w:val="-9"/>
          <w:sz w:val="28"/>
          <w:szCs w:val="28"/>
        </w:rPr>
        <w:t xml:space="preserve">создавать собственный текст на основе художественного произведения, </w:t>
      </w:r>
      <w:r>
        <w:rPr>
          <w:spacing w:val="-8"/>
          <w:sz w:val="28"/>
          <w:szCs w:val="28"/>
        </w:rPr>
        <w:t xml:space="preserve">репродукций картин художников, по серии иллюстраций к произведению или </w:t>
      </w:r>
      <w:r>
        <w:rPr>
          <w:sz w:val="28"/>
          <w:szCs w:val="28"/>
        </w:rPr>
        <w:t>на основе личного опыта.</w:t>
      </w:r>
    </w:p>
    <w:p w:rsidR="005D72B8" w:rsidRDefault="005D72B8" w:rsidP="005D72B8">
      <w:pPr>
        <w:shd w:val="clear" w:color="auto" w:fill="FFFFFF"/>
        <w:spacing w:line="322" w:lineRule="exact"/>
        <w:ind w:left="725"/>
        <w:jc w:val="both"/>
        <w:rPr>
          <w:spacing w:val="-10"/>
          <w:sz w:val="28"/>
          <w:szCs w:val="28"/>
        </w:rPr>
      </w:pPr>
      <w:r>
        <w:rPr>
          <w:spacing w:val="-10"/>
          <w:sz w:val="28"/>
          <w:szCs w:val="28"/>
        </w:rPr>
        <w:t>Выпускник получит возможность научиться:</w:t>
      </w:r>
    </w:p>
    <w:p w:rsidR="005D72B8" w:rsidRDefault="005D72B8" w:rsidP="006B2253">
      <w:pPr>
        <w:numPr>
          <w:ilvl w:val="0"/>
          <w:numId w:val="26"/>
        </w:numPr>
        <w:shd w:val="clear" w:color="auto" w:fill="FFFFFF"/>
        <w:tabs>
          <w:tab w:val="left" w:pos="197"/>
        </w:tabs>
        <w:spacing w:line="322" w:lineRule="exact"/>
        <w:ind w:left="38"/>
        <w:jc w:val="both"/>
        <w:rPr>
          <w:spacing w:val="-9"/>
          <w:sz w:val="28"/>
          <w:szCs w:val="28"/>
        </w:rPr>
      </w:pPr>
      <w:r>
        <w:rPr>
          <w:spacing w:val="-9"/>
          <w:sz w:val="28"/>
          <w:szCs w:val="28"/>
        </w:rPr>
        <w:t>творчески пересказывать текст (от лица героя, от автора), дополнять текст;</w:t>
      </w:r>
    </w:p>
    <w:p w:rsidR="005D72B8" w:rsidRDefault="005D72B8" w:rsidP="006B2253">
      <w:pPr>
        <w:numPr>
          <w:ilvl w:val="0"/>
          <w:numId w:val="26"/>
        </w:numPr>
        <w:shd w:val="clear" w:color="auto" w:fill="FFFFFF"/>
        <w:tabs>
          <w:tab w:val="left" w:pos="197"/>
        </w:tabs>
        <w:spacing w:line="322" w:lineRule="exact"/>
        <w:ind w:left="38"/>
        <w:jc w:val="both"/>
        <w:rPr>
          <w:spacing w:val="-10"/>
          <w:sz w:val="28"/>
          <w:szCs w:val="28"/>
        </w:rPr>
      </w:pPr>
      <w:r>
        <w:rPr>
          <w:spacing w:val="-10"/>
          <w:sz w:val="28"/>
          <w:szCs w:val="28"/>
        </w:rPr>
        <w:t>создавать иллюстрации, диафильм по содержанию произведения;</w:t>
      </w:r>
    </w:p>
    <w:p w:rsidR="005D72B8" w:rsidRDefault="005D72B8" w:rsidP="005D72B8">
      <w:pPr>
        <w:shd w:val="clear" w:color="auto" w:fill="FFFFFF"/>
        <w:tabs>
          <w:tab w:val="left" w:pos="307"/>
        </w:tabs>
        <w:spacing w:line="322" w:lineRule="exact"/>
        <w:ind w:left="34" w:right="14"/>
        <w:jc w:val="both"/>
        <w:rPr>
          <w:sz w:val="28"/>
          <w:szCs w:val="28"/>
        </w:rPr>
      </w:pPr>
      <w:r>
        <w:rPr>
          <w:sz w:val="28"/>
          <w:szCs w:val="28"/>
        </w:rPr>
        <w:t>•</w:t>
      </w:r>
      <w:r>
        <w:rPr>
          <w:sz w:val="28"/>
          <w:szCs w:val="28"/>
        </w:rPr>
        <w:tab/>
      </w:r>
      <w:r>
        <w:rPr>
          <w:spacing w:val="-5"/>
          <w:sz w:val="28"/>
          <w:szCs w:val="28"/>
        </w:rPr>
        <w:t>работать в группе, создавая инсценировки по произведению, сценарии,</w:t>
      </w:r>
      <w:r>
        <w:rPr>
          <w:spacing w:val="-5"/>
          <w:sz w:val="28"/>
          <w:szCs w:val="28"/>
        </w:rPr>
        <w:br/>
      </w:r>
      <w:r>
        <w:rPr>
          <w:sz w:val="28"/>
          <w:szCs w:val="28"/>
        </w:rPr>
        <w:t>проекты;</w:t>
      </w:r>
    </w:p>
    <w:p w:rsidR="005D72B8" w:rsidRDefault="005D72B8" w:rsidP="005D72B8">
      <w:pPr>
        <w:shd w:val="clear" w:color="auto" w:fill="FFFFFF"/>
        <w:tabs>
          <w:tab w:val="left" w:pos="197"/>
        </w:tabs>
        <w:spacing w:line="322" w:lineRule="exact"/>
        <w:ind w:left="19"/>
        <w:jc w:val="both"/>
        <w:rPr>
          <w:spacing w:val="-11"/>
          <w:sz w:val="28"/>
          <w:szCs w:val="28"/>
        </w:rPr>
      </w:pPr>
      <w:r>
        <w:rPr>
          <w:sz w:val="28"/>
          <w:szCs w:val="28"/>
        </w:rPr>
        <w:t>•</w:t>
      </w:r>
      <w:r>
        <w:rPr>
          <w:sz w:val="28"/>
          <w:szCs w:val="28"/>
        </w:rPr>
        <w:tab/>
      </w:r>
      <w:r>
        <w:rPr>
          <w:spacing w:val="-11"/>
          <w:sz w:val="28"/>
          <w:szCs w:val="28"/>
        </w:rPr>
        <w:t>способам написания изложения.</w:t>
      </w:r>
    </w:p>
    <w:p w:rsidR="005D72B8" w:rsidRDefault="005D72B8" w:rsidP="005D72B8">
      <w:pPr>
        <w:shd w:val="clear" w:color="auto" w:fill="FFFFFF"/>
        <w:spacing w:line="322" w:lineRule="exact"/>
        <w:ind w:left="720" w:right="4454" w:hanging="691"/>
        <w:jc w:val="both"/>
        <w:rPr>
          <w:sz w:val="28"/>
          <w:szCs w:val="28"/>
        </w:rPr>
      </w:pPr>
      <w:r>
        <w:rPr>
          <w:spacing w:val="-12"/>
          <w:sz w:val="28"/>
          <w:szCs w:val="28"/>
        </w:rPr>
        <w:t xml:space="preserve">2.6.3. Литературоведческая пропедевтика </w:t>
      </w:r>
      <w:r>
        <w:rPr>
          <w:sz w:val="28"/>
          <w:szCs w:val="28"/>
        </w:rPr>
        <w:t>Выпускник научится:</w:t>
      </w:r>
    </w:p>
    <w:p w:rsidR="005D72B8" w:rsidRDefault="005D72B8" w:rsidP="006B2253">
      <w:pPr>
        <w:numPr>
          <w:ilvl w:val="0"/>
          <w:numId w:val="42"/>
        </w:numPr>
        <w:shd w:val="clear" w:color="auto" w:fill="FFFFFF"/>
        <w:tabs>
          <w:tab w:val="left" w:pos="197"/>
        </w:tabs>
        <w:spacing w:line="322" w:lineRule="exact"/>
        <w:ind w:left="19" w:right="14"/>
        <w:jc w:val="both"/>
        <w:rPr>
          <w:sz w:val="28"/>
          <w:szCs w:val="28"/>
        </w:rPr>
      </w:pPr>
      <w:r>
        <w:rPr>
          <w:spacing w:val="-9"/>
          <w:sz w:val="28"/>
          <w:szCs w:val="28"/>
        </w:rPr>
        <w:t xml:space="preserve">сравнивать, сопоставлять, делать элементарный анализ различных текстов, </w:t>
      </w:r>
      <w:r>
        <w:rPr>
          <w:sz w:val="28"/>
          <w:szCs w:val="28"/>
        </w:rPr>
        <w:t>выделяя два-три существенных признака;</w:t>
      </w:r>
    </w:p>
    <w:p w:rsidR="005D72B8" w:rsidRDefault="005D72B8" w:rsidP="006B2253">
      <w:pPr>
        <w:numPr>
          <w:ilvl w:val="0"/>
          <w:numId w:val="42"/>
        </w:numPr>
        <w:shd w:val="clear" w:color="auto" w:fill="FFFFFF"/>
        <w:tabs>
          <w:tab w:val="left" w:pos="197"/>
        </w:tabs>
        <w:spacing w:line="322" w:lineRule="exact"/>
        <w:ind w:left="19"/>
        <w:jc w:val="both"/>
        <w:rPr>
          <w:spacing w:val="-10"/>
          <w:sz w:val="28"/>
          <w:szCs w:val="28"/>
        </w:rPr>
      </w:pPr>
      <w:r>
        <w:rPr>
          <w:spacing w:val="-10"/>
          <w:sz w:val="28"/>
          <w:szCs w:val="28"/>
        </w:rPr>
        <w:t xml:space="preserve">отличать прозаический текст от </w:t>
      </w:r>
      <w:proofErr w:type="gramStart"/>
      <w:r>
        <w:rPr>
          <w:spacing w:val="-10"/>
          <w:sz w:val="28"/>
          <w:szCs w:val="28"/>
        </w:rPr>
        <w:t>поэтического</w:t>
      </w:r>
      <w:proofErr w:type="gramEnd"/>
      <w:r>
        <w:rPr>
          <w:spacing w:val="-10"/>
          <w:sz w:val="28"/>
          <w:szCs w:val="28"/>
        </w:rPr>
        <w:t>;</w:t>
      </w:r>
    </w:p>
    <w:p w:rsidR="005D72B8" w:rsidRDefault="005D72B8" w:rsidP="006B2253">
      <w:pPr>
        <w:numPr>
          <w:ilvl w:val="0"/>
          <w:numId w:val="42"/>
        </w:numPr>
        <w:shd w:val="clear" w:color="auto" w:fill="FFFFFF"/>
        <w:tabs>
          <w:tab w:val="left" w:pos="197"/>
        </w:tabs>
        <w:spacing w:line="322" w:lineRule="exact"/>
        <w:ind w:left="19" w:right="14"/>
        <w:jc w:val="both"/>
        <w:rPr>
          <w:sz w:val="28"/>
          <w:szCs w:val="28"/>
        </w:rPr>
      </w:pPr>
      <w:r>
        <w:rPr>
          <w:spacing w:val="-9"/>
          <w:sz w:val="28"/>
          <w:szCs w:val="28"/>
        </w:rPr>
        <w:t xml:space="preserve">распознавать особенности построения фольклорных форм (сказки, загадки, </w:t>
      </w:r>
      <w:r>
        <w:rPr>
          <w:sz w:val="28"/>
          <w:szCs w:val="28"/>
        </w:rPr>
        <w:t>пословицы).</w:t>
      </w:r>
    </w:p>
    <w:p w:rsidR="005D72B8" w:rsidRDefault="005D72B8" w:rsidP="005D72B8">
      <w:pPr>
        <w:shd w:val="clear" w:color="auto" w:fill="FFFFFF"/>
        <w:spacing w:before="5" w:line="322" w:lineRule="exact"/>
        <w:ind w:left="720"/>
        <w:jc w:val="both"/>
        <w:rPr>
          <w:spacing w:val="-10"/>
          <w:sz w:val="28"/>
          <w:szCs w:val="28"/>
        </w:rPr>
      </w:pPr>
      <w:r>
        <w:rPr>
          <w:spacing w:val="-10"/>
          <w:sz w:val="28"/>
          <w:szCs w:val="28"/>
        </w:rPr>
        <w:t>Выпускник получит возможность научиться:</w:t>
      </w:r>
    </w:p>
    <w:p w:rsidR="005D72B8" w:rsidRDefault="005D72B8" w:rsidP="005D72B8">
      <w:pPr>
        <w:shd w:val="clear" w:color="auto" w:fill="FFFFFF"/>
        <w:tabs>
          <w:tab w:val="left" w:pos="197"/>
        </w:tabs>
        <w:spacing w:line="322" w:lineRule="exact"/>
        <w:ind w:left="19" w:right="10"/>
        <w:jc w:val="both"/>
        <w:rPr>
          <w:sz w:val="28"/>
          <w:szCs w:val="28"/>
        </w:rPr>
      </w:pPr>
      <w:proofErr w:type="gramStart"/>
      <w:r>
        <w:rPr>
          <w:sz w:val="28"/>
          <w:szCs w:val="28"/>
        </w:rPr>
        <w:t>•</w:t>
      </w:r>
      <w:r>
        <w:rPr>
          <w:sz w:val="28"/>
          <w:szCs w:val="28"/>
        </w:rPr>
        <w:tab/>
      </w:r>
      <w:r>
        <w:rPr>
          <w:spacing w:val="-9"/>
          <w:sz w:val="28"/>
          <w:szCs w:val="28"/>
        </w:rPr>
        <w:t>сравнивать, сопоставлять, делать элементарный анализ различных текстов,</w:t>
      </w:r>
      <w:r>
        <w:rPr>
          <w:spacing w:val="-9"/>
          <w:sz w:val="28"/>
          <w:szCs w:val="28"/>
        </w:rPr>
        <w:br/>
      </w:r>
      <w:r>
        <w:rPr>
          <w:spacing w:val="-4"/>
          <w:sz w:val="28"/>
          <w:szCs w:val="28"/>
        </w:rPr>
        <w:t>используя ряд литературоведческих понятий (фольклорная и авторская</w:t>
      </w:r>
      <w:r>
        <w:rPr>
          <w:spacing w:val="-4"/>
          <w:sz w:val="28"/>
          <w:szCs w:val="28"/>
        </w:rPr>
        <w:br/>
      </w:r>
      <w:r>
        <w:rPr>
          <w:spacing w:val="-6"/>
          <w:sz w:val="28"/>
          <w:szCs w:val="28"/>
        </w:rPr>
        <w:t>литература, структура текста, герой, автор) и средств художественной</w:t>
      </w:r>
      <w:r>
        <w:rPr>
          <w:spacing w:val="-6"/>
          <w:sz w:val="28"/>
          <w:szCs w:val="28"/>
        </w:rPr>
        <w:br/>
      </w:r>
      <w:r>
        <w:rPr>
          <w:sz w:val="28"/>
          <w:szCs w:val="28"/>
        </w:rPr>
        <w:t>выразительности (сравнение, олицетворение, метафора);</w:t>
      </w:r>
      <w:proofErr w:type="gramEnd"/>
    </w:p>
    <w:p w:rsidR="005D72B8" w:rsidRDefault="005D72B8" w:rsidP="006B2253">
      <w:pPr>
        <w:numPr>
          <w:ilvl w:val="0"/>
          <w:numId w:val="43"/>
        </w:numPr>
        <w:shd w:val="clear" w:color="auto" w:fill="FFFFFF"/>
        <w:tabs>
          <w:tab w:val="left" w:pos="307"/>
        </w:tabs>
        <w:spacing w:line="322" w:lineRule="exact"/>
        <w:ind w:left="14" w:right="5"/>
        <w:jc w:val="both"/>
        <w:rPr>
          <w:sz w:val="28"/>
          <w:szCs w:val="28"/>
        </w:rPr>
      </w:pPr>
      <w:r>
        <w:rPr>
          <w:spacing w:val="-9"/>
          <w:sz w:val="28"/>
          <w:szCs w:val="28"/>
        </w:rPr>
        <w:t xml:space="preserve">определять позиции героев художественного текста, позицию автора </w:t>
      </w:r>
      <w:r>
        <w:rPr>
          <w:sz w:val="28"/>
          <w:szCs w:val="28"/>
        </w:rPr>
        <w:t>художественного текста;</w:t>
      </w:r>
    </w:p>
    <w:p w:rsidR="005D72B8" w:rsidRDefault="005D72B8" w:rsidP="006B2253">
      <w:pPr>
        <w:numPr>
          <w:ilvl w:val="0"/>
          <w:numId w:val="43"/>
        </w:numPr>
        <w:shd w:val="clear" w:color="auto" w:fill="FFFFFF"/>
        <w:tabs>
          <w:tab w:val="left" w:pos="307"/>
        </w:tabs>
        <w:spacing w:line="322" w:lineRule="exact"/>
        <w:ind w:left="14" w:right="14"/>
        <w:jc w:val="both"/>
        <w:rPr>
          <w:sz w:val="28"/>
          <w:szCs w:val="28"/>
        </w:rPr>
      </w:pPr>
      <w:r>
        <w:rPr>
          <w:spacing w:val="-5"/>
          <w:sz w:val="28"/>
          <w:szCs w:val="28"/>
        </w:rPr>
        <w:t xml:space="preserve">создавать прозаический или поэтический текст по аналогии на основе </w:t>
      </w:r>
      <w:r>
        <w:rPr>
          <w:spacing w:val="-10"/>
          <w:sz w:val="28"/>
          <w:szCs w:val="28"/>
        </w:rPr>
        <w:t xml:space="preserve">авторского текста, используя средства художественной выразительности (в том </w:t>
      </w:r>
      <w:r>
        <w:rPr>
          <w:sz w:val="28"/>
          <w:szCs w:val="28"/>
        </w:rPr>
        <w:t>числе из текста).</w:t>
      </w:r>
    </w:p>
    <w:p w:rsidR="005D72B8" w:rsidRDefault="005D72B8" w:rsidP="005D72B8">
      <w:pPr>
        <w:shd w:val="clear" w:color="auto" w:fill="FFFFFF"/>
        <w:spacing w:line="322" w:lineRule="exact"/>
        <w:ind w:left="14"/>
        <w:jc w:val="center"/>
        <w:rPr>
          <w:b/>
          <w:bCs/>
          <w:i/>
          <w:iCs/>
          <w:spacing w:val="-11"/>
          <w:sz w:val="28"/>
          <w:szCs w:val="28"/>
        </w:rPr>
      </w:pPr>
      <w:r>
        <w:rPr>
          <w:b/>
          <w:bCs/>
          <w:i/>
          <w:iCs/>
          <w:spacing w:val="-11"/>
          <w:sz w:val="28"/>
          <w:szCs w:val="28"/>
        </w:rPr>
        <w:t>2.7. Иностранный язык (немецкий)</w:t>
      </w:r>
    </w:p>
    <w:p w:rsidR="005D72B8" w:rsidRDefault="005D72B8" w:rsidP="005D72B8">
      <w:pPr>
        <w:shd w:val="clear" w:color="auto" w:fill="FFFFFF"/>
        <w:spacing w:line="322" w:lineRule="exact"/>
        <w:ind w:left="10" w:right="14" w:firstLine="691"/>
        <w:jc w:val="both"/>
        <w:rPr>
          <w:sz w:val="28"/>
          <w:szCs w:val="28"/>
        </w:rPr>
      </w:pPr>
      <w:r>
        <w:rPr>
          <w:b/>
          <w:bCs/>
          <w:spacing w:val="-10"/>
          <w:sz w:val="28"/>
          <w:szCs w:val="28"/>
        </w:rPr>
        <w:t xml:space="preserve">В </w:t>
      </w:r>
      <w:r>
        <w:rPr>
          <w:spacing w:val="-10"/>
          <w:sz w:val="28"/>
          <w:szCs w:val="28"/>
        </w:rPr>
        <w:t xml:space="preserve">результате изучения иностранного языка на ступени начального общего </w:t>
      </w:r>
      <w:r>
        <w:rPr>
          <w:sz w:val="28"/>
          <w:szCs w:val="28"/>
        </w:rPr>
        <w:t xml:space="preserve">образования у </w:t>
      </w:r>
      <w:proofErr w:type="gramStart"/>
      <w:r>
        <w:rPr>
          <w:sz w:val="28"/>
          <w:szCs w:val="28"/>
        </w:rPr>
        <w:t>обучающихся</w:t>
      </w:r>
      <w:proofErr w:type="gramEnd"/>
      <w:r>
        <w:rPr>
          <w:sz w:val="28"/>
          <w:szCs w:val="28"/>
        </w:rPr>
        <w:t xml:space="preserve"> будут сформированы первоначальные </w:t>
      </w:r>
      <w:r>
        <w:rPr>
          <w:spacing w:val="-10"/>
          <w:sz w:val="28"/>
          <w:szCs w:val="28"/>
        </w:rPr>
        <w:t xml:space="preserve">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w:t>
      </w:r>
      <w:r>
        <w:rPr>
          <w:spacing w:val="-9"/>
          <w:sz w:val="28"/>
          <w:szCs w:val="28"/>
        </w:rPr>
        <w:t xml:space="preserve">нового инструмента познания мира и культуры других народов, осознают </w:t>
      </w:r>
      <w:r>
        <w:rPr>
          <w:sz w:val="28"/>
          <w:szCs w:val="28"/>
        </w:rPr>
        <w:t>личностный смысл овладения иностранным языком.</w:t>
      </w:r>
    </w:p>
    <w:p w:rsidR="005D72B8" w:rsidRPr="00913069" w:rsidRDefault="005D72B8" w:rsidP="005D72B8">
      <w:pPr>
        <w:shd w:val="clear" w:color="auto" w:fill="FFFFFF"/>
        <w:spacing w:line="322" w:lineRule="exact"/>
        <w:ind w:right="14" w:firstLine="696"/>
        <w:jc w:val="both"/>
        <w:rPr>
          <w:spacing w:val="-5"/>
          <w:sz w:val="28"/>
          <w:szCs w:val="28"/>
        </w:rPr>
      </w:pPr>
      <w:r>
        <w:rPr>
          <w:spacing w:val="-10"/>
          <w:sz w:val="28"/>
          <w:szCs w:val="28"/>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w:t>
      </w:r>
      <w:r>
        <w:rPr>
          <w:spacing w:val="-5"/>
          <w:sz w:val="28"/>
          <w:szCs w:val="28"/>
        </w:rPr>
        <w:t xml:space="preserve">но и </w:t>
      </w:r>
      <w:r>
        <w:rPr>
          <w:spacing w:val="-5"/>
          <w:sz w:val="28"/>
          <w:szCs w:val="28"/>
        </w:rPr>
        <w:lastRenderedPageBreak/>
        <w:t xml:space="preserve">будет способствовать более глубокому осознанию </w:t>
      </w:r>
      <w:proofErr w:type="gramStart"/>
      <w:r>
        <w:rPr>
          <w:spacing w:val="-5"/>
          <w:sz w:val="28"/>
          <w:szCs w:val="28"/>
        </w:rPr>
        <w:t>обучающимися</w:t>
      </w:r>
      <w:proofErr w:type="gramEnd"/>
      <w:r>
        <w:rPr>
          <w:spacing w:val="-5"/>
          <w:sz w:val="28"/>
          <w:szCs w:val="28"/>
        </w:rPr>
        <w:t xml:space="preserve"> </w:t>
      </w:r>
      <w:r>
        <w:rPr>
          <w:sz w:val="28"/>
          <w:szCs w:val="28"/>
        </w:rPr>
        <w:t xml:space="preserve">особенностей культуры своего народа. </w:t>
      </w:r>
      <w:proofErr w:type="gramStart"/>
      <w:r>
        <w:rPr>
          <w:sz w:val="28"/>
          <w:szCs w:val="28"/>
        </w:rPr>
        <w:t xml:space="preserve">Начальное общее иноязычное образование позволит сформировать у обучающихся способность в </w:t>
      </w:r>
      <w:r>
        <w:rPr>
          <w:spacing w:val="-5"/>
          <w:sz w:val="28"/>
          <w:szCs w:val="28"/>
        </w:rPr>
        <w:t xml:space="preserve">элементарной форме представлять на иностранном языке родную культуру в </w:t>
      </w:r>
      <w:r>
        <w:rPr>
          <w:sz w:val="28"/>
          <w:szCs w:val="28"/>
        </w:rPr>
        <w:t>письменной и устной формах общения с зарубежными сверстниками, в том числе с использованием средств телекоммуникации.</w:t>
      </w:r>
      <w:proofErr w:type="gramEnd"/>
    </w:p>
    <w:p w:rsidR="005D72B8" w:rsidRDefault="005D72B8" w:rsidP="005D72B8">
      <w:pPr>
        <w:shd w:val="clear" w:color="auto" w:fill="FFFFFF"/>
        <w:spacing w:line="322" w:lineRule="exact"/>
        <w:ind w:left="29" w:firstLine="706"/>
        <w:jc w:val="both"/>
        <w:rPr>
          <w:sz w:val="28"/>
          <w:szCs w:val="28"/>
        </w:rPr>
      </w:pPr>
      <w:proofErr w:type="spellStart"/>
      <w:r>
        <w:rPr>
          <w:sz w:val="28"/>
          <w:szCs w:val="28"/>
        </w:rPr>
        <w:t>Соизучение</w:t>
      </w:r>
      <w:proofErr w:type="spellEnd"/>
      <w:r>
        <w:rPr>
          <w:sz w:val="28"/>
          <w:szCs w:val="28"/>
        </w:rPr>
        <w:t xml:space="preserve">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5D72B8" w:rsidRDefault="005D72B8" w:rsidP="005D72B8">
      <w:pPr>
        <w:shd w:val="clear" w:color="auto" w:fill="FFFFFF"/>
        <w:spacing w:line="322" w:lineRule="exact"/>
        <w:ind w:left="29" w:right="5" w:firstLine="696"/>
        <w:jc w:val="both"/>
        <w:rPr>
          <w:spacing w:val="-2"/>
          <w:sz w:val="28"/>
          <w:szCs w:val="28"/>
        </w:rPr>
      </w:pPr>
      <w:r>
        <w:rPr>
          <w:sz w:val="28"/>
          <w:szCs w:val="28"/>
        </w:rPr>
        <w:t xml:space="preserve">Процесс овладения иностранным языком на ступени начального общего образования внесёт свой вклад в формирование активной жизненной позиции </w:t>
      </w:r>
      <w:proofErr w:type="gramStart"/>
      <w:r>
        <w:rPr>
          <w:spacing w:val="-2"/>
          <w:sz w:val="28"/>
          <w:szCs w:val="28"/>
        </w:rPr>
        <w:t>обучающихся</w:t>
      </w:r>
      <w:proofErr w:type="gramEnd"/>
      <w:r>
        <w:rPr>
          <w:spacing w:val="-2"/>
          <w:sz w:val="28"/>
          <w:szCs w:val="28"/>
        </w:rPr>
        <w:t xml:space="preserve">. Обсуждение на уроках иностранного языка актуальных событий, </w:t>
      </w:r>
      <w:r>
        <w:rPr>
          <w:sz w:val="28"/>
          <w:szCs w:val="28"/>
        </w:rPr>
        <w:t xml:space="preserve">собственных поступков и поступков своих сверстников, выражение своего отношения к литературным героям, обоснование собственного мнения будут </w:t>
      </w:r>
      <w:r>
        <w:rPr>
          <w:spacing w:val="-2"/>
          <w:sz w:val="28"/>
          <w:szCs w:val="28"/>
        </w:rPr>
        <w:t>способствовать становлению обучающихся как членов гражданского общества.</w:t>
      </w:r>
    </w:p>
    <w:p w:rsidR="005D72B8" w:rsidRDefault="005D72B8" w:rsidP="005D72B8">
      <w:pPr>
        <w:shd w:val="clear" w:color="auto" w:fill="FFFFFF"/>
        <w:spacing w:before="5" w:line="322" w:lineRule="exact"/>
        <w:ind w:left="29" w:right="10" w:firstLine="696"/>
        <w:jc w:val="both"/>
        <w:rPr>
          <w:sz w:val="28"/>
          <w:szCs w:val="28"/>
        </w:rPr>
      </w:pPr>
      <w:r>
        <w:rPr>
          <w:spacing w:val="-1"/>
          <w:sz w:val="28"/>
          <w:szCs w:val="28"/>
        </w:rPr>
        <w:t xml:space="preserve">В результате изучения иностранного языка на ступени начального общего </w:t>
      </w:r>
      <w:r>
        <w:rPr>
          <w:sz w:val="28"/>
          <w:szCs w:val="28"/>
        </w:rPr>
        <w:t xml:space="preserve">образования у </w:t>
      </w:r>
      <w:proofErr w:type="gramStart"/>
      <w:r>
        <w:rPr>
          <w:sz w:val="28"/>
          <w:szCs w:val="28"/>
        </w:rPr>
        <w:t>обучающихся</w:t>
      </w:r>
      <w:proofErr w:type="gramEnd"/>
      <w:r>
        <w:rPr>
          <w:sz w:val="28"/>
          <w:szCs w:val="28"/>
        </w:rPr>
        <w:t>:</w:t>
      </w:r>
    </w:p>
    <w:p w:rsidR="005D72B8" w:rsidRDefault="005D72B8" w:rsidP="006B2253">
      <w:pPr>
        <w:numPr>
          <w:ilvl w:val="0"/>
          <w:numId w:val="23"/>
        </w:numPr>
        <w:shd w:val="clear" w:color="auto" w:fill="FFFFFF"/>
        <w:tabs>
          <w:tab w:val="left" w:pos="192"/>
        </w:tabs>
        <w:spacing w:line="322" w:lineRule="exact"/>
        <w:ind w:left="10" w:right="5"/>
        <w:jc w:val="both"/>
        <w:rPr>
          <w:sz w:val="28"/>
          <w:szCs w:val="28"/>
        </w:rPr>
      </w:pPr>
      <w:proofErr w:type="gramStart"/>
      <w:r>
        <w:rPr>
          <w:sz w:val="28"/>
          <w:szCs w:val="28"/>
        </w:rPr>
        <w:t xml:space="preserve">сформируется элементарная коммуникативная компетенция, т. е. способность и готовность общаться с носителями языка с учётом ограниченных речевых возможностей и потребностей в устной (говорение и </w:t>
      </w:r>
      <w:proofErr w:type="spellStart"/>
      <w:r>
        <w:rPr>
          <w:sz w:val="28"/>
          <w:szCs w:val="28"/>
        </w:rPr>
        <w:t>аудирование</w:t>
      </w:r>
      <w:proofErr w:type="spellEnd"/>
      <w:r>
        <w:rPr>
          <w:sz w:val="28"/>
          <w:szCs w:val="28"/>
        </w:rPr>
        <w:t xml:space="preserve">) и письменной (чтение и письмо) формах общения; расширится лингвистический </w:t>
      </w:r>
      <w:r>
        <w:rPr>
          <w:spacing w:val="-1"/>
          <w:sz w:val="28"/>
          <w:szCs w:val="28"/>
        </w:rPr>
        <w:t xml:space="preserve">кругозор; будет получено общее представление о строе изучаемого языка и его </w:t>
      </w:r>
      <w:r>
        <w:rPr>
          <w:sz w:val="28"/>
          <w:szCs w:val="28"/>
        </w:rPr>
        <w:t>основных отличиях от родного языка;</w:t>
      </w:r>
      <w:proofErr w:type="gramEnd"/>
    </w:p>
    <w:p w:rsidR="005D72B8" w:rsidRDefault="005D72B8" w:rsidP="006B2253">
      <w:pPr>
        <w:numPr>
          <w:ilvl w:val="0"/>
          <w:numId w:val="23"/>
        </w:numPr>
        <w:shd w:val="clear" w:color="auto" w:fill="FFFFFF"/>
        <w:tabs>
          <w:tab w:val="left" w:pos="192"/>
        </w:tabs>
        <w:spacing w:line="322" w:lineRule="exact"/>
        <w:ind w:left="10" w:right="14"/>
        <w:jc w:val="both"/>
        <w:rPr>
          <w:sz w:val="28"/>
          <w:szCs w:val="28"/>
        </w:rPr>
      </w:pPr>
      <w:r>
        <w:rPr>
          <w:spacing w:val="-1"/>
          <w:sz w:val="28"/>
          <w:szCs w:val="28"/>
        </w:rPr>
        <w:t xml:space="preserve">будут заложены основы коммуникативной культуры, т. е. способность ставить </w:t>
      </w:r>
      <w:r>
        <w:rPr>
          <w:sz w:val="28"/>
          <w:szCs w:val="28"/>
        </w:rPr>
        <w:t>и решать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5D72B8" w:rsidRDefault="005D72B8" w:rsidP="005D72B8">
      <w:pPr>
        <w:shd w:val="clear" w:color="auto" w:fill="FFFFFF"/>
        <w:tabs>
          <w:tab w:val="left" w:pos="475"/>
        </w:tabs>
        <w:spacing w:line="322" w:lineRule="exact"/>
        <w:ind w:left="14" w:right="19"/>
        <w:jc w:val="both"/>
        <w:rPr>
          <w:sz w:val="28"/>
          <w:szCs w:val="28"/>
        </w:rPr>
      </w:pPr>
      <w:r>
        <w:rPr>
          <w:sz w:val="28"/>
          <w:szCs w:val="28"/>
        </w:rPr>
        <w:t>•</w:t>
      </w:r>
      <w:r>
        <w:rPr>
          <w:sz w:val="28"/>
          <w:szCs w:val="28"/>
        </w:rPr>
        <w:tab/>
        <w:t>сформируются положительная мотивация и устойчивый учебн</w:t>
      </w:r>
      <w:proofErr w:type="gramStart"/>
      <w:r>
        <w:rPr>
          <w:sz w:val="28"/>
          <w:szCs w:val="28"/>
        </w:rPr>
        <w:t>о-</w:t>
      </w:r>
      <w:proofErr w:type="gramEnd"/>
      <w:r>
        <w:rPr>
          <w:sz w:val="28"/>
          <w:szCs w:val="28"/>
        </w:rPr>
        <w:br/>
        <w:t>познавательный интерес к предмету «Иностранный язык», а также</w:t>
      </w:r>
      <w:r>
        <w:rPr>
          <w:sz w:val="28"/>
          <w:szCs w:val="28"/>
        </w:rPr>
        <w:br/>
        <w:t>необходимые универсальные учебные действия и специальные учебные</w:t>
      </w:r>
      <w:r>
        <w:rPr>
          <w:sz w:val="28"/>
          <w:szCs w:val="28"/>
        </w:rPr>
        <w:br/>
        <w:t>умения, что заложит основу успешной учебной деятельности по овладению</w:t>
      </w:r>
      <w:r>
        <w:rPr>
          <w:sz w:val="28"/>
          <w:szCs w:val="28"/>
        </w:rPr>
        <w:br/>
        <w:t>иностранным языком на следующей ступени образования.</w:t>
      </w:r>
    </w:p>
    <w:p w:rsidR="005D72B8" w:rsidRDefault="005D72B8" w:rsidP="005D72B8">
      <w:pPr>
        <w:shd w:val="clear" w:color="auto" w:fill="FFFFFF"/>
        <w:spacing w:line="322" w:lineRule="exact"/>
        <w:ind w:left="14"/>
        <w:jc w:val="both"/>
        <w:rPr>
          <w:sz w:val="28"/>
          <w:szCs w:val="28"/>
        </w:rPr>
      </w:pPr>
      <w:r>
        <w:rPr>
          <w:sz w:val="28"/>
          <w:szCs w:val="28"/>
        </w:rPr>
        <w:t>2.7.1. Коммуникативные умения</w:t>
      </w:r>
    </w:p>
    <w:p w:rsidR="005D72B8" w:rsidRDefault="005D72B8" w:rsidP="005D72B8">
      <w:pPr>
        <w:shd w:val="clear" w:color="auto" w:fill="FFFFFF"/>
        <w:spacing w:before="5" w:line="322" w:lineRule="exact"/>
        <w:ind w:left="14"/>
        <w:jc w:val="both"/>
        <w:rPr>
          <w:b/>
          <w:bCs/>
          <w:spacing w:val="-2"/>
          <w:sz w:val="28"/>
          <w:szCs w:val="28"/>
        </w:rPr>
      </w:pPr>
      <w:r>
        <w:rPr>
          <w:b/>
          <w:bCs/>
          <w:spacing w:val="-2"/>
          <w:sz w:val="28"/>
          <w:szCs w:val="28"/>
        </w:rPr>
        <w:t>Говорение</w:t>
      </w:r>
    </w:p>
    <w:p w:rsidR="005D72B8" w:rsidRDefault="005D72B8" w:rsidP="005D72B8">
      <w:pPr>
        <w:shd w:val="clear" w:color="auto" w:fill="FFFFFF"/>
        <w:spacing w:line="322" w:lineRule="exact"/>
        <w:ind w:left="5"/>
        <w:jc w:val="both"/>
        <w:rPr>
          <w:spacing w:val="-1"/>
          <w:sz w:val="28"/>
          <w:szCs w:val="28"/>
        </w:rPr>
      </w:pPr>
      <w:r>
        <w:rPr>
          <w:spacing w:val="-1"/>
          <w:sz w:val="28"/>
          <w:szCs w:val="28"/>
        </w:rPr>
        <w:t>Выпускник научится:</w:t>
      </w:r>
    </w:p>
    <w:p w:rsidR="005D72B8" w:rsidRDefault="005D72B8" w:rsidP="005D72B8">
      <w:pPr>
        <w:shd w:val="clear" w:color="auto" w:fill="FFFFFF"/>
        <w:tabs>
          <w:tab w:val="left" w:pos="355"/>
        </w:tabs>
        <w:spacing w:before="5" w:line="322" w:lineRule="exact"/>
        <w:ind w:left="5" w:right="24"/>
        <w:jc w:val="both"/>
        <w:rPr>
          <w:sz w:val="28"/>
          <w:szCs w:val="28"/>
        </w:rPr>
      </w:pPr>
      <w:r>
        <w:rPr>
          <w:sz w:val="28"/>
          <w:szCs w:val="28"/>
        </w:rPr>
        <w:t>•</w:t>
      </w:r>
      <w:r>
        <w:rPr>
          <w:sz w:val="28"/>
          <w:szCs w:val="28"/>
        </w:rPr>
        <w:tab/>
        <w:t>участвовать в элементарных диалогах (этикетном, диалоге-расспросе,</w:t>
      </w:r>
      <w:r>
        <w:rPr>
          <w:sz w:val="28"/>
          <w:szCs w:val="28"/>
        </w:rPr>
        <w:br/>
        <w:t>диалоге-побуждении), соблюдая нормы речевого этикета;</w:t>
      </w:r>
    </w:p>
    <w:p w:rsidR="005D72B8" w:rsidRDefault="005D72B8" w:rsidP="006B2253">
      <w:pPr>
        <w:numPr>
          <w:ilvl w:val="0"/>
          <w:numId w:val="21"/>
        </w:numPr>
        <w:shd w:val="clear" w:color="auto" w:fill="FFFFFF"/>
        <w:tabs>
          <w:tab w:val="left" w:pos="168"/>
        </w:tabs>
        <w:spacing w:line="322" w:lineRule="exact"/>
        <w:ind w:left="14"/>
        <w:jc w:val="both"/>
        <w:rPr>
          <w:spacing w:val="-1"/>
          <w:sz w:val="28"/>
          <w:szCs w:val="28"/>
        </w:rPr>
      </w:pPr>
      <w:r>
        <w:rPr>
          <w:spacing w:val="-1"/>
          <w:sz w:val="28"/>
          <w:szCs w:val="28"/>
        </w:rPr>
        <w:t>составлять небольшое описание предмета, картинки, персонажа;</w:t>
      </w:r>
    </w:p>
    <w:p w:rsidR="005D72B8" w:rsidRDefault="005D72B8" w:rsidP="006B2253">
      <w:pPr>
        <w:numPr>
          <w:ilvl w:val="0"/>
          <w:numId w:val="21"/>
        </w:numPr>
        <w:shd w:val="clear" w:color="auto" w:fill="FFFFFF"/>
        <w:tabs>
          <w:tab w:val="left" w:pos="168"/>
        </w:tabs>
        <w:spacing w:line="322" w:lineRule="exact"/>
        <w:ind w:left="14"/>
        <w:jc w:val="both"/>
        <w:rPr>
          <w:spacing w:val="-1"/>
          <w:sz w:val="28"/>
          <w:szCs w:val="28"/>
        </w:rPr>
      </w:pPr>
      <w:r>
        <w:rPr>
          <w:spacing w:val="-1"/>
          <w:sz w:val="28"/>
          <w:szCs w:val="28"/>
        </w:rPr>
        <w:t>рассказывать о себе, своей семье, друге.</w:t>
      </w:r>
    </w:p>
    <w:p w:rsidR="005D72B8" w:rsidRDefault="005D72B8" w:rsidP="005D72B8">
      <w:pPr>
        <w:shd w:val="clear" w:color="auto" w:fill="FFFFFF"/>
        <w:spacing w:line="322" w:lineRule="exact"/>
        <w:ind w:left="706"/>
        <w:jc w:val="both"/>
        <w:rPr>
          <w:spacing w:val="-1"/>
          <w:sz w:val="28"/>
          <w:szCs w:val="28"/>
        </w:rPr>
      </w:pPr>
      <w:r>
        <w:rPr>
          <w:spacing w:val="-1"/>
          <w:sz w:val="28"/>
          <w:szCs w:val="28"/>
        </w:rPr>
        <w:t>Выпускник получит возможность научиться:</w:t>
      </w:r>
    </w:p>
    <w:p w:rsidR="005D72B8" w:rsidRDefault="005D72B8" w:rsidP="006B2253">
      <w:pPr>
        <w:numPr>
          <w:ilvl w:val="0"/>
          <w:numId w:val="21"/>
        </w:numPr>
        <w:shd w:val="clear" w:color="auto" w:fill="FFFFFF"/>
        <w:tabs>
          <w:tab w:val="left" w:pos="168"/>
        </w:tabs>
        <w:spacing w:line="322" w:lineRule="exact"/>
        <w:ind w:left="14" w:right="19"/>
        <w:jc w:val="both"/>
        <w:rPr>
          <w:sz w:val="28"/>
          <w:szCs w:val="28"/>
        </w:rPr>
      </w:pPr>
      <w:r>
        <w:rPr>
          <w:sz w:val="28"/>
          <w:szCs w:val="28"/>
        </w:rPr>
        <w:t>участвовать в элементарном диалоге, расспрашивая собеседника и отвечая на его вопросы;</w:t>
      </w:r>
    </w:p>
    <w:p w:rsidR="005D72B8" w:rsidRDefault="005D72B8" w:rsidP="006B2253">
      <w:pPr>
        <w:numPr>
          <w:ilvl w:val="0"/>
          <w:numId w:val="21"/>
        </w:numPr>
        <w:shd w:val="clear" w:color="auto" w:fill="FFFFFF"/>
        <w:tabs>
          <w:tab w:val="left" w:pos="168"/>
        </w:tabs>
        <w:spacing w:line="322" w:lineRule="exact"/>
        <w:ind w:left="14"/>
        <w:jc w:val="both"/>
        <w:rPr>
          <w:spacing w:val="-1"/>
          <w:sz w:val="28"/>
          <w:szCs w:val="28"/>
        </w:rPr>
      </w:pPr>
      <w:r>
        <w:rPr>
          <w:spacing w:val="-1"/>
          <w:sz w:val="28"/>
          <w:szCs w:val="28"/>
        </w:rPr>
        <w:t>воспроизводить наизусть небольшие произведения детского фольклора;</w:t>
      </w:r>
    </w:p>
    <w:p w:rsidR="005D72B8" w:rsidRDefault="005D72B8" w:rsidP="006B2253">
      <w:pPr>
        <w:numPr>
          <w:ilvl w:val="0"/>
          <w:numId w:val="21"/>
        </w:numPr>
        <w:shd w:val="clear" w:color="auto" w:fill="FFFFFF"/>
        <w:tabs>
          <w:tab w:val="left" w:pos="168"/>
        </w:tabs>
        <w:spacing w:line="322" w:lineRule="exact"/>
        <w:ind w:left="14"/>
        <w:jc w:val="both"/>
        <w:rPr>
          <w:spacing w:val="-1"/>
          <w:sz w:val="28"/>
          <w:szCs w:val="28"/>
        </w:rPr>
      </w:pPr>
      <w:r>
        <w:rPr>
          <w:spacing w:val="-1"/>
          <w:sz w:val="28"/>
          <w:szCs w:val="28"/>
        </w:rPr>
        <w:t>составлять краткую характеристику персонажа;</w:t>
      </w:r>
    </w:p>
    <w:p w:rsidR="005D72B8" w:rsidRDefault="005D72B8" w:rsidP="006B2253">
      <w:pPr>
        <w:numPr>
          <w:ilvl w:val="0"/>
          <w:numId w:val="21"/>
        </w:numPr>
        <w:shd w:val="clear" w:color="auto" w:fill="FFFFFF"/>
        <w:tabs>
          <w:tab w:val="left" w:pos="168"/>
        </w:tabs>
        <w:spacing w:line="322" w:lineRule="exact"/>
        <w:ind w:left="14"/>
        <w:jc w:val="both"/>
        <w:rPr>
          <w:spacing w:val="-1"/>
          <w:sz w:val="28"/>
          <w:szCs w:val="28"/>
        </w:rPr>
      </w:pPr>
      <w:r>
        <w:rPr>
          <w:spacing w:val="-1"/>
          <w:sz w:val="28"/>
          <w:szCs w:val="28"/>
        </w:rPr>
        <w:lastRenderedPageBreak/>
        <w:t>кратко излагать содержание прочитанного текста.</w:t>
      </w:r>
    </w:p>
    <w:p w:rsidR="005D72B8" w:rsidRDefault="005D72B8" w:rsidP="005D72B8">
      <w:pPr>
        <w:shd w:val="clear" w:color="auto" w:fill="FFFFFF"/>
        <w:spacing w:line="322" w:lineRule="exact"/>
        <w:ind w:left="14"/>
        <w:jc w:val="both"/>
        <w:rPr>
          <w:b/>
          <w:bCs/>
          <w:spacing w:val="-13"/>
          <w:sz w:val="28"/>
          <w:szCs w:val="28"/>
        </w:rPr>
      </w:pPr>
      <w:proofErr w:type="spellStart"/>
      <w:r>
        <w:rPr>
          <w:b/>
          <w:bCs/>
          <w:spacing w:val="-13"/>
          <w:sz w:val="28"/>
          <w:szCs w:val="28"/>
        </w:rPr>
        <w:t>Аудирование</w:t>
      </w:r>
      <w:proofErr w:type="spellEnd"/>
    </w:p>
    <w:p w:rsidR="005D72B8" w:rsidRDefault="005D72B8" w:rsidP="005D72B8">
      <w:pPr>
        <w:shd w:val="clear" w:color="auto" w:fill="FFFFFF"/>
        <w:spacing w:line="322" w:lineRule="exact"/>
        <w:ind w:left="715"/>
        <w:jc w:val="both"/>
        <w:rPr>
          <w:spacing w:val="-11"/>
          <w:sz w:val="28"/>
          <w:szCs w:val="28"/>
        </w:rPr>
      </w:pPr>
      <w:r>
        <w:rPr>
          <w:spacing w:val="-11"/>
          <w:sz w:val="28"/>
          <w:szCs w:val="28"/>
        </w:rPr>
        <w:t>Выпускник научится:</w:t>
      </w:r>
    </w:p>
    <w:p w:rsidR="005D72B8" w:rsidRDefault="005D72B8" w:rsidP="006B2253">
      <w:pPr>
        <w:numPr>
          <w:ilvl w:val="0"/>
          <w:numId w:val="44"/>
        </w:numPr>
        <w:shd w:val="clear" w:color="auto" w:fill="FFFFFF"/>
        <w:tabs>
          <w:tab w:val="left" w:pos="269"/>
        </w:tabs>
        <w:spacing w:line="322" w:lineRule="exact"/>
        <w:ind w:left="19"/>
        <w:jc w:val="both"/>
        <w:rPr>
          <w:spacing w:val="-10"/>
          <w:sz w:val="28"/>
          <w:szCs w:val="28"/>
        </w:rPr>
      </w:pPr>
      <w:r>
        <w:rPr>
          <w:spacing w:val="-2"/>
          <w:sz w:val="28"/>
          <w:szCs w:val="28"/>
        </w:rPr>
        <w:t xml:space="preserve">понимать на слух речь учителя и одноклассников при непосредственном </w:t>
      </w:r>
      <w:r>
        <w:rPr>
          <w:spacing w:val="-10"/>
          <w:sz w:val="28"/>
          <w:szCs w:val="28"/>
        </w:rPr>
        <w:t>общении и вербально/</w:t>
      </w:r>
      <w:proofErr w:type="spellStart"/>
      <w:r>
        <w:rPr>
          <w:spacing w:val="-10"/>
          <w:sz w:val="28"/>
          <w:szCs w:val="28"/>
        </w:rPr>
        <w:t>невербально</w:t>
      </w:r>
      <w:proofErr w:type="spellEnd"/>
      <w:r>
        <w:rPr>
          <w:spacing w:val="-10"/>
          <w:sz w:val="28"/>
          <w:szCs w:val="28"/>
        </w:rPr>
        <w:t xml:space="preserve"> реагировать на </w:t>
      </w:r>
      <w:proofErr w:type="gramStart"/>
      <w:r>
        <w:rPr>
          <w:spacing w:val="-10"/>
          <w:sz w:val="28"/>
          <w:szCs w:val="28"/>
        </w:rPr>
        <w:t>услышанное</w:t>
      </w:r>
      <w:proofErr w:type="gramEnd"/>
      <w:r>
        <w:rPr>
          <w:spacing w:val="-10"/>
          <w:sz w:val="28"/>
          <w:szCs w:val="28"/>
        </w:rPr>
        <w:t>;</w:t>
      </w:r>
    </w:p>
    <w:p w:rsidR="005D72B8" w:rsidRDefault="005D72B8" w:rsidP="006B2253">
      <w:pPr>
        <w:numPr>
          <w:ilvl w:val="0"/>
          <w:numId w:val="44"/>
        </w:numPr>
        <w:shd w:val="clear" w:color="auto" w:fill="FFFFFF"/>
        <w:tabs>
          <w:tab w:val="left" w:pos="269"/>
        </w:tabs>
        <w:spacing w:line="322" w:lineRule="exact"/>
        <w:ind w:left="19"/>
        <w:jc w:val="both"/>
        <w:rPr>
          <w:spacing w:val="-10"/>
          <w:sz w:val="28"/>
          <w:szCs w:val="28"/>
        </w:rPr>
      </w:pPr>
      <w:r>
        <w:rPr>
          <w:spacing w:val="-2"/>
          <w:sz w:val="28"/>
          <w:szCs w:val="28"/>
        </w:rPr>
        <w:t xml:space="preserve">воспринимать на слух в  аудиозаписи основное  содержание  небольших </w:t>
      </w:r>
      <w:r>
        <w:rPr>
          <w:spacing w:val="-10"/>
          <w:sz w:val="28"/>
          <w:szCs w:val="28"/>
        </w:rPr>
        <w:t>сообщений, рассказов, сказок, построенных на знакомом языковом материале.</w:t>
      </w:r>
    </w:p>
    <w:p w:rsidR="005D72B8" w:rsidRDefault="005D72B8" w:rsidP="005D72B8">
      <w:pPr>
        <w:shd w:val="clear" w:color="auto" w:fill="FFFFFF"/>
        <w:spacing w:line="322" w:lineRule="exact"/>
        <w:ind w:left="715"/>
        <w:jc w:val="both"/>
        <w:rPr>
          <w:spacing w:val="-10"/>
          <w:sz w:val="28"/>
          <w:szCs w:val="28"/>
        </w:rPr>
      </w:pPr>
      <w:r>
        <w:rPr>
          <w:spacing w:val="-10"/>
          <w:sz w:val="28"/>
          <w:szCs w:val="28"/>
        </w:rPr>
        <w:t>Выпускник получит возможность научиться:</w:t>
      </w:r>
    </w:p>
    <w:p w:rsidR="005D72B8" w:rsidRDefault="005D72B8" w:rsidP="006B2253">
      <w:pPr>
        <w:numPr>
          <w:ilvl w:val="0"/>
          <w:numId w:val="45"/>
        </w:numPr>
        <w:shd w:val="clear" w:color="auto" w:fill="FFFFFF"/>
        <w:tabs>
          <w:tab w:val="left" w:pos="182"/>
        </w:tabs>
        <w:spacing w:line="322" w:lineRule="exact"/>
        <w:ind w:left="10"/>
        <w:jc w:val="both"/>
        <w:rPr>
          <w:sz w:val="28"/>
          <w:szCs w:val="28"/>
        </w:rPr>
      </w:pPr>
      <w:r>
        <w:rPr>
          <w:spacing w:val="-11"/>
          <w:sz w:val="28"/>
          <w:szCs w:val="28"/>
        </w:rPr>
        <w:t xml:space="preserve">воспринимать на слух </w:t>
      </w:r>
      <w:proofErr w:type="spellStart"/>
      <w:r>
        <w:rPr>
          <w:spacing w:val="-11"/>
          <w:sz w:val="28"/>
          <w:szCs w:val="28"/>
        </w:rPr>
        <w:t>аудиотекст</w:t>
      </w:r>
      <w:proofErr w:type="spellEnd"/>
      <w:r>
        <w:rPr>
          <w:spacing w:val="-11"/>
          <w:sz w:val="28"/>
          <w:szCs w:val="28"/>
        </w:rPr>
        <w:t xml:space="preserve"> и полностью понимать содержащуюся в нём </w:t>
      </w:r>
      <w:r>
        <w:rPr>
          <w:sz w:val="28"/>
          <w:szCs w:val="28"/>
        </w:rPr>
        <w:t>информацию;</w:t>
      </w:r>
    </w:p>
    <w:p w:rsidR="005D72B8" w:rsidRDefault="005D72B8" w:rsidP="006B2253">
      <w:pPr>
        <w:numPr>
          <w:ilvl w:val="0"/>
          <w:numId w:val="45"/>
        </w:numPr>
        <w:shd w:val="clear" w:color="auto" w:fill="FFFFFF"/>
        <w:tabs>
          <w:tab w:val="left" w:pos="182"/>
        </w:tabs>
        <w:spacing w:line="322" w:lineRule="exact"/>
        <w:ind w:left="10"/>
        <w:jc w:val="both"/>
        <w:rPr>
          <w:sz w:val="28"/>
          <w:szCs w:val="28"/>
        </w:rPr>
      </w:pPr>
      <w:r>
        <w:rPr>
          <w:spacing w:val="-11"/>
          <w:sz w:val="28"/>
          <w:szCs w:val="28"/>
        </w:rPr>
        <w:t xml:space="preserve">использовать контекстуальную или языковую догадку при восприятии на слух </w:t>
      </w:r>
      <w:r>
        <w:rPr>
          <w:sz w:val="28"/>
          <w:szCs w:val="28"/>
        </w:rPr>
        <w:t>текстов, содержащих некоторые незнакомые слова.</w:t>
      </w:r>
    </w:p>
    <w:p w:rsidR="005D72B8" w:rsidRDefault="005D72B8" w:rsidP="005D72B8">
      <w:pPr>
        <w:shd w:val="clear" w:color="auto" w:fill="FFFFFF"/>
        <w:spacing w:line="322" w:lineRule="exact"/>
        <w:ind w:left="10"/>
        <w:jc w:val="both"/>
        <w:rPr>
          <w:b/>
          <w:bCs/>
          <w:spacing w:val="-12"/>
          <w:sz w:val="28"/>
          <w:szCs w:val="28"/>
        </w:rPr>
      </w:pPr>
      <w:r>
        <w:rPr>
          <w:b/>
          <w:bCs/>
          <w:spacing w:val="-12"/>
          <w:sz w:val="28"/>
          <w:szCs w:val="28"/>
        </w:rPr>
        <w:t>Чтение</w:t>
      </w:r>
    </w:p>
    <w:p w:rsidR="005D72B8" w:rsidRDefault="005D72B8" w:rsidP="005D72B8">
      <w:pPr>
        <w:shd w:val="clear" w:color="auto" w:fill="FFFFFF"/>
        <w:spacing w:line="322" w:lineRule="exact"/>
        <w:ind w:left="10"/>
        <w:jc w:val="both"/>
        <w:rPr>
          <w:spacing w:val="-11"/>
          <w:sz w:val="28"/>
          <w:szCs w:val="28"/>
        </w:rPr>
      </w:pPr>
      <w:r>
        <w:rPr>
          <w:spacing w:val="-11"/>
          <w:sz w:val="28"/>
          <w:szCs w:val="28"/>
        </w:rPr>
        <w:t>Выпускник научится:</w:t>
      </w:r>
    </w:p>
    <w:p w:rsidR="005D72B8" w:rsidRDefault="005D72B8" w:rsidP="005D72B8">
      <w:pPr>
        <w:shd w:val="clear" w:color="auto" w:fill="FFFFFF"/>
        <w:tabs>
          <w:tab w:val="left" w:pos="182"/>
        </w:tabs>
        <w:spacing w:line="322" w:lineRule="exact"/>
        <w:ind w:left="10"/>
        <w:jc w:val="both"/>
        <w:rPr>
          <w:spacing w:val="-10"/>
          <w:sz w:val="28"/>
          <w:szCs w:val="28"/>
        </w:rPr>
      </w:pPr>
      <w:r>
        <w:rPr>
          <w:sz w:val="28"/>
          <w:szCs w:val="28"/>
        </w:rPr>
        <w:t>•</w:t>
      </w:r>
      <w:r>
        <w:rPr>
          <w:sz w:val="28"/>
          <w:szCs w:val="28"/>
        </w:rPr>
        <w:tab/>
      </w:r>
      <w:r>
        <w:rPr>
          <w:spacing w:val="-10"/>
          <w:sz w:val="28"/>
          <w:szCs w:val="28"/>
        </w:rPr>
        <w:t>соотносить графический образ немецкого слова с его звуковым образом;</w:t>
      </w:r>
    </w:p>
    <w:p w:rsidR="005D72B8" w:rsidRDefault="005D72B8" w:rsidP="005D72B8">
      <w:pPr>
        <w:shd w:val="clear" w:color="auto" w:fill="FFFFFF"/>
        <w:tabs>
          <w:tab w:val="left" w:pos="326"/>
        </w:tabs>
        <w:spacing w:line="322" w:lineRule="exact"/>
        <w:ind w:left="14"/>
        <w:jc w:val="both"/>
        <w:rPr>
          <w:spacing w:val="-10"/>
          <w:sz w:val="28"/>
          <w:szCs w:val="28"/>
        </w:rPr>
      </w:pPr>
      <w:r>
        <w:rPr>
          <w:sz w:val="28"/>
          <w:szCs w:val="28"/>
        </w:rPr>
        <w:t>•</w:t>
      </w:r>
      <w:r>
        <w:rPr>
          <w:sz w:val="28"/>
          <w:szCs w:val="28"/>
        </w:rPr>
        <w:tab/>
      </w:r>
      <w:r>
        <w:rPr>
          <w:spacing w:val="-7"/>
          <w:sz w:val="28"/>
          <w:szCs w:val="28"/>
        </w:rPr>
        <w:t>читать   вслух   небольшой  текст,   построенный   на  изученном   языковом</w:t>
      </w:r>
      <w:r>
        <w:rPr>
          <w:spacing w:val="-7"/>
          <w:sz w:val="28"/>
          <w:szCs w:val="28"/>
        </w:rPr>
        <w:br/>
      </w:r>
      <w:r>
        <w:rPr>
          <w:spacing w:val="-10"/>
          <w:sz w:val="28"/>
          <w:szCs w:val="28"/>
        </w:rPr>
        <w:t>материале, соблюдая правила произношения и соответствующую интонацию;</w:t>
      </w:r>
    </w:p>
    <w:p w:rsidR="005D72B8" w:rsidRDefault="005D72B8" w:rsidP="006B2253">
      <w:pPr>
        <w:numPr>
          <w:ilvl w:val="0"/>
          <w:numId w:val="26"/>
        </w:numPr>
        <w:shd w:val="clear" w:color="auto" w:fill="FFFFFF"/>
        <w:tabs>
          <w:tab w:val="left" w:pos="178"/>
        </w:tabs>
        <w:spacing w:line="322" w:lineRule="exact"/>
        <w:ind w:left="19"/>
        <w:jc w:val="both"/>
        <w:rPr>
          <w:sz w:val="28"/>
          <w:szCs w:val="28"/>
        </w:rPr>
      </w:pPr>
      <w:r>
        <w:rPr>
          <w:spacing w:val="-8"/>
          <w:sz w:val="28"/>
          <w:szCs w:val="28"/>
        </w:rPr>
        <w:t xml:space="preserve">читать про себя и понимать содержание небольшого текста, построенного на </w:t>
      </w:r>
      <w:r>
        <w:rPr>
          <w:sz w:val="28"/>
          <w:szCs w:val="28"/>
        </w:rPr>
        <w:t>изученном языковом материале;</w:t>
      </w:r>
    </w:p>
    <w:p w:rsidR="005D72B8" w:rsidRDefault="005D72B8" w:rsidP="006B2253">
      <w:pPr>
        <w:numPr>
          <w:ilvl w:val="0"/>
          <w:numId w:val="26"/>
        </w:numPr>
        <w:shd w:val="clear" w:color="auto" w:fill="FFFFFF"/>
        <w:tabs>
          <w:tab w:val="left" w:pos="178"/>
        </w:tabs>
        <w:spacing w:line="322" w:lineRule="exact"/>
        <w:ind w:left="19"/>
        <w:jc w:val="both"/>
        <w:rPr>
          <w:spacing w:val="-10"/>
          <w:sz w:val="28"/>
          <w:szCs w:val="28"/>
        </w:rPr>
      </w:pPr>
      <w:r>
        <w:rPr>
          <w:spacing w:val="-10"/>
          <w:sz w:val="28"/>
          <w:szCs w:val="28"/>
        </w:rPr>
        <w:t>читать про себя и находить необходимую информацию.</w:t>
      </w:r>
    </w:p>
    <w:p w:rsidR="005D72B8" w:rsidRDefault="005D72B8" w:rsidP="005D72B8">
      <w:pPr>
        <w:shd w:val="clear" w:color="auto" w:fill="FFFFFF"/>
        <w:spacing w:line="322" w:lineRule="exact"/>
        <w:ind w:left="710"/>
        <w:jc w:val="both"/>
        <w:rPr>
          <w:spacing w:val="-10"/>
          <w:sz w:val="28"/>
          <w:szCs w:val="28"/>
        </w:rPr>
      </w:pPr>
      <w:r>
        <w:rPr>
          <w:spacing w:val="-10"/>
          <w:sz w:val="28"/>
          <w:szCs w:val="28"/>
        </w:rPr>
        <w:t>Выпускник получит возможность научиться:</w:t>
      </w:r>
    </w:p>
    <w:p w:rsidR="005D72B8" w:rsidRDefault="005D72B8" w:rsidP="005D72B8">
      <w:pPr>
        <w:shd w:val="clear" w:color="auto" w:fill="FFFFFF"/>
        <w:tabs>
          <w:tab w:val="left" w:pos="178"/>
        </w:tabs>
        <w:spacing w:line="322" w:lineRule="exact"/>
        <w:ind w:left="19"/>
        <w:jc w:val="both"/>
        <w:rPr>
          <w:spacing w:val="-10"/>
          <w:sz w:val="28"/>
          <w:szCs w:val="28"/>
        </w:rPr>
      </w:pPr>
      <w:r>
        <w:rPr>
          <w:sz w:val="28"/>
          <w:szCs w:val="28"/>
        </w:rPr>
        <w:t>•</w:t>
      </w:r>
      <w:r>
        <w:rPr>
          <w:sz w:val="28"/>
          <w:szCs w:val="28"/>
        </w:rPr>
        <w:tab/>
      </w:r>
      <w:r>
        <w:rPr>
          <w:spacing w:val="-10"/>
          <w:sz w:val="28"/>
          <w:szCs w:val="28"/>
        </w:rPr>
        <w:t>догадываться о значении незнакомых слов по контексту;</w:t>
      </w:r>
    </w:p>
    <w:p w:rsidR="005D72B8" w:rsidRDefault="005D72B8" w:rsidP="005D72B8">
      <w:pPr>
        <w:shd w:val="clear" w:color="auto" w:fill="FFFFFF"/>
        <w:tabs>
          <w:tab w:val="left" w:pos="312"/>
        </w:tabs>
        <w:spacing w:line="322" w:lineRule="exact"/>
        <w:ind w:left="14"/>
        <w:jc w:val="both"/>
        <w:rPr>
          <w:sz w:val="28"/>
          <w:szCs w:val="28"/>
        </w:rPr>
      </w:pPr>
      <w:r>
        <w:rPr>
          <w:sz w:val="28"/>
          <w:szCs w:val="28"/>
        </w:rPr>
        <w:t>•</w:t>
      </w:r>
      <w:r>
        <w:rPr>
          <w:sz w:val="28"/>
          <w:szCs w:val="28"/>
        </w:rPr>
        <w:tab/>
      </w:r>
      <w:r>
        <w:rPr>
          <w:spacing w:val="-4"/>
          <w:sz w:val="28"/>
          <w:szCs w:val="28"/>
        </w:rPr>
        <w:t>не  обращать  внимания  на  незнакомые  слова,  не  мешающие  понимать</w:t>
      </w:r>
      <w:r>
        <w:rPr>
          <w:spacing w:val="-4"/>
          <w:sz w:val="28"/>
          <w:szCs w:val="28"/>
        </w:rPr>
        <w:br/>
      </w:r>
      <w:r>
        <w:rPr>
          <w:sz w:val="28"/>
          <w:szCs w:val="28"/>
        </w:rPr>
        <w:t>основное содержание текста.</w:t>
      </w:r>
    </w:p>
    <w:p w:rsidR="005D72B8" w:rsidRDefault="005D72B8" w:rsidP="005D72B8">
      <w:pPr>
        <w:shd w:val="clear" w:color="auto" w:fill="FFFFFF"/>
        <w:spacing w:line="322" w:lineRule="exact"/>
        <w:ind w:left="10"/>
        <w:jc w:val="both"/>
        <w:rPr>
          <w:b/>
          <w:bCs/>
          <w:spacing w:val="-15"/>
          <w:sz w:val="28"/>
          <w:szCs w:val="28"/>
        </w:rPr>
      </w:pPr>
      <w:r>
        <w:rPr>
          <w:b/>
          <w:bCs/>
          <w:spacing w:val="-15"/>
          <w:sz w:val="28"/>
          <w:szCs w:val="28"/>
        </w:rPr>
        <w:t>Письмо</w:t>
      </w:r>
    </w:p>
    <w:p w:rsidR="005D72B8" w:rsidRDefault="005D72B8" w:rsidP="005D72B8">
      <w:pPr>
        <w:shd w:val="clear" w:color="auto" w:fill="FFFFFF"/>
        <w:spacing w:line="322" w:lineRule="exact"/>
        <w:ind w:left="706"/>
        <w:jc w:val="both"/>
        <w:rPr>
          <w:spacing w:val="-11"/>
          <w:sz w:val="28"/>
          <w:szCs w:val="28"/>
        </w:rPr>
      </w:pPr>
      <w:r>
        <w:rPr>
          <w:spacing w:val="-11"/>
          <w:sz w:val="28"/>
          <w:szCs w:val="28"/>
        </w:rPr>
        <w:t>Выпускник научится:</w:t>
      </w:r>
    </w:p>
    <w:p w:rsidR="005D72B8" w:rsidRDefault="005D72B8" w:rsidP="005D72B8">
      <w:pPr>
        <w:shd w:val="clear" w:color="auto" w:fill="FFFFFF"/>
        <w:tabs>
          <w:tab w:val="left" w:pos="178"/>
        </w:tabs>
        <w:spacing w:line="322" w:lineRule="exact"/>
        <w:ind w:left="19"/>
        <w:jc w:val="both"/>
        <w:rPr>
          <w:spacing w:val="-10"/>
          <w:sz w:val="28"/>
          <w:szCs w:val="28"/>
        </w:rPr>
      </w:pPr>
      <w:r>
        <w:rPr>
          <w:sz w:val="28"/>
          <w:szCs w:val="28"/>
        </w:rPr>
        <w:t>•</w:t>
      </w:r>
      <w:r>
        <w:rPr>
          <w:sz w:val="28"/>
          <w:szCs w:val="28"/>
        </w:rPr>
        <w:tab/>
      </w:r>
      <w:r>
        <w:rPr>
          <w:spacing w:val="-10"/>
          <w:sz w:val="28"/>
          <w:szCs w:val="28"/>
        </w:rPr>
        <w:t>выписывать из текста слова, словосочетания, простые предложения;</w:t>
      </w:r>
    </w:p>
    <w:p w:rsidR="005D72B8" w:rsidRDefault="005D72B8" w:rsidP="005D72B8">
      <w:pPr>
        <w:shd w:val="clear" w:color="auto" w:fill="FFFFFF"/>
        <w:tabs>
          <w:tab w:val="left" w:pos="312"/>
        </w:tabs>
        <w:spacing w:line="322" w:lineRule="exact"/>
        <w:ind w:left="5"/>
        <w:jc w:val="both"/>
        <w:rPr>
          <w:sz w:val="28"/>
          <w:szCs w:val="28"/>
        </w:rPr>
      </w:pPr>
      <w:r>
        <w:rPr>
          <w:sz w:val="28"/>
          <w:szCs w:val="28"/>
        </w:rPr>
        <w:t>•</w:t>
      </w:r>
      <w:r>
        <w:rPr>
          <w:sz w:val="28"/>
          <w:szCs w:val="28"/>
        </w:rPr>
        <w:tab/>
      </w:r>
      <w:r>
        <w:rPr>
          <w:spacing w:val="-4"/>
          <w:sz w:val="28"/>
          <w:szCs w:val="28"/>
        </w:rPr>
        <w:t>писать  поздравительную  открытку  с  Новым  годом,  Рождеством,  днём</w:t>
      </w:r>
      <w:r>
        <w:rPr>
          <w:spacing w:val="-4"/>
          <w:sz w:val="28"/>
          <w:szCs w:val="28"/>
        </w:rPr>
        <w:br/>
      </w:r>
      <w:r>
        <w:rPr>
          <w:sz w:val="28"/>
          <w:szCs w:val="28"/>
        </w:rPr>
        <w:t>рождения (с опорой на образец);</w:t>
      </w:r>
    </w:p>
    <w:p w:rsidR="005D72B8" w:rsidRDefault="005D72B8" w:rsidP="005D72B8">
      <w:pPr>
        <w:shd w:val="clear" w:color="auto" w:fill="FFFFFF"/>
        <w:tabs>
          <w:tab w:val="left" w:pos="173"/>
        </w:tabs>
        <w:spacing w:line="322" w:lineRule="exact"/>
        <w:ind w:left="10"/>
        <w:jc w:val="both"/>
        <w:rPr>
          <w:spacing w:val="-10"/>
          <w:sz w:val="28"/>
          <w:szCs w:val="28"/>
        </w:rPr>
      </w:pPr>
      <w:r>
        <w:rPr>
          <w:sz w:val="28"/>
          <w:szCs w:val="28"/>
        </w:rPr>
        <w:t>•</w:t>
      </w:r>
      <w:r>
        <w:rPr>
          <w:sz w:val="28"/>
          <w:szCs w:val="28"/>
        </w:rPr>
        <w:tab/>
      </w:r>
      <w:r>
        <w:rPr>
          <w:spacing w:val="-10"/>
          <w:sz w:val="28"/>
          <w:szCs w:val="28"/>
        </w:rPr>
        <w:t>писать краткое письмо зарубежному другу (с опорой на образец).</w:t>
      </w:r>
    </w:p>
    <w:p w:rsidR="005D72B8" w:rsidRDefault="005D72B8" w:rsidP="005D72B8">
      <w:pPr>
        <w:shd w:val="clear" w:color="auto" w:fill="FFFFFF"/>
        <w:spacing w:line="322" w:lineRule="exact"/>
        <w:ind w:left="706"/>
        <w:jc w:val="both"/>
        <w:rPr>
          <w:spacing w:val="-10"/>
          <w:sz w:val="28"/>
          <w:szCs w:val="28"/>
        </w:rPr>
      </w:pPr>
      <w:r>
        <w:rPr>
          <w:spacing w:val="-10"/>
          <w:sz w:val="28"/>
          <w:szCs w:val="28"/>
        </w:rPr>
        <w:t>Выпускник получит возможность научиться:</w:t>
      </w:r>
    </w:p>
    <w:p w:rsidR="005D72B8" w:rsidRDefault="005D72B8" w:rsidP="006B2253">
      <w:pPr>
        <w:numPr>
          <w:ilvl w:val="0"/>
          <w:numId w:val="15"/>
        </w:numPr>
        <w:shd w:val="clear" w:color="auto" w:fill="FFFFFF"/>
        <w:tabs>
          <w:tab w:val="left" w:pos="173"/>
        </w:tabs>
        <w:spacing w:line="322" w:lineRule="exact"/>
        <w:ind w:left="10"/>
        <w:jc w:val="both"/>
        <w:rPr>
          <w:spacing w:val="-10"/>
          <w:sz w:val="28"/>
          <w:szCs w:val="28"/>
        </w:rPr>
      </w:pPr>
      <w:r>
        <w:rPr>
          <w:spacing w:val="-10"/>
          <w:sz w:val="28"/>
          <w:szCs w:val="28"/>
        </w:rPr>
        <w:t>в письменной форме кратко отвечать на вопросы к тексту;</w:t>
      </w:r>
    </w:p>
    <w:p w:rsidR="005D72B8" w:rsidRDefault="005D72B8" w:rsidP="006B2253">
      <w:pPr>
        <w:numPr>
          <w:ilvl w:val="0"/>
          <w:numId w:val="15"/>
        </w:numPr>
        <w:shd w:val="clear" w:color="auto" w:fill="FFFFFF"/>
        <w:tabs>
          <w:tab w:val="left" w:pos="173"/>
        </w:tabs>
        <w:spacing w:line="322" w:lineRule="exact"/>
        <w:ind w:left="10"/>
        <w:jc w:val="both"/>
        <w:rPr>
          <w:spacing w:val="-10"/>
          <w:sz w:val="28"/>
          <w:szCs w:val="28"/>
        </w:rPr>
      </w:pPr>
      <w:r>
        <w:rPr>
          <w:spacing w:val="-10"/>
          <w:sz w:val="28"/>
          <w:szCs w:val="28"/>
        </w:rPr>
        <w:t>составлять рассказ в письменной форме по плану/ключевым словам;</w:t>
      </w:r>
    </w:p>
    <w:p w:rsidR="005D72B8" w:rsidRDefault="005D72B8" w:rsidP="006B2253">
      <w:pPr>
        <w:numPr>
          <w:ilvl w:val="0"/>
          <w:numId w:val="15"/>
        </w:numPr>
        <w:shd w:val="clear" w:color="auto" w:fill="FFFFFF"/>
        <w:tabs>
          <w:tab w:val="left" w:pos="173"/>
        </w:tabs>
        <w:spacing w:line="322" w:lineRule="exact"/>
        <w:ind w:left="10"/>
        <w:jc w:val="both"/>
        <w:rPr>
          <w:spacing w:val="-10"/>
          <w:sz w:val="28"/>
          <w:szCs w:val="28"/>
        </w:rPr>
      </w:pPr>
      <w:r>
        <w:rPr>
          <w:spacing w:val="-10"/>
          <w:sz w:val="28"/>
          <w:szCs w:val="28"/>
        </w:rPr>
        <w:t>заполнять простую анкету;</w:t>
      </w:r>
    </w:p>
    <w:p w:rsidR="005D72B8" w:rsidRDefault="005D72B8" w:rsidP="006B2253">
      <w:pPr>
        <w:numPr>
          <w:ilvl w:val="0"/>
          <w:numId w:val="15"/>
        </w:numPr>
        <w:shd w:val="clear" w:color="auto" w:fill="FFFFFF"/>
        <w:tabs>
          <w:tab w:val="left" w:pos="173"/>
        </w:tabs>
        <w:spacing w:line="322" w:lineRule="exact"/>
        <w:ind w:left="10"/>
        <w:jc w:val="both"/>
        <w:rPr>
          <w:sz w:val="28"/>
          <w:szCs w:val="28"/>
        </w:rPr>
      </w:pPr>
      <w:r>
        <w:rPr>
          <w:spacing w:val="-8"/>
          <w:sz w:val="28"/>
          <w:szCs w:val="28"/>
        </w:rPr>
        <w:t xml:space="preserve">правильно оформлять конверт, сервисные поля в системе электронной почты </w:t>
      </w:r>
      <w:r>
        <w:rPr>
          <w:sz w:val="28"/>
          <w:szCs w:val="28"/>
        </w:rPr>
        <w:t>(адрес, тема сообщения).</w:t>
      </w:r>
    </w:p>
    <w:p w:rsidR="005D72B8" w:rsidRDefault="005D72B8" w:rsidP="006B2253">
      <w:pPr>
        <w:numPr>
          <w:ilvl w:val="2"/>
          <w:numId w:val="82"/>
        </w:numPr>
        <w:shd w:val="clear" w:color="auto" w:fill="FFFFFF"/>
        <w:spacing w:line="322" w:lineRule="exact"/>
        <w:ind w:left="5" w:right="2784" w:firstLine="0"/>
        <w:jc w:val="both"/>
        <w:rPr>
          <w:spacing w:val="-12"/>
          <w:sz w:val="28"/>
          <w:szCs w:val="28"/>
        </w:rPr>
      </w:pPr>
      <w:r>
        <w:rPr>
          <w:spacing w:val="-12"/>
          <w:sz w:val="28"/>
          <w:szCs w:val="28"/>
        </w:rPr>
        <w:t>Языковые средства и навыки оперирования ими</w:t>
      </w:r>
    </w:p>
    <w:p w:rsidR="005D72B8" w:rsidRDefault="005D72B8" w:rsidP="005D72B8">
      <w:pPr>
        <w:shd w:val="clear" w:color="auto" w:fill="FFFFFF"/>
        <w:spacing w:line="322" w:lineRule="exact"/>
        <w:ind w:left="5" w:right="2784"/>
        <w:jc w:val="both"/>
        <w:rPr>
          <w:b/>
          <w:bCs/>
          <w:spacing w:val="-11"/>
          <w:sz w:val="28"/>
          <w:szCs w:val="28"/>
        </w:rPr>
      </w:pPr>
      <w:r>
        <w:rPr>
          <w:b/>
          <w:bCs/>
          <w:spacing w:val="-11"/>
          <w:sz w:val="28"/>
          <w:szCs w:val="28"/>
        </w:rPr>
        <w:t xml:space="preserve">Графика, каллиграфия, орфография </w:t>
      </w:r>
    </w:p>
    <w:p w:rsidR="005D72B8" w:rsidRDefault="005D72B8" w:rsidP="005D72B8">
      <w:pPr>
        <w:shd w:val="clear" w:color="auto" w:fill="FFFFFF"/>
        <w:spacing w:line="322" w:lineRule="exact"/>
        <w:ind w:left="5" w:right="2784"/>
        <w:jc w:val="both"/>
        <w:rPr>
          <w:sz w:val="28"/>
          <w:szCs w:val="28"/>
        </w:rPr>
      </w:pPr>
      <w:r>
        <w:rPr>
          <w:sz w:val="28"/>
          <w:szCs w:val="28"/>
        </w:rPr>
        <w:t>Выпускник научится:</w:t>
      </w:r>
    </w:p>
    <w:p w:rsidR="005D72B8" w:rsidRDefault="005D72B8" w:rsidP="005D72B8">
      <w:pPr>
        <w:shd w:val="clear" w:color="auto" w:fill="FFFFFF"/>
        <w:tabs>
          <w:tab w:val="left" w:pos="346"/>
        </w:tabs>
        <w:spacing w:line="322" w:lineRule="exact"/>
        <w:ind w:left="10"/>
        <w:jc w:val="both"/>
        <w:rPr>
          <w:spacing w:val="-10"/>
          <w:sz w:val="28"/>
          <w:szCs w:val="28"/>
        </w:rPr>
      </w:pPr>
      <w:r>
        <w:rPr>
          <w:sz w:val="28"/>
          <w:szCs w:val="28"/>
        </w:rPr>
        <w:t>•</w:t>
      </w:r>
      <w:r>
        <w:rPr>
          <w:sz w:val="28"/>
          <w:szCs w:val="28"/>
        </w:rPr>
        <w:tab/>
      </w:r>
      <w:r>
        <w:rPr>
          <w:spacing w:val="-8"/>
          <w:sz w:val="28"/>
          <w:szCs w:val="28"/>
        </w:rPr>
        <w:t>воспроизводить   графически   и   каллиграфически   корректно   все   буквы</w:t>
      </w:r>
      <w:r>
        <w:rPr>
          <w:spacing w:val="-8"/>
          <w:sz w:val="28"/>
          <w:szCs w:val="28"/>
        </w:rPr>
        <w:br/>
      </w:r>
      <w:r>
        <w:rPr>
          <w:spacing w:val="-10"/>
          <w:sz w:val="28"/>
          <w:szCs w:val="28"/>
        </w:rPr>
        <w:t>немецкого алфавита (</w:t>
      </w:r>
      <w:proofErr w:type="spellStart"/>
      <w:r>
        <w:rPr>
          <w:spacing w:val="-10"/>
          <w:sz w:val="28"/>
          <w:szCs w:val="28"/>
        </w:rPr>
        <w:t>полупечатное</w:t>
      </w:r>
      <w:proofErr w:type="spellEnd"/>
      <w:r>
        <w:rPr>
          <w:spacing w:val="-10"/>
          <w:sz w:val="28"/>
          <w:szCs w:val="28"/>
        </w:rPr>
        <w:t xml:space="preserve"> написание букв, буквосочетаний, слов);</w:t>
      </w:r>
    </w:p>
    <w:p w:rsidR="005D72B8" w:rsidRDefault="005D72B8" w:rsidP="006B2253">
      <w:pPr>
        <w:numPr>
          <w:ilvl w:val="0"/>
          <w:numId w:val="26"/>
        </w:numPr>
        <w:shd w:val="clear" w:color="auto" w:fill="FFFFFF"/>
        <w:tabs>
          <w:tab w:val="left" w:pos="173"/>
        </w:tabs>
        <w:spacing w:line="322" w:lineRule="exact"/>
        <w:ind w:left="14"/>
        <w:jc w:val="both"/>
        <w:rPr>
          <w:spacing w:val="-10"/>
          <w:sz w:val="28"/>
          <w:szCs w:val="28"/>
        </w:rPr>
      </w:pPr>
      <w:r>
        <w:rPr>
          <w:spacing w:val="-10"/>
          <w:sz w:val="28"/>
          <w:szCs w:val="28"/>
        </w:rPr>
        <w:t>пользоваться немецким алфавитом, знать последовательность букв в нём;</w:t>
      </w:r>
    </w:p>
    <w:p w:rsidR="005D72B8" w:rsidRDefault="005D72B8" w:rsidP="006B2253">
      <w:pPr>
        <w:numPr>
          <w:ilvl w:val="0"/>
          <w:numId w:val="26"/>
        </w:numPr>
        <w:shd w:val="clear" w:color="auto" w:fill="FFFFFF"/>
        <w:tabs>
          <w:tab w:val="left" w:pos="173"/>
        </w:tabs>
        <w:spacing w:line="322" w:lineRule="exact"/>
        <w:ind w:left="14"/>
        <w:jc w:val="both"/>
        <w:rPr>
          <w:spacing w:val="-11"/>
          <w:sz w:val="28"/>
          <w:szCs w:val="28"/>
        </w:rPr>
      </w:pPr>
      <w:r>
        <w:rPr>
          <w:spacing w:val="-11"/>
          <w:sz w:val="28"/>
          <w:szCs w:val="28"/>
        </w:rPr>
        <w:t>списывать текст;</w:t>
      </w:r>
    </w:p>
    <w:p w:rsidR="005D72B8" w:rsidRDefault="005D72B8" w:rsidP="006B2253">
      <w:pPr>
        <w:numPr>
          <w:ilvl w:val="0"/>
          <w:numId w:val="26"/>
        </w:numPr>
        <w:shd w:val="clear" w:color="auto" w:fill="FFFFFF"/>
        <w:tabs>
          <w:tab w:val="left" w:pos="173"/>
        </w:tabs>
        <w:spacing w:line="322" w:lineRule="exact"/>
        <w:ind w:left="14"/>
        <w:jc w:val="both"/>
        <w:rPr>
          <w:spacing w:val="-10"/>
          <w:sz w:val="28"/>
          <w:szCs w:val="28"/>
        </w:rPr>
      </w:pPr>
      <w:r>
        <w:rPr>
          <w:spacing w:val="-10"/>
          <w:sz w:val="28"/>
          <w:szCs w:val="28"/>
        </w:rPr>
        <w:t>восстанавливать слово в соответствии с решаемой учебной задачей;</w:t>
      </w:r>
    </w:p>
    <w:p w:rsidR="005D72B8" w:rsidRDefault="005D72B8" w:rsidP="005D72B8">
      <w:pPr>
        <w:shd w:val="clear" w:color="auto" w:fill="FFFFFF"/>
        <w:tabs>
          <w:tab w:val="left" w:pos="322"/>
        </w:tabs>
        <w:spacing w:line="322" w:lineRule="exact"/>
        <w:ind w:left="14" w:right="19"/>
        <w:jc w:val="both"/>
        <w:rPr>
          <w:sz w:val="28"/>
          <w:szCs w:val="28"/>
        </w:rPr>
      </w:pPr>
      <w:r>
        <w:rPr>
          <w:sz w:val="28"/>
          <w:szCs w:val="28"/>
        </w:rPr>
        <w:t>•</w:t>
      </w:r>
      <w:r>
        <w:rPr>
          <w:sz w:val="28"/>
          <w:szCs w:val="28"/>
        </w:rPr>
        <w:tab/>
      </w:r>
      <w:r>
        <w:rPr>
          <w:spacing w:val="-2"/>
          <w:sz w:val="28"/>
          <w:szCs w:val="28"/>
        </w:rPr>
        <w:t>применять основные правила чтения и орфографии, читать и писать</w:t>
      </w:r>
      <w:r>
        <w:rPr>
          <w:spacing w:val="-2"/>
          <w:sz w:val="28"/>
          <w:szCs w:val="28"/>
        </w:rPr>
        <w:br/>
      </w:r>
      <w:r>
        <w:rPr>
          <w:sz w:val="28"/>
          <w:szCs w:val="28"/>
        </w:rPr>
        <w:t>изученные слова немецкого языка;</w:t>
      </w:r>
    </w:p>
    <w:p w:rsidR="005D72B8" w:rsidRDefault="005D72B8" w:rsidP="005D72B8">
      <w:pPr>
        <w:shd w:val="clear" w:color="auto" w:fill="FFFFFF"/>
        <w:tabs>
          <w:tab w:val="left" w:pos="187"/>
        </w:tabs>
        <w:spacing w:line="322" w:lineRule="exact"/>
        <w:ind w:left="24"/>
        <w:jc w:val="both"/>
        <w:rPr>
          <w:spacing w:val="-10"/>
          <w:sz w:val="28"/>
          <w:szCs w:val="28"/>
        </w:rPr>
      </w:pPr>
      <w:r>
        <w:rPr>
          <w:sz w:val="28"/>
          <w:szCs w:val="28"/>
        </w:rPr>
        <w:lastRenderedPageBreak/>
        <w:t>•</w:t>
      </w:r>
      <w:r>
        <w:rPr>
          <w:sz w:val="28"/>
          <w:szCs w:val="28"/>
        </w:rPr>
        <w:tab/>
      </w:r>
      <w:r>
        <w:rPr>
          <w:spacing w:val="-10"/>
          <w:sz w:val="28"/>
          <w:szCs w:val="28"/>
        </w:rPr>
        <w:t>отличать буквы от знаков транскрипции.</w:t>
      </w:r>
    </w:p>
    <w:p w:rsidR="005D72B8" w:rsidRDefault="005D72B8" w:rsidP="005D72B8">
      <w:pPr>
        <w:shd w:val="clear" w:color="auto" w:fill="FFFFFF"/>
        <w:spacing w:line="322" w:lineRule="exact"/>
        <w:ind w:left="710"/>
        <w:jc w:val="both"/>
        <w:rPr>
          <w:spacing w:val="-10"/>
          <w:sz w:val="28"/>
          <w:szCs w:val="28"/>
        </w:rPr>
      </w:pPr>
      <w:r>
        <w:rPr>
          <w:spacing w:val="-10"/>
          <w:sz w:val="28"/>
          <w:szCs w:val="28"/>
        </w:rPr>
        <w:t>Выпускник получит возможность научиться:</w:t>
      </w:r>
    </w:p>
    <w:p w:rsidR="005D72B8" w:rsidRDefault="005D72B8" w:rsidP="005D72B8">
      <w:pPr>
        <w:shd w:val="clear" w:color="auto" w:fill="FFFFFF"/>
        <w:tabs>
          <w:tab w:val="left" w:pos="341"/>
        </w:tabs>
        <w:spacing w:line="322" w:lineRule="exact"/>
        <w:ind w:left="14" w:right="10"/>
        <w:jc w:val="both"/>
        <w:rPr>
          <w:sz w:val="28"/>
          <w:szCs w:val="28"/>
        </w:rPr>
      </w:pPr>
      <w:r>
        <w:rPr>
          <w:sz w:val="28"/>
          <w:szCs w:val="28"/>
        </w:rPr>
        <w:t>•</w:t>
      </w:r>
      <w:r>
        <w:rPr>
          <w:sz w:val="28"/>
          <w:szCs w:val="28"/>
        </w:rPr>
        <w:tab/>
      </w:r>
      <w:r>
        <w:rPr>
          <w:spacing w:val="-6"/>
          <w:sz w:val="28"/>
          <w:szCs w:val="28"/>
        </w:rPr>
        <w:t>сравнивать и анализировать буквосочетания немецкого языка и их</w:t>
      </w:r>
      <w:r>
        <w:rPr>
          <w:spacing w:val="-6"/>
          <w:sz w:val="28"/>
          <w:szCs w:val="28"/>
        </w:rPr>
        <w:br/>
      </w:r>
      <w:r>
        <w:rPr>
          <w:sz w:val="28"/>
          <w:szCs w:val="28"/>
        </w:rPr>
        <w:t>транскрипцию;</w:t>
      </w:r>
    </w:p>
    <w:p w:rsidR="005D72B8" w:rsidRDefault="005D72B8" w:rsidP="006B2253">
      <w:pPr>
        <w:numPr>
          <w:ilvl w:val="0"/>
          <w:numId w:val="46"/>
        </w:numPr>
        <w:shd w:val="clear" w:color="auto" w:fill="FFFFFF"/>
        <w:tabs>
          <w:tab w:val="left" w:pos="173"/>
        </w:tabs>
        <w:spacing w:line="322" w:lineRule="exact"/>
        <w:ind w:left="29"/>
        <w:jc w:val="both"/>
        <w:rPr>
          <w:spacing w:val="-10"/>
          <w:sz w:val="28"/>
          <w:szCs w:val="28"/>
        </w:rPr>
      </w:pPr>
      <w:r>
        <w:rPr>
          <w:spacing w:val="-10"/>
          <w:sz w:val="28"/>
          <w:szCs w:val="28"/>
        </w:rPr>
        <w:t>группировать слова в соответствии с изученными правилами чтения;</w:t>
      </w:r>
    </w:p>
    <w:p w:rsidR="005D72B8" w:rsidRDefault="005D72B8" w:rsidP="006B2253">
      <w:pPr>
        <w:numPr>
          <w:ilvl w:val="0"/>
          <w:numId w:val="46"/>
        </w:numPr>
        <w:shd w:val="clear" w:color="auto" w:fill="FFFFFF"/>
        <w:tabs>
          <w:tab w:val="left" w:pos="173"/>
        </w:tabs>
        <w:spacing w:line="322" w:lineRule="exact"/>
        <w:ind w:left="29"/>
        <w:jc w:val="both"/>
        <w:rPr>
          <w:spacing w:val="-10"/>
          <w:sz w:val="28"/>
          <w:szCs w:val="28"/>
        </w:rPr>
      </w:pPr>
      <w:r>
        <w:rPr>
          <w:spacing w:val="-10"/>
          <w:sz w:val="28"/>
          <w:szCs w:val="28"/>
        </w:rPr>
        <w:t>уточнять написание слова по словарю;</w:t>
      </w:r>
    </w:p>
    <w:p w:rsidR="005D72B8" w:rsidRDefault="005D72B8" w:rsidP="005D72B8">
      <w:pPr>
        <w:shd w:val="clear" w:color="auto" w:fill="FFFFFF"/>
        <w:tabs>
          <w:tab w:val="left" w:pos="173"/>
        </w:tabs>
        <w:spacing w:line="322" w:lineRule="exact"/>
        <w:ind w:left="14"/>
        <w:jc w:val="both"/>
        <w:rPr>
          <w:sz w:val="28"/>
          <w:szCs w:val="28"/>
        </w:rPr>
      </w:pPr>
      <w:r>
        <w:rPr>
          <w:sz w:val="28"/>
          <w:szCs w:val="28"/>
        </w:rPr>
        <w:t>•</w:t>
      </w:r>
      <w:r>
        <w:rPr>
          <w:sz w:val="28"/>
          <w:szCs w:val="28"/>
        </w:rPr>
        <w:tab/>
      </w:r>
      <w:r>
        <w:rPr>
          <w:spacing w:val="-6"/>
          <w:sz w:val="28"/>
          <w:szCs w:val="28"/>
        </w:rPr>
        <w:t>использовать экранный перевод отдельных слов (с русского языка на</w:t>
      </w:r>
      <w:r>
        <w:rPr>
          <w:spacing w:val="-6"/>
          <w:sz w:val="28"/>
          <w:szCs w:val="28"/>
        </w:rPr>
        <w:br/>
      </w:r>
      <w:r>
        <w:rPr>
          <w:sz w:val="28"/>
          <w:szCs w:val="28"/>
        </w:rPr>
        <w:t>иностранный язык и обратно).</w:t>
      </w:r>
    </w:p>
    <w:p w:rsidR="005D72B8" w:rsidRDefault="005D72B8" w:rsidP="005D72B8">
      <w:pPr>
        <w:shd w:val="clear" w:color="auto" w:fill="FFFFFF"/>
        <w:spacing w:before="5" w:line="322" w:lineRule="exact"/>
        <w:ind w:left="710" w:right="5914" w:hanging="686"/>
        <w:jc w:val="both"/>
        <w:rPr>
          <w:spacing w:val="-10"/>
          <w:sz w:val="28"/>
          <w:szCs w:val="28"/>
        </w:rPr>
      </w:pPr>
      <w:r>
        <w:rPr>
          <w:b/>
          <w:bCs/>
          <w:spacing w:val="-13"/>
          <w:sz w:val="28"/>
          <w:szCs w:val="28"/>
        </w:rPr>
        <w:t xml:space="preserve">Фонетическая сторона речи </w:t>
      </w:r>
      <w:r>
        <w:rPr>
          <w:spacing w:val="-10"/>
          <w:sz w:val="28"/>
          <w:szCs w:val="28"/>
        </w:rPr>
        <w:t>Выпускник научится:</w:t>
      </w:r>
    </w:p>
    <w:p w:rsidR="005D72B8" w:rsidRDefault="005D72B8" w:rsidP="006B2253">
      <w:pPr>
        <w:numPr>
          <w:ilvl w:val="0"/>
          <w:numId w:val="26"/>
        </w:numPr>
        <w:shd w:val="clear" w:color="auto" w:fill="FFFFFF"/>
        <w:tabs>
          <w:tab w:val="left" w:pos="173"/>
        </w:tabs>
        <w:spacing w:line="322" w:lineRule="exact"/>
        <w:ind w:left="14" w:right="24"/>
        <w:jc w:val="both"/>
        <w:rPr>
          <w:sz w:val="28"/>
          <w:szCs w:val="28"/>
        </w:rPr>
      </w:pPr>
      <w:r>
        <w:rPr>
          <w:spacing w:val="-9"/>
          <w:sz w:val="28"/>
          <w:szCs w:val="28"/>
        </w:rPr>
        <w:t xml:space="preserve">различать на слух и адекватно произносить все звуки немецкого языка, </w:t>
      </w:r>
      <w:r>
        <w:rPr>
          <w:sz w:val="28"/>
          <w:szCs w:val="28"/>
        </w:rPr>
        <w:t>соблюдая нормы произношения звуков;</w:t>
      </w:r>
    </w:p>
    <w:p w:rsidR="005D72B8" w:rsidRDefault="005D72B8" w:rsidP="006B2253">
      <w:pPr>
        <w:numPr>
          <w:ilvl w:val="0"/>
          <w:numId w:val="26"/>
        </w:numPr>
        <w:shd w:val="clear" w:color="auto" w:fill="FFFFFF"/>
        <w:tabs>
          <w:tab w:val="left" w:pos="173"/>
        </w:tabs>
        <w:spacing w:line="322" w:lineRule="exact"/>
        <w:ind w:left="14"/>
        <w:jc w:val="both"/>
        <w:rPr>
          <w:spacing w:val="-10"/>
          <w:sz w:val="28"/>
          <w:szCs w:val="28"/>
        </w:rPr>
      </w:pPr>
      <w:r>
        <w:rPr>
          <w:spacing w:val="-10"/>
          <w:sz w:val="28"/>
          <w:szCs w:val="28"/>
        </w:rPr>
        <w:t>соблюдать правильное ударение в изолированном слове, фразе;</w:t>
      </w:r>
    </w:p>
    <w:p w:rsidR="005D72B8" w:rsidRDefault="005D72B8" w:rsidP="006B2253">
      <w:pPr>
        <w:numPr>
          <w:ilvl w:val="0"/>
          <w:numId w:val="26"/>
        </w:numPr>
        <w:shd w:val="clear" w:color="auto" w:fill="FFFFFF"/>
        <w:tabs>
          <w:tab w:val="left" w:pos="173"/>
        </w:tabs>
        <w:spacing w:line="322" w:lineRule="exact"/>
        <w:ind w:left="14"/>
        <w:jc w:val="both"/>
        <w:rPr>
          <w:spacing w:val="-10"/>
          <w:sz w:val="28"/>
          <w:szCs w:val="28"/>
        </w:rPr>
      </w:pPr>
      <w:r>
        <w:rPr>
          <w:spacing w:val="-10"/>
          <w:sz w:val="28"/>
          <w:szCs w:val="28"/>
        </w:rPr>
        <w:t>различать коммуникативные типы предложений по интонации;</w:t>
      </w:r>
    </w:p>
    <w:p w:rsidR="005D72B8" w:rsidRDefault="005D72B8" w:rsidP="005D72B8">
      <w:pPr>
        <w:shd w:val="clear" w:color="auto" w:fill="FFFFFF"/>
        <w:tabs>
          <w:tab w:val="left" w:pos="384"/>
        </w:tabs>
        <w:spacing w:line="322" w:lineRule="exact"/>
        <w:ind w:left="14" w:right="19"/>
        <w:jc w:val="both"/>
        <w:rPr>
          <w:sz w:val="28"/>
          <w:szCs w:val="28"/>
        </w:rPr>
      </w:pPr>
      <w:r>
        <w:rPr>
          <w:sz w:val="28"/>
          <w:szCs w:val="28"/>
        </w:rPr>
        <w:t>•</w:t>
      </w:r>
      <w:r>
        <w:rPr>
          <w:sz w:val="28"/>
          <w:szCs w:val="28"/>
        </w:rPr>
        <w:tab/>
      </w:r>
      <w:r>
        <w:rPr>
          <w:spacing w:val="-2"/>
          <w:sz w:val="28"/>
          <w:szCs w:val="28"/>
        </w:rPr>
        <w:t>корректно произносить предложения с точки зрения их ритмик</w:t>
      </w:r>
      <w:proofErr w:type="gramStart"/>
      <w:r>
        <w:rPr>
          <w:spacing w:val="-2"/>
          <w:sz w:val="28"/>
          <w:szCs w:val="28"/>
        </w:rPr>
        <w:t>о-</w:t>
      </w:r>
      <w:proofErr w:type="gramEnd"/>
      <w:r>
        <w:rPr>
          <w:spacing w:val="-2"/>
          <w:sz w:val="28"/>
          <w:szCs w:val="28"/>
        </w:rPr>
        <w:br/>
      </w:r>
      <w:r>
        <w:rPr>
          <w:sz w:val="28"/>
          <w:szCs w:val="28"/>
        </w:rPr>
        <w:t>интонационных особенностей.</w:t>
      </w:r>
    </w:p>
    <w:p w:rsidR="005D72B8" w:rsidRDefault="005D72B8" w:rsidP="005D72B8">
      <w:pPr>
        <w:shd w:val="clear" w:color="auto" w:fill="FFFFFF"/>
        <w:spacing w:line="322" w:lineRule="exact"/>
        <w:ind w:left="710"/>
        <w:jc w:val="both"/>
        <w:rPr>
          <w:spacing w:val="-10"/>
          <w:sz w:val="28"/>
          <w:szCs w:val="28"/>
        </w:rPr>
      </w:pPr>
      <w:r>
        <w:rPr>
          <w:spacing w:val="-10"/>
          <w:sz w:val="28"/>
          <w:szCs w:val="28"/>
        </w:rPr>
        <w:t>Выпускник получит возможность научиться:</w:t>
      </w:r>
    </w:p>
    <w:p w:rsidR="005D72B8" w:rsidRDefault="005D72B8" w:rsidP="006B2253">
      <w:pPr>
        <w:numPr>
          <w:ilvl w:val="0"/>
          <w:numId w:val="47"/>
        </w:numPr>
        <w:shd w:val="clear" w:color="auto" w:fill="FFFFFF"/>
        <w:tabs>
          <w:tab w:val="left" w:pos="173"/>
        </w:tabs>
        <w:spacing w:before="5" w:line="322" w:lineRule="exact"/>
        <w:ind w:left="24"/>
        <w:jc w:val="both"/>
        <w:rPr>
          <w:spacing w:val="-9"/>
          <w:sz w:val="28"/>
          <w:szCs w:val="28"/>
        </w:rPr>
      </w:pPr>
      <w:r>
        <w:rPr>
          <w:spacing w:val="-9"/>
          <w:sz w:val="28"/>
          <w:szCs w:val="28"/>
        </w:rPr>
        <w:t xml:space="preserve">распознавать связующее </w:t>
      </w:r>
      <w:proofErr w:type="gramStart"/>
      <w:r>
        <w:rPr>
          <w:spacing w:val="-9"/>
          <w:sz w:val="28"/>
          <w:szCs w:val="28"/>
        </w:rPr>
        <w:t>г</w:t>
      </w:r>
      <w:proofErr w:type="gramEnd"/>
      <w:r>
        <w:rPr>
          <w:spacing w:val="-9"/>
          <w:sz w:val="28"/>
          <w:szCs w:val="28"/>
        </w:rPr>
        <w:t xml:space="preserve"> в речи и уметь его использовать;</w:t>
      </w:r>
    </w:p>
    <w:p w:rsidR="005D72B8" w:rsidRDefault="005D72B8" w:rsidP="006B2253">
      <w:pPr>
        <w:numPr>
          <w:ilvl w:val="0"/>
          <w:numId w:val="47"/>
        </w:numPr>
        <w:shd w:val="clear" w:color="auto" w:fill="FFFFFF"/>
        <w:tabs>
          <w:tab w:val="left" w:pos="173"/>
        </w:tabs>
        <w:spacing w:line="322" w:lineRule="exact"/>
        <w:ind w:left="24"/>
        <w:jc w:val="both"/>
        <w:rPr>
          <w:spacing w:val="-11"/>
          <w:sz w:val="28"/>
          <w:szCs w:val="28"/>
        </w:rPr>
      </w:pPr>
      <w:r>
        <w:rPr>
          <w:spacing w:val="-11"/>
          <w:sz w:val="28"/>
          <w:szCs w:val="28"/>
        </w:rPr>
        <w:t>соблюдать интонацию перечисления;</w:t>
      </w:r>
    </w:p>
    <w:p w:rsidR="005D72B8" w:rsidRDefault="005D72B8" w:rsidP="005D72B8">
      <w:pPr>
        <w:shd w:val="clear" w:color="auto" w:fill="FFFFFF"/>
        <w:tabs>
          <w:tab w:val="left" w:pos="264"/>
        </w:tabs>
        <w:spacing w:line="322" w:lineRule="exact"/>
        <w:ind w:left="14" w:right="24"/>
        <w:jc w:val="both"/>
        <w:rPr>
          <w:sz w:val="28"/>
          <w:szCs w:val="28"/>
        </w:rPr>
      </w:pPr>
      <w:r>
        <w:rPr>
          <w:sz w:val="28"/>
          <w:szCs w:val="28"/>
        </w:rPr>
        <w:t>•</w:t>
      </w:r>
      <w:r>
        <w:rPr>
          <w:sz w:val="28"/>
          <w:szCs w:val="28"/>
        </w:rPr>
        <w:tab/>
      </w:r>
      <w:r>
        <w:rPr>
          <w:spacing w:val="-8"/>
          <w:sz w:val="28"/>
          <w:szCs w:val="28"/>
        </w:rPr>
        <w:t>соблюдать правило отсутствия ударения на служебных словах (артиклях,</w:t>
      </w:r>
      <w:r>
        <w:rPr>
          <w:spacing w:val="-8"/>
          <w:sz w:val="28"/>
          <w:szCs w:val="28"/>
        </w:rPr>
        <w:br/>
      </w:r>
      <w:r>
        <w:rPr>
          <w:sz w:val="28"/>
          <w:szCs w:val="28"/>
        </w:rPr>
        <w:t>союзах, предлогах);</w:t>
      </w:r>
    </w:p>
    <w:p w:rsidR="005D72B8" w:rsidRDefault="005D72B8" w:rsidP="005D72B8">
      <w:pPr>
        <w:shd w:val="clear" w:color="auto" w:fill="FFFFFF"/>
        <w:tabs>
          <w:tab w:val="left" w:pos="178"/>
        </w:tabs>
        <w:spacing w:line="322" w:lineRule="exact"/>
        <w:ind w:left="5" w:right="4301"/>
        <w:jc w:val="both"/>
        <w:rPr>
          <w:b/>
          <w:bCs/>
          <w:sz w:val="28"/>
          <w:szCs w:val="28"/>
        </w:rPr>
      </w:pPr>
      <w:r>
        <w:rPr>
          <w:sz w:val="28"/>
          <w:szCs w:val="28"/>
        </w:rPr>
        <w:t>•</w:t>
      </w:r>
      <w:r>
        <w:rPr>
          <w:sz w:val="28"/>
          <w:szCs w:val="28"/>
        </w:rPr>
        <w:tab/>
      </w:r>
      <w:r>
        <w:rPr>
          <w:spacing w:val="-12"/>
          <w:sz w:val="28"/>
          <w:szCs w:val="28"/>
        </w:rPr>
        <w:t>читать изучаемые слова по транскрипции.</w:t>
      </w:r>
      <w:r>
        <w:rPr>
          <w:spacing w:val="-12"/>
          <w:sz w:val="28"/>
          <w:szCs w:val="28"/>
        </w:rPr>
        <w:br/>
      </w:r>
      <w:r>
        <w:rPr>
          <w:b/>
          <w:bCs/>
          <w:sz w:val="28"/>
          <w:szCs w:val="28"/>
        </w:rPr>
        <w:t>Лексическая сторона речи</w:t>
      </w:r>
    </w:p>
    <w:p w:rsidR="005D72B8" w:rsidRDefault="005D72B8" w:rsidP="005D72B8">
      <w:pPr>
        <w:shd w:val="clear" w:color="auto" w:fill="FFFFFF"/>
        <w:spacing w:line="322" w:lineRule="exact"/>
        <w:ind w:left="706"/>
        <w:jc w:val="both"/>
        <w:rPr>
          <w:spacing w:val="-10"/>
          <w:sz w:val="28"/>
          <w:szCs w:val="28"/>
        </w:rPr>
      </w:pPr>
      <w:r>
        <w:rPr>
          <w:spacing w:val="-10"/>
          <w:sz w:val="28"/>
          <w:szCs w:val="28"/>
        </w:rPr>
        <w:t>Выпускник научится:</w:t>
      </w:r>
    </w:p>
    <w:p w:rsidR="005D72B8" w:rsidRDefault="005D72B8" w:rsidP="006B2253">
      <w:pPr>
        <w:numPr>
          <w:ilvl w:val="0"/>
          <w:numId w:val="31"/>
        </w:numPr>
        <w:shd w:val="clear" w:color="auto" w:fill="FFFFFF"/>
        <w:tabs>
          <w:tab w:val="left" w:pos="178"/>
        </w:tabs>
        <w:spacing w:line="322" w:lineRule="exact"/>
        <w:ind w:left="5" w:right="19"/>
        <w:jc w:val="both"/>
        <w:rPr>
          <w:sz w:val="28"/>
          <w:szCs w:val="28"/>
        </w:rPr>
      </w:pPr>
      <w:r>
        <w:rPr>
          <w:spacing w:val="-7"/>
          <w:sz w:val="28"/>
          <w:szCs w:val="28"/>
        </w:rPr>
        <w:t xml:space="preserve">узнавать в письменном и устном тексте изученные лексические единицы, в </w:t>
      </w:r>
      <w:r>
        <w:rPr>
          <w:spacing w:val="-9"/>
          <w:sz w:val="28"/>
          <w:szCs w:val="28"/>
        </w:rPr>
        <w:t xml:space="preserve">том числе словосочетания, в пределах тематики на ступени начального общего </w:t>
      </w:r>
      <w:r>
        <w:rPr>
          <w:sz w:val="28"/>
          <w:szCs w:val="28"/>
        </w:rPr>
        <w:t>образования;</w:t>
      </w:r>
    </w:p>
    <w:p w:rsidR="005D72B8" w:rsidRDefault="005D72B8" w:rsidP="006B2253">
      <w:pPr>
        <w:numPr>
          <w:ilvl w:val="0"/>
          <w:numId w:val="31"/>
        </w:numPr>
        <w:shd w:val="clear" w:color="auto" w:fill="FFFFFF"/>
        <w:tabs>
          <w:tab w:val="left" w:pos="178"/>
        </w:tabs>
        <w:spacing w:line="322" w:lineRule="exact"/>
        <w:ind w:left="5"/>
        <w:jc w:val="both"/>
        <w:rPr>
          <w:spacing w:val="-10"/>
          <w:sz w:val="28"/>
          <w:szCs w:val="28"/>
        </w:rPr>
      </w:pPr>
      <w:r>
        <w:rPr>
          <w:spacing w:val="-10"/>
          <w:sz w:val="28"/>
          <w:szCs w:val="28"/>
        </w:rPr>
        <w:t>восстанавливать текст в соответствии с решаемой учебной задачей;</w:t>
      </w:r>
    </w:p>
    <w:p w:rsidR="005D72B8" w:rsidRDefault="005D72B8" w:rsidP="005D72B8">
      <w:pPr>
        <w:shd w:val="clear" w:color="auto" w:fill="FFFFFF"/>
        <w:tabs>
          <w:tab w:val="left" w:pos="302"/>
        </w:tabs>
        <w:spacing w:line="322" w:lineRule="exact"/>
        <w:ind w:left="10" w:right="19"/>
        <w:jc w:val="both"/>
        <w:rPr>
          <w:sz w:val="28"/>
          <w:szCs w:val="28"/>
        </w:rPr>
      </w:pPr>
      <w:r>
        <w:rPr>
          <w:sz w:val="28"/>
          <w:szCs w:val="28"/>
        </w:rPr>
        <w:t>•</w:t>
      </w:r>
      <w:r>
        <w:rPr>
          <w:sz w:val="28"/>
          <w:szCs w:val="28"/>
        </w:rPr>
        <w:tab/>
      </w:r>
      <w:r>
        <w:rPr>
          <w:spacing w:val="-9"/>
          <w:sz w:val="28"/>
          <w:szCs w:val="28"/>
        </w:rPr>
        <w:t>оперировать в процессе общения активной лексикой в соответствии с</w:t>
      </w:r>
      <w:r>
        <w:rPr>
          <w:spacing w:val="-9"/>
          <w:sz w:val="28"/>
          <w:szCs w:val="28"/>
        </w:rPr>
        <w:br/>
      </w:r>
      <w:r>
        <w:rPr>
          <w:sz w:val="28"/>
          <w:szCs w:val="28"/>
        </w:rPr>
        <w:t>коммуникативной задачей.</w:t>
      </w:r>
    </w:p>
    <w:p w:rsidR="005D72B8" w:rsidRDefault="005D72B8" w:rsidP="005D72B8">
      <w:pPr>
        <w:shd w:val="clear" w:color="auto" w:fill="FFFFFF"/>
        <w:spacing w:line="322" w:lineRule="exact"/>
        <w:ind w:left="701"/>
        <w:jc w:val="both"/>
        <w:rPr>
          <w:spacing w:val="-10"/>
          <w:sz w:val="28"/>
          <w:szCs w:val="28"/>
        </w:rPr>
      </w:pPr>
      <w:r>
        <w:rPr>
          <w:spacing w:val="-10"/>
          <w:sz w:val="28"/>
          <w:szCs w:val="28"/>
        </w:rPr>
        <w:t>Выпускник получит возможность научиться:</w:t>
      </w:r>
    </w:p>
    <w:p w:rsidR="005D72B8" w:rsidRDefault="005D72B8" w:rsidP="005D72B8">
      <w:pPr>
        <w:shd w:val="clear" w:color="auto" w:fill="FFFFFF"/>
        <w:tabs>
          <w:tab w:val="left" w:pos="168"/>
        </w:tabs>
        <w:spacing w:before="5" w:line="322" w:lineRule="exact"/>
        <w:ind w:left="19"/>
        <w:jc w:val="both"/>
        <w:rPr>
          <w:spacing w:val="-10"/>
          <w:sz w:val="28"/>
          <w:szCs w:val="28"/>
        </w:rPr>
      </w:pPr>
      <w:r>
        <w:rPr>
          <w:sz w:val="28"/>
          <w:szCs w:val="28"/>
        </w:rPr>
        <w:t>•</w:t>
      </w:r>
      <w:r>
        <w:rPr>
          <w:sz w:val="28"/>
          <w:szCs w:val="28"/>
        </w:rPr>
        <w:tab/>
      </w:r>
      <w:r>
        <w:rPr>
          <w:spacing w:val="-10"/>
          <w:sz w:val="28"/>
          <w:szCs w:val="28"/>
        </w:rPr>
        <w:t>узнавать простые словообразовательные элементы;</w:t>
      </w:r>
    </w:p>
    <w:p w:rsidR="005D72B8" w:rsidRDefault="005D72B8" w:rsidP="005D72B8">
      <w:pPr>
        <w:shd w:val="clear" w:color="auto" w:fill="FFFFFF"/>
        <w:tabs>
          <w:tab w:val="left" w:pos="312"/>
        </w:tabs>
        <w:spacing w:before="5" w:line="322" w:lineRule="exact"/>
        <w:ind w:right="14"/>
        <w:jc w:val="both"/>
        <w:rPr>
          <w:sz w:val="28"/>
          <w:szCs w:val="28"/>
        </w:rPr>
      </w:pPr>
      <w:r>
        <w:rPr>
          <w:sz w:val="28"/>
          <w:szCs w:val="28"/>
        </w:rPr>
        <w:t>•</w:t>
      </w:r>
      <w:r>
        <w:rPr>
          <w:sz w:val="28"/>
          <w:szCs w:val="28"/>
        </w:rPr>
        <w:tab/>
      </w:r>
      <w:r>
        <w:rPr>
          <w:spacing w:val="-7"/>
          <w:sz w:val="28"/>
          <w:szCs w:val="28"/>
        </w:rPr>
        <w:t xml:space="preserve">опираться на языковую догадку в процессе чтения и </w:t>
      </w:r>
      <w:proofErr w:type="spellStart"/>
      <w:r>
        <w:rPr>
          <w:spacing w:val="-7"/>
          <w:sz w:val="28"/>
          <w:szCs w:val="28"/>
        </w:rPr>
        <w:t>аудирования</w:t>
      </w:r>
      <w:proofErr w:type="spellEnd"/>
      <w:r>
        <w:rPr>
          <w:spacing w:val="-7"/>
          <w:sz w:val="28"/>
          <w:szCs w:val="28"/>
        </w:rPr>
        <w:br/>
      </w:r>
      <w:r>
        <w:rPr>
          <w:sz w:val="28"/>
          <w:szCs w:val="28"/>
        </w:rPr>
        <w:t>(интернациональные и сложные слова).</w:t>
      </w:r>
    </w:p>
    <w:p w:rsidR="005D72B8" w:rsidRDefault="005D72B8" w:rsidP="005D72B8">
      <w:pPr>
        <w:shd w:val="clear" w:color="auto" w:fill="FFFFFF"/>
        <w:spacing w:line="322" w:lineRule="exact"/>
        <w:ind w:left="701" w:right="5376" w:hanging="696"/>
        <w:jc w:val="both"/>
        <w:rPr>
          <w:spacing w:val="-10"/>
          <w:sz w:val="28"/>
          <w:szCs w:val="28"/>
        </w:rPr>
      </w:pPr>
      <w:r>
        <w:rPr>
          <w:b/>
          <w:bCs/>
          <w:spacing w:val="-13"/>
          <w:sz w:val="28"/>
          <w:szCs w:val="28"/>
        </w:rPr>
        <w:t xml:space="preserve">Грамматическая сторона речи </w:t>
      </w:r>
      <w:r>
        <w:rPr>
          <w:spacing w:val="-10"/>
          <w:sz w:val="28"/>
          <w:szCs w:val="28"/>
        </w:rPr>
        <w:t>Выпускник научится:</w:t>
      </w:r>
    </w:p>
    <w:p w:rsidR="005D72B8" w:rsidRDefault="005D72B8" w:rsidP="006B2253">
      <w:pPr>
        <w:numPr>
          <w:ilvl w:val="0"/>
          <w:numId w:val="48"/>
        </w:numPr>
        <w:shd w:val="clear" w:color="auto" w:fill="FFFFFF"/>
        <w:tabs>
          <w:tab w:val="left" w:pos="312"/>
        </w:tabs>
        <w:spacing w:line="322" w:lineRule="exact"/>
        <w:ind w:right="19"/>
        <w:jc w:val="both"/>
        <w:rPr>
          <w:sz w:val="28"/>
          <w:szCs w:val="28"/>
        </w:rPr>
      </w:pPr>
      <w:r>
        <w:rPr>
          <w:spacing w:val="-7"/>
          <w:sz w:val="28"/>
          <w:szCs w:val="28"/>
        </w:rPr>
        <w:t xml:space="preserve">распознавать и употреблять в речи основные коммуникативные типы </w:t>
      </w:r>
      <w:r>
        <w:rPr>
          <w:sz w:val="28"/>
          <w:szCs w:val="28"/>
        </w:rPr>
        <w:t>предложений;</w:t>
      </w:r>
    </w:p>
    <w:p w:rsidR="005D72B8" w:rsidRPr="00F240F7" w:rsidRDefault="005D72B8" w:rsidP="006B2253">
      <w:pPr>
        <w:numPr>
          <w:ilvl w:val="0"/>
          <w:numId w:val="48"/>
        </w:numPr>
        <w:shd w:val="clear" w:color="auto" w:fill="FFFFFF"/>
        <w:tabs>
          <w:tab w:val="left" w:pos="312"/>
        </w:tabs>
        <w:spacing w:line="322" w:lineRule="exact"/>
        <w:ind w:left="10" w:right="29"/>
        <w:jc w:val="both"/>
        <w:rPr>
          <w:sz w:val="28"/>
          <w:szCs w:val="28"/>
        </w:rPr>
      </w:pPr>
      <w:r w:rsidRPr="00F240F7">
        <w:rPr>
          <w:spacing w:val="-5"/>
          <w:sz w:val="28"/>
          <w:szCs w:val="28"/>
        </w:rPr>
        <w:t xml:space="preserve">распознавать в тексте и употреблять в речи изученные части речи: </w:t>
      </w:r>
      <w:r w:rsidRPr="00F240F7">
        <w:rPr>
          <w:spacing w:val="-7"/>
          <w:sz w:val="28"/>
          <w:szCs w:val="28"/>
        </w:rPr>
        <w:t xml:space="preserve">личные,  притяжательные   и  указательные  местоимения;   прилагательные  в </w:t>
      </w:r>
      <w:r w:rsidRPr="00F240F7">
        <w:rPr>
          <w:spacing w:val="-6"/>
          <w:sz w:val="28"/>
          <w:szCs w:val="28"/>
        </w:rPr>
        <w:t xml:space="preserve">положительной, сравнительной и превосходной степени; количественные (до </w:t>
      </w:r>
      <w:r w:rsidRPr="00F240F7">
        <w:rPr>
          <w:spacing w:val="-8"/>
          <w:sz w:val="28"/>
          <w:szCs w:val="28"/>
        </w:rPr>
        <w:t xml:space="preserve">100) и порядковые (до 30) числительные; наиболее употребительные предлоги </w:t>
      </w:r>
      <w:r w:rsidRPr="00F240F7">
        <w:rPr>
          <w:spacing w:val="-10"/>
          <w:sz w:val="28"/>
          <w:szCs w:val="28"/>
        </w:rPr>
        <w:t xml:space="preserve">для выражения временных и пространственных отношений. </w:t>
      </w:r>
      <w:r w:rsidRPr="00F240F7">
        <w:rPr>
          <w:sz w:val="28"/>
          <w:szCs w:val="28"/>
        </w:rPr>
        <w:t>Выпускник получит возможность научиться:</w:t>
      </w:r>
    </w:p>
    <w:p w:rsidR="005D72B8" w:rsidRDefault="005D72B8" w:rsidP="005D72B8">
      <w:pPr>
        <w:shd w:val="clear" w:color="auto" w:fill="FFFFFF"/>
        <w:tabs>
          <w:tab w:val="left" w:pos="182"/>
        </w:tabs>
        <w:spacing w:line="322" w:lineRule="exact"/>
        <w:ind w:left="24"/>
        <w:jc w:val="both"/>
        <w:rPr>
          <w:spacing w:val="-12"/>
          <w:sz w:val="28"/>
          <w:szCs w:val="28"/>
        </w:rPr>
      </w:pPr>
      <w:r>
        <w:rPr>
          <w:sz w:val="28"/>
          <w:szCs w:val="28"/>
        </w:rPr>
        <w:t>•</w:t>
      </w:r>
      <w:r>
        <w:rPr>
          <w:sz w:val="28"/>
          <w:szCs w:val="28"/>
        </w:rPr>
        <w:tab/>
      </w:r>
      <w:r>
        <w:rPr>
          <w:spacing w:val="-12"/>
          <w:sz w:val="28"/>
          <w:szCs w:val="28"/>
        </w:rPr>
        <w:t xml:space="preserve">узнавать сложносочинённые предложения </w:t>
      </w:r>
    </w:p>
    <w:p w:rsidR="005D72B8" w:rsidRPr="00F240F7" w:rsidRDefault="005D72B8" w:rsidP="005D72B8">
      <w:pPr>
        <w:shd w:val="clear" w:color="auto" w:fill="FFFFFF"/>
        <w:tabs>
          <w:tab w:val="left" w:pos="182"/>
        </w:tabs>
        <w:spacing w:line="322" w:lineRule="exact"/>
        <w:ind w:left="24"/>
        <w:jc w:val="both"/>
        <w:rPr>
          <w:spacing w:val="-9"/>
          <w:sz w:val="28"/>
          <w:szCs w:val="28"/>
        </w:rPr>
      </w:pPr>
      <w:r>
        <w:rPr>
          <w:spacing w:val="-9"/>
          <w:sz w:val="28"/>
          <w:szCs w:val="28"/>
        </w:rPr>
        <w:t>использовать в речи безличные предложения</w:t>
      </w:r>
      <w:r w:rsidRPr="00F240F7">
        <w:rPr>
          <w:sz w:val="28"/>
          <w:szCs w:val="28"/>
        </w:rPr>
        <w:t>;</w:t>
      </w:r>
    </w:p>
    <w:p w:rsidR="005D72B8" w:rsidRDefault="005D72B8" w:rsidP="006B2253">
      <w:pPr>
        <w:numPr>
          <w:ilvl w:val="0"/>
          <w:numId w:val="45"/>
        </w:numPr>
        <w:shd w:val="clear" w:color="auto" w:fill="FFFFFF"/>
        <w:tabs>
          <w:tab w:val="left" w:pos="182"/>
        </w:tabs>
        <w:spacing w:line="322" w:lineRule="exact"/>
        <w:ind w:left="10"/>
        <w:jc w:val="both"/>
        <w:rPr>
          <w:sz w:val="28"/>
          <w:szCs w:val="28"/>
        </w:rPr>
      </w:pPr>
      <w:r>
        <w:rPr>
          <w:spacing w:val="-9"/>
          <w:sz w:val="28"/>
          <w:szCs w:val="28"/>
        </w:rPr>
        <w:lastRenderedPageBreak/>
        <w:t xml:space="preserve">образовывать по правилу прилагательные в сравнительной и превосходной </w:t>
      </w:r>
      <w:r>
        <w:rPr>
          <w:sz w:val="28"/>
          <w:szCs w:val="28"/>
        </w:rPr>
        <w:t>степени и употреблять их в речи;</w:t>
      </w:r>
    </w:p>
    <w:p w:rsidR="005D72B8" w:rsidRDefault="005D72B8" w:rsidP="006B2253">
      <w:pPr>
        <w:numPr>
          <w:ilvl w:val="0"/>
          <w:numId w:val="45"/>
        </w:numPr>
        <w:shd w:val="clear" w:color="auto" w:fill="FFFFFF"/>
        <w:tabs>
          <w:tab w:val="left" w:pos="182"/>
        </w:tabs>
        <w:spacing w:before="5" w:line="322" w:lineRule="exact"/>
        <w:ind w:left="10" w:right="5"/>
        <w:jc w:val="both"/>
        <w:rPr>
          <w:spacing w:val="-10"/>
          <w:sz w:val="28"/>
          <w:szCs w:val="28"/>
        </w:rPr>
      </w:pPr>
      <w:r>
        <w:rPr>
          <w:spacing w:val="-10"/>
          <w:sz w:val="28"/>
          <w:szCs w:val="28"/>
        </w:rPr>
        <w:t>распознавать в тексте и дифференцировать слова по определённым признакам (существительные, прилагательные, модальные/смысловые глаголы).</w:t>
      </w:r>
    </w:p>
    <w:p w:rsidR="005D72B8" w:rsidRDefault="005D72B8" w:rsidP="005D72B8">
      <w:pPr>
        <w:shd w:val="clear" w:color="auto" w:fill="FFFFFF"/>
        <w:spacing w:line="322" w:lineRule="exact"/>
        <w:ind w:left="14"/>
        <w:jc w:val="center"/>
        <w:rPr>
          <w:b/>
          <w:i/>
          <w:iCs/>
          <w:spacing w:val="-2"/>
          <w:sz w:val="28"/>
          <w:szCs w:val="28"/>
        </w:rPr>
      </w:pPr>
    </w:p>
    <w:p w:rsidR="005D72B8" w:rsidRDefault="005D72B8" w:rsidP="005D72B8">
      <w:pPr>
        <w:shd w:val="clear" w:color="auto" w:fill="FFFFFF"/>
        <w:spacing w:line="322" w:lineRule="exact"/>
        <w:ind w:left="14"/>
        <w:jc w:val="center"/>
        <w:rPr>
          <w:b/>
          <w:i/>
          <w:iCs/>
          <w:spacing w:val="-2"/>
          <w:sz w:val="28"/>
          <w:szCs w:val="28"/>
        </w:rPr>
      </w:pPr>
      <w:r>
        <w:rPr>
          <w:b/>
          <w:i/>
          <w:iCs/>
          <w:spacing w:val="-2"/>
          <w:sz w:val="28"/>
          <w:szCs w:val="28"/>
        </w:rPr>
        <w:t>2.8. Математика</w:t>
      </w:r>
    </w:p>
    <w:p w:rsidR="005D72B8" w:rsidRDefault="005D72B8" w:rsidP="005D72B8">
      <w:pPr>
        <w:shd w:val="clear" w:color="auto" w:fill="FFFFFF"/>
        <w:spacing w:line="322" w:lineRule="exact"/>
        <w:ind w:left="10" w:firstLine="701"/>
        <w:jc w:val="both"/>
        <w:rPr>
          <w:sz w:val="28"/>
          <w:szCs w:val="28"/>
        </w:rPr>
      </w:pPr>
      <w:r>
        <w:rPr>
          <w:spacing w:val="-4"/>
          <w:sz w:val="28"/>
          <w:szCs w:val="28"/>
        </w:rPr>
        <w:t xml:space="preserve">В  результате  изучения  курса  </w:t>
      </w:r>
      <w:proofErr w:type="gramStart"/>
      <w:r>
        <w:rPr>
          <w:spacing w:val="-4"/>
          <w:sz w:val="28"/>
          <w:szCs w:val="28"/>
        </w:rPr>
        <w:t>математики</w:t>
      </w:r>
      <w:proofErr w:type="gramEnd"/>
      <w:r>
        <w:rPr>
          <w:spacing w:val="-4"/>
          <w:sz w:val="28"/>
          <w:szCs w:val="28"/>
        </w:rPr>
        <w:t xml:space="preserve">  обучающиеся  на  ступени </w:t>
      </w:r>
      <w:r>
        <w:rPr>
          <w:sz w:val="28"/>
          <w:szCs w:val="28"/>
        </w:rPr>
        <w:t>начального общего образования:</w:t>
      </w:r>
    </w:p>
    <w:p w:rsidR="005D72B8" w:rsidRDefault="005D72B8" w:rsidP="005D72B8">
      <w:pPr>
        <w:shd w:val="clear" w:color="auto" w:fill="FFFFFF"/>
        <w:tabs>
          <w:tab w:val="left" w:pos="302"/>
        </w:tabs>
        <w:spacing w:line="322" w:lineRule="exact"/>
        <w:ind w:left="10" w:right="10"/>
        <w:jc w:val="both"/>
        <w:rPr>
          <w:sz w:val="28"/>
          <w:szCs w:val="28"/>
        </w:rPr>
      </w:pPr>
      <w:r>
        <w:rPr>
          <w:sz w:val="28"/>
          <w:szCs w:val="28"/>
        </w:rPr>
        <w:t>•</w:t>
      </w:r>
      <w:r>
        <w:rPr>
          <w:sz w:val="28"/>
          <w:szCs w:val="28"/>
        </w:rPr>
        <w:tab/>
      </w:r>
      <w:r>
        <w:rPr>
          <w:spacing w:val="-9"/>
          <w:sz w:val="28"/>
          <w:szCs w:val="28"/>
        </w:rPr>
        <w:t>научатся использовать начальные математические знания для описания</w:t>
      </w:r>
      <w:r>
        <w:rPr>
          <w:spacing w:val="-9"/>
          <w:sz w:val="28"/>
          <w:szCs w:val="28"/>
        </w:rPr>
        <w:br/>
        <w:t>окружающих предметов, процессов, явлений, оценки количественных и</w:t>
      </w:r>
      <w:r>
        <w:rPr>
          <w:spacing w:val="-9"/>
          <w:sz w:val="28"/>
          <w:szCs w:val="28"/>
        </w:rPr>
        <w:br/>
      </w:r>
      <w:r>
        <w:rPr>
          <w:sz w:val="28"/>
          <w:szCs w:val="28"/>
        </w:rPr>
        <w:t>пространственных отношений;</w:t>
      </w:r>
    </w:p>
    <w:p w:rsidR="005D72B8" w:rsidRDefault="005D72B8" w:rsidP="005D72B8">
      <w:pPr>
        <w:shd w:val="clear" w:color="auto" w:fill="FFFFFF"/>
        <w:tabs>
          <w:tab w:val="left" w:pos="461"/>
        </w:tabs>
        <w:spacing w:line="322" w:lineRule="exact"/>
        <w:ind w:left="10" w:right="10"/>
        <w:jc w:val="both"/>
        <w:rPr>
          <w:sz w:val="28"/>
          <w:szCs w:val="28"/>
        </w:rPr>
      </w:pPr>
      <w:r>
        <w:rPr>
          <w:sz w:val="28"/>
          <w:szCs w:val="28"/>
        </w:rPr>
        <w:t>•</w:t>
      </w:r>
      <w:r>
        <w:rPr>
          <w:sz w:val="28"/>
          <w:szCs w:val="28"/>
        </w:rPr>
        <w:tab/>
      </w:r>
      <w:r>
        <w:rPr>
          <w:spacing w:val="-5"/>
          <w:sz w:val="28"/>
          <w:szCs w:val="28"/>
        </w:rPr>
        <w:t>овладеют основами логического и алгоритмического мышления,</w:t>
      </w:r>
      <w:r>
        <w:rPr>
          <w:spacing w:val="-5"/>
          <w:sz w:val="28"/>
          <w:szCs w:val="28"/>
        </w:rPr>
        <w:br/>
      </w:r>
      <w:r>
        <w:rPr>
          <w:spacing w:val="-1"/>
          <w:sz w:val="28"/>
          <w:szCs w:val="28"/>
        </w:rPr>
        <w:t>пространственного воображения и математической речи, приобретут</w:t>
      </w:r>
      <w:r>
        <w:rPr>
          <w:spacing w:val="-1"/>
          <w:sz w:val="28"/>
          <w:szCs w:val="28"/>
        </w:rPr>
        <w:br/>
      </w:r>
      <w:r>
        <w:rPr>
          <w:sz w:val="28"/>
          <w:szCs w:val="28"/>
        </w:rPr>
        <w:t>необходимые вычислительные навыки;</w:t>
      </w:r>
    </w:p>
    <w:p w:rsidR="005D72B8" w:rsidRDefault="005D72B8" w:rsidP="006B2253">
      <w:pPr>
        <w:numPr>
          <w:ilvl w:val="0"/>
          <w:numId w:val="49"/>
        </w:numPr>
        <w:shd w:val="clear" w:color="auto" w:fill="FFFFFF"/>
        <w:tabs>
          <w:tab w:val="left" w:pos="250"/>
        </w:tabs>
        <w:spacing w:line="322" w:lineRule="exact"/>
        <w:ind w:left="5" w:right="5"/>
        <w:jc w:val="both"/>
        <w:rPr>
          <w:sz w:val="28"/>
          <w:szCs w:val="28"/>
        </w:rPr>
      </w:pPr>
      <w:r>
        <w:rPr>
          <w:spacing w:val="-9"/>
          <w:sz w:val="28"/>
          <w:szCs w:val="28"/>
        </w:rPr>
        <w:t xml:space="preserve">научатся применять математические знания и представления для решения </w:t>
      </w:r>
      <w:r>
        <w:rPr>
          <w:spacing w:val="-4"/>
          <w:sz w:val="28"/>
          <w:szCs w:val="28"/>
        </w:rPr>
        <w:t xml:space="preserve">учебных задач, приобретут начальный опыт применения математических </w:t>
      </w:r>
      <w:r>
        <w:rPr>
          <w:sz w:val="28"/>
          <w:szCs w:val="28"/>
        </w:rPr>
        <w:t>знаний в повседневных ситуациях;</w:t>
      </w:r>
    </w:p>
    <w:p w:rsidR="005D72B8" w:rsidRDefault="005D72B8" w:rsidP="006B2253">
      <w:pPr>
        <w:numPr>
          <w:ilvl w:val="0"/>
          <w:numId w:val="49"/>
        </w:numPr>
        <w:shd w:val="clear" w:color="auto" w:fill="FFFFFF"/>
        <w:tabs>
          <w:tab w:val="left" w:pos="250"/>
        </w:tabs>
        <w:spacing w:line="322" w:lineRule="exact"/>
        <w:ind w:left="5" w:right="10"/>
        <w:jc w:val="both"/>
        <w:rPr>
          <w:sz w:val="28"/>
          <w:szCs w:val="28"/>
        </w:rPr>
      </w:pPr>
      <w:r>
        <w:rPr>
          <w:spacing w:val="-1"/>
          <w:sz w:val="28"/>
          <w:szCs w:val="28"/>
        </w:rPr>
        <w:t xml:space="preserve">получат представление о числе как результате счёта и измерения, о </w:t>
      </w:r>
      <w:r>
        <w:rPr>
          <w:spacing w:val="-9"/>
          <w:sz w:val="28"/>
          <w:szCs w:val="28"/>
        </w:rPr>
        <w:t xml:space="preserve">десятичном принципе записи чисел; научатся выполнять устно и письменно </w:t>
      </w:r>
      <w:r>
        <w:rPr>
          <w:spacing w:val="-10"/>
          <w:sz w:val="28"/>
          <w:szCs w:val="28"/>
        </w:rPr>
        <w:t xml:space="preserve">арифметические действия с числами; находить неизвестный компонент </w:t>
      </w:r>
      <w:r>
        <w:rPr>
          <w:spacing w:val="-9"/>
          <w:sz w:val="28"/>
          <w:szCs w:val="28"/>
        </w:rPr>
        <w:t xml:space="preserve">арифметического действия; составлять числовое выражение и находить его </w:t>
      </w:r>
      <w:r>
        <w:rPr>
          <w:sz w:val="28"/>
          <w:szCs w:val="28"/>
        </w:rPr>
        <w:t>значение; накопят опыт решения текстовых задач;</w:t>
      </w:r>
    </w:p>
    <w:p w:rsidR="005D72B8" w:rsidRDefault="005D72B8" w:rsidP="005D72B8">
      <w:pPr>
        <w:shd w:val="clear" w:color="auto" w:fill="FFFFFF"/>
        <w:tabs>
          <w:tab w:val="left" w:pos="408"/>
        </w:tabs>
        <w:spacing w:line="322" w:lineRule="exact"/>
        <w:ind w:right="10"/>
        <w:jc w:val="both"/>
        <w:rPr>
          <w:sz w:val="28"/>
          <w:szCs w:val="28"/>
        </w:rPr>
      </w:pPr>
      <w:r>
        <w:rPr>
          <w:sz w:val="28"/>
          <w:szCs w:val="28"/>
        </w:rPr>
        <w:t>•</w:t>
      </w:r>
      <w:r>
        <w:rPr>
          <w:sz w:val="28"/>
          <w:szCs w:val="28"/>
        </w:rPr>
        <w:tab/>
      </w:r>
      <w:r>
        <w:rPr>
          <w:spacing w:val="-4"/>
          <w:sz w:val="28"/>
          <w:szCs w:val="28"/>
        </w:rPr>
        <w:t>познакомятся с простейшими геометрическими формами, научатся</w:t>
      </w:r>
      <w:r>
        <w:rPr>
          <w:spacing w:val="-4"/>
          <w:sz w:val="28"/>
          <w:szCs w:val="28"/>
        </w:rPr>
        <w:br/>
      </w:r>
      <w:r>
        <w:rPr>
          <w:spacing w:val="-5"/>
          <w:sz w:val="28"/>
          <w:szCs w:val="28"/>
        </w:rPr>
        <w:t>распознавать, называть и изображать геометрические фигуры, овладеют</w:t>
      </w:r>
      <w:r>
        <w:rPr>
          <w:spacing w:val="-5"/>
          <w:sz w:val="28"/>
          <w:szCs w:val="28"/>
        </w:rPr>
        <w:br/>
      </w:r>
      <w:r>
        <w:rPr>
          <w:sz w:val="28"/>
          <w:szCs w:val="28"/>
        </w:rPr>
        <w:t>способами измерения длин и площадей;</w:t>
      </w:r>
    </w:p>
    <w:p w:rsidR="005D72B8" w:rsidRDefault="005D72B8" w:rsidP="005D72B8">
      <w:pPr>
        <w:shd w:val="clear" w:color="auto" w:fill="FFFFFF"/>
        <w:tabs>
          <w:tab w:val="left" w:pos="317"/>
        </w:tabs>
        <w:spacing w:line="322" w:lineRule="exact"/>
        <w:ind w:left="5" w:right="10"/>
        <w:jc w:val="both"/>
        <w:rPr>
          <w:sz w:val="28"/>
          <w:szCs w:val="28"/>
        </w:rPr>
      </w:pPr>
      <w:r>
        <w:rPr>
          <w:sz w:val="28"/>
          <w:szCs w:val="28"/>
        </w:rPr>
        <w:t>•</w:t>
      </w:r>
      <w:r>
        <w:rPr>
          <w:sz w:val="28"/>
          <w:szCs w:val="28"/>
        </w:rPr>
        <w:tab/>
      </w:r>
      <w:r>
        <w:rPr>
          <w:spacing w:val="-9"/>
          <w:sz w:val="28"/>
          <w:szCs w:val="28"/>
        </w:rPr>
        <w:t>приобретут в ходе работы с таблицами и диаграммами важные для</w:t>
      </w:r>
      <w:r>
        <w:rPr>
          <w:spacing w:val="-9"/>
          <w:sz w:val="28"/>
          <w:szCs w:val="28"/>
        </w:rPr>
        <w:br/>
      </w:r>
      <w:r>
        <w:rPr>
          <w:spacing w:val="-10"/>
          <w:sz w:val="28"/>
          <w:szCs w:val="28"/>
        </w:rPr>
        <w:t>практико-ориентированной математической деятельности умения, связанные с</w:t>
      </w:r>
      <w:r>
        <w:rPr>
          <w:spacing w:val="-10"/>
          <w:sz w:val="28"/>
          <w:szCs w:val="28"/>
        </w:rPr>
        <w:br/>
      </w:r>
      <w:r>
        <w:rPr>
          <w:spacing w:val="-3"/>
          <w:sz w:val="28"/>
          <w:szCs w:val="28"/>
        </w:rPr>
        <w:t>представлением, анализом и интерпретацией данных; смогут научиться</w:t>
      </w:r>
      <w:r>
        <w:rPr>
          <w:spacing w:val="-3"/>
          <w:sz w:val="28"/>
          <w:szCs w:val="28"/>
        </w:rPr>
        <w:br/>
      </w:r>
      <w:r>
        <w:rPr>
          <w:spacing w:val="-5"/>
          <w:sz w:val="28"/>
          <w:szCs w:val="28"/>
        </w:rPr>
        <w:t>извлекать необходимые данные из таблиц и диаграмм, заполнять готовые</w:t>
      </w:r>
      <w:r>
        <w:rPr>
          <w:spacing w:val="-5"/>
          <w:sz w:val="28"/>
          <w:szCs w:val="28"/>
        </w:rPr>
        <w:br/>
      </w:r>
      <w:r>
        <w:rPr>
          <w:spacing w:val="-7"/>
          <w:sz w:val="28"/>
          <w:szCs w:val="28"/>
        </w:rPr>
        <w:t>формы, объяснять, сравнивать и обобщать информацию, делать выводы и</w:t>
      </w:r>
      <w:r>
        <w:rPr>
          <w:spacing w:val="-7"/>
          <w:sz w:val="28"/>
          <w:szCs w:val="28"/>
        </w:rPr>
        <w:br/>
      </w:r>
      <w:r>
        <w:rPr>
          <w:sz w:val="28"/>
          <w:szCs w:val="28"/>
        </w:rPr>
        <w:t>прогнозы.</w:t>
      </w:r>
    </w:p>
    <w:p w:rsidR="005D72B8" w:rsidRDefault="005D72B8" w:rsidP="005D72B8">
      <w:pPr>
        <w:shd w:val="clear" w:color="auto" w:fill="FFFFFF"/>
        <w:spacing w:line="322" w:lineRule="exact"/>
        <w:ind w:left="5"/>
        <w:jc w:val="both"/>
        <w:rPr>
          <w:spacing w:val="-10"/>
          <w:sz w:val="28"/>
          <w:szCs w:val="28"/>
        </w:rPr>
      </w:pPr>
      <w:r>
        <w:rPr>
          <w:spacing w:val="-10"/>
          <w:sz w:val="28"/>
          <w:szCs w:val="28"/>
        </w:rPr>
        <w:t>2.8.1. Числа и величины</w:t>
      </w:r>
    </w:p>
    <w:p w:rsidR="005D72B8" w:rsidRDefault="005D72B8" w:rsidP="005D72B8">
      <w:pPr>
        <w:shd w:val="clear" w:color="auto" w:fill="FFFFFF"/>
        <w:spacing w:line="322" w:lineRule="exact"/>
        <w:ind w:left="696"/>
        <w:jc w:val="both"/>
        <w:rPr>
          <w:spacing w:val="-10"/>
          <w:sz w:val="28"/>
          <w:szCs w:val="28"/>
        </w:rPr>
      </w:pPr>
      <w:r>
        <w:rPr>
          <w:spacing w:val="-10"/>
          <w:sz w:val="28"/>
          <w:szCs w:val="28"/>
        </w:rPr>
        <w:t>Выпускник научится:</w:t>
      </w:r>
    </w:p>
    <w:p w:rsidR="005D72B8" w:rsidRDefault="005D72B8" w:rsidP="005D72B8">
      <w:pPr>
        <w:shd w:val="clear" w:color="auto" w:fill="FFFFFF"/>
        <w:tabs>
          <w:tab w:val="left" w:pos="163"/>
        </w:tabs>
        <w:spacing w:line="322" w:lineRule="exact"/>
        <w:ind w:left="10"/>
        <w:jc w:val="both"/>
        <w:rPr>
          <w:spacing w:val="-9"/>
          <w:sz w:val="28"/>
          <w:szCs w:val="28"/>
        </w:rPr>
      </w:pPr>
      <w:r>
        <w:rPr>
          <w:sz w:val="28"/>
          <w:szCs w:val="28"/>
        </w:rPr>
        <w:t>•</w:t>
      </w:r>
      <w:r>
        <w:rPr>
          <w:sz w:val="28"/>
          <w:szCs w:val="28"/>
        </w:rPr>
        <w:tab/>
      </w:r>
      <w:r>
        <w:rPr>
          <w:spacing w:val="-9"/>
          <w:sz w:val="28"/>
          <w:szCs w:val="28"/>
        </w:rPr>
        <w:t>читать, записывать, сравнивать, упорядочивать числа от нуля до миллиона;</w:t>
      </w:r>
    </w:p>
    <w:p w:rsidR="005D72B8" w:rsidRDefault="005D72B8" w:rsidP="005D72B8">
      <w:pPr>
        <w:shd w:val="clear" w:color="auto" w:fill="FFFFFF"/>
        <w:tabs>
          <w:tab w:val="left" w:pos="202"/>
        </w:tabs>
        <w:spacing w:line="322" w:lineRule="exact"/>
        <w:ind w:left="10"/>
        <w:jc w:val="both"/>
        <w:rPr>
          <w:spacing w:val="-10"/>
          <w:sz w:val="28"/>
          <w:szCs w:val="28"/>
        </w:rPr>
      </w:pPr>
      <w:r>
        <w:rPr>
          <w:sz w:val="28"/>
          <w:szCs w:val="28"/>
        </w:rPr>
        <w:t>•</w:t>
      </w:r>
      <w:r>
        <w:rPr>
          <w:sz w:val="28"/>
          <w:szCs w:val="28"/>
        </w:rPr>
        <w:tab/>
      </w:r>
      <w:r>
        <w:rPr>
          <w:spacing w:val="-9"/>
          <w:sz w:val="28"/>
          <w:szCs w:val="28"/>
        </w:rPr>
        <w:t>устанавливать закономерность — правило, по которому составлена числовая</w:t>
      </w:r>
      <w:r>
        <w:rPr>
          <w:spacing w:val="-9"/>
          <w:sz w:val="28"/>
          <w:szCs w:val="28"/>
        </w:rPr>
        <w:br/>
        <w:t>последовательность, и составлять последовательность по заданному или</w:t>
      </w:r>
      <w:r>
        <w:rPr>
          <w:spacing w:val="-9"/>
          <w:sz w:val="28"/>
          <w:szCs w:val="28"/>
        </w:rPr>
        <w:br/>
      </w:r>
      <w:r>
        <w:rPr>
          <w:spacing w:val="-4"/>
          <w:sz w:val="28"/>
          <w:szCs w:val="28"/>
        </w:rPr>
        <w:t>самостоятельно выбранному правилу (увеличение/уменьшение числа на</w:t>
      </w:r>
      <w:r>
        <w:rPr>
          <w:spacing w:val="-4"/>
          <w:sz w:val="28"/>
          <w:szCs w:val="28"/>
        </w:rPr>
        <w:br/>
      </w:r>
      <w:r>
        <w:rPr>
          <w:spacing w:val="-10"/>
          <w:sz w:val="28"/>
          <w:szCs w:val="28"/>
        </w:rPr>
        <w:t>несколько единиц, увеличение/уменьшение числа в несколько раз);</w:t>
      </w:r>
    </w:p>
    <w:p w:rsidR="005D72B8" w:rsidRDefault="005D72B8" w:rsidP="006B2253">
      <w:pPr>
        <w:numPr>
          <w:ilvl w:val="0"/>
          <w:numId w:val="50"/>
        </w:numPr>
        <w:shd w:val="clear" w:color="auto" w:fill="FFFFFF"/>
        <w:tabs>
          <w:tab w:val="left" w:pos="202"/>
        </w:tabs>
        <w:spacing w:line="322" w:lineRule="exact"/>
        <w:ind w:left="5" w:right="10"/>
        <w:jc w:val="both"/>
        <w:rPr>
          <w:sz w:val="28"/>
          <w:szCs w:val="28"/>
        </w:rPr>
      </w:pPr>
      <w:r>
        <w:rPr>
          <w:spacing w:val="-7"/>
          <w:sz w:val="28"/>
          <w:szCs w:val="28"/>
        </w:rPr>
        <w:t xml:space="preserve">группировать числа по заданному или самостоятельно установленному </w:t>
      </w:r>
      <w:r>
        <w:rPr>
          <w:sz w:val="28"/>
          <w:szCs w:val="28"/>
        </w:rPr>
        <w:t>признаку;</w:t>
      </w:r>
    </w:p>
    <w:p w:rsidR="005D72B8" w:rsidRDefault="005D72B8" w:rsidP="006B2253">
      <w:pPr>
        <w:numPr>
          <w:ilvl w:val="0"/>
          <w:numId w:val="50"/>
        </w:numPr>
        <w:shd w:val="clear" w:color="auto" w:fill="FFFFFF"/>
        <w:tabs>
          <w:tab w:val="left" w:pos="202"/>
        </w:tabs>
        <w:spacing w:line="322" w:lineRule="exact"/>
        <w:ind w:left="5"/>
        <w:jc w:val="both"/>
        <w:rPr>
          <w:spacing w:val="-10"/>
          <w:sz w:val="28"/>
          <w:szCs w:val="28"/>
        </w:rPr>
      </w:pPr>
      <w:proofErr w:type="gramStart"/>
      <w:r>
        <w:rPr>
          <w:spacing w:val="-9"/>
          <w:sz w:val="28"/>
          <w:szCs w:val="28"/>
        </w:rPr>
        <w:t xml:space="preserve">читать и записывать величины (массу, время, длину, площадь, скорость), </w:t>
      </w:r>
      <w:r>
        <w:rPr>
          <w:spacing w:val="-10"/>
          <w:sz w:val="28"/>
          <w:szCs w:val="28"/>
        </w:rPr>
        <w:t xml:space="preserve">используя основные единицы измерения величин и соотношения между ними </w:t>
      </w:r>
      <w:r>
        <w:rPr>
          <w:spacing w:val="-11"/>
          <w:sz w:val="28"/>
          <w:szCs w:val="28"/>
        </w:rPr>
        <w:t xml:space="preserve">(килограмм — грамм; год — месяц — неделя — сутки — час — минута, минута </w:t>
      </w:r>
      <w:r>
        <w:rPr>
          <w:spacing w:val="-10"/>
          <w:sz w:val="28"/>
          <w:szCs w:val="28"/>
        </w:rPr>
        <w:t>— секунда; километр — метр, метр — дециметр, дециметр —</w:t>
      </w:r>
      <w:proofErr w:type="gramEnd"/>
    </w:p>
    <w:p w:rsidR="005D72B8" w:rsidRDefault="005D72B8" w:rsidP="005D72B8">
      <w:pPr>
        <w:shd w:val="clear" w:color="auto" w:fill="FFFFFF"/>
        <w:spacing w:line="322" w:lineRule="exact"/>
        <w:ind w:left="10"/>
        <w:jc w:val="both"/>
        <w:rPr>
          <w:sz w:val="28"/>
          <w:szCs w:val="28"/>
        </w:rPr>
      </w:pPr>
      <w:r>
        <w:rPr>
          <w:spacing w:val="-10"/>
          <w:sz w:val="28"/>
          <w:szCs w:val="28"/>
        </w:rPr>
        <w:t xml:space="preserve">сантиметр, метр — сантиметр, сантиметр — миллиметр), сравнивать названные величины, выполнять арифметические действия с этими величинами. </w:t>
      </w:r>
      <w:r>
        <w:rPr>
          <w:sz w:val="28"/>
          <w:szCs w:val="28"/>
        </w:rPr>
        <w:t>Выпускник получит возможность научиться:</w:t>
      </w:r>
    </w:p>
    <w:p w:rsidR="005D72B8" w:rsidRDefault="005D72B8" w:rsidP="006B2253">
      <w:pPr>
        <w:numPr>
          <w:ilvl w:val="0"/>
          <w:numId w:val="50"/>
        </w:numPr>
        <w:shd w:val="clear" w:color="auto" w:fill="FFFFFF"/>
        <w:tabs>
          <w:tab w:val="left" w:pos="202"/>
        </w:tabs>
        <w:spacing w:before="5" w:line="322" w:lineRule="exact"/>
        <w:ind w:left="5" w:right="14"/>
        <w:jc w:val="both"/>
        <w:rPr>
          <w:sz w:val="28"/>
          <w:szCs w:val="28"/>
        </w:rPr>
      </w:pPr>
      <w:r>
        <w:rPr>
          <w:spacing w:val="-9"/>
          <w:sz w:val="28"/>
          <w:szCs w:val="28"/>
        </w:rPr>
        <w:lastRenderedPageBreak/>
        <w:t xml:space="preserve">классифицировать числа по одному или нескольким основаниям, объяснять </w:t>
      </w:r>
      <w:r>
        <w:rPr>
          <w:sz w:val="28"/>
          <w:szCs w:val="28"/>
        </w:rPr>
        <w:t>свои действия;</w:t>
      </w:r>
    </w:p>
    <w:p w:rsidR="005D72B8" w:rsidRDefault="005D72B8" w:rsidP="006B2253">
      <w:pPr>
        <w:numPr>
          <w:ilvl w:val="0"/>
          <w:numId w:val="50"/>
        </w:numPr>
        <w:shd w:val="clear" w:color="auto" w:fill="FFFFFF"/>
        <w:tabs>
          <w:tab w:val="left" w:pos="202"/>
        </w:tabs>
        <w:spacing w:line="322" w:lineRule="exact"/>
        <w:ind w:left="5" w:right="19"/>
        <w:jc w:val="both"/>
        <w:rPr>
          <w:sz w:val="28"/>
          <w:szCs w:val="28"/>
        </w:rPr>
      </w:pPr>
      <w:r>
        <w:rPr>
          <w:spacing w:val="-10"/>
          <w:sz w:val="28"/>
          <w:szCs w:val="28"/>
        </w:rPr>
        <w:t xml:space="preserve">выбирать единицу для измерения данной величины (длины, массы, площади, </w:t>
      </w:r>
      <w:r>
        <w:rPr>
          <w:sz w:val="28"/>
          <w:szCs w:val="28"/>
        </w:rPr>
        <w:t>времени), объяснять свои действия.</w:t>
      </w:r>
    </w:p>
    <w:p w:rsidR="005D72B8" w:rsidRDefault="005D72B8" w:rsidP="005D72B8">
      <w:pPr>
        <w:shd w:val="clear" w:color="auto" w:fill="FFFFFF"/>
        <w:tabs>
          <w:tab w:val="left" w:pos="701"/>
        </w:tabs>
        <w:spacing w:line="322" w:lineRule="exact"/>
        <w:ind w:left="701" w:right="5376" w:hanging="686"/>
        <w:jc w:val="both"/>
        <w:rPr>
          <w:spacing w:val="-11"/>
          <w:sz w:val="28"/>
          <w:szCs w:val="28"/>
        </w:rPr>
      </w:pPr>
      <w:r>
        <w:rPr>
          <w:spacing w:val="-13"/>
          <w:sz w:val="28"/>
          <w:szCs w:val="28"/>
        </w:rPr>
        <w:t>2.8.2.</w:t>
      </w:r>
      <w:r>
        <w:rPr>
          <w:sz w:val="28"/>
          <w:szCs w:val="28"/>
        </w:rPr>
        <w:tab/>
      </w:r>
      <w:r>
        <w:rPr>
          <w:spacing w:val="-12"/>
          <w:sz w:val="28"/>
          <w:szCs w:val="28"/>
        </w:rPr>
        <w:t>Арифметические действия</w:t>
      </w:r>
      <w:r>
        <w:rPr>
          <w:spacing w:val="-12"/>
          <w:sz w:val="28"/>
          <w:szCs w:val="28"/>
        </w:rPr>
        <w:br/>
      </w:r>
      <w:r>
        <w:rPr>
          <w:spacing w:val="-11"/>
          <w:sz w:val="28"/>
          <w:szCs w:val="28"/>
        </w:rPr>
        <w:t>Выпускник научится:</w:t>
      </w:r>
    </w:p>
    <w:p w:rsidR="005D72B8" w:rsidRDefault="005D72B8" w:rsidP="005D72B8">
      <w:pPr>
        <w:shd w:val="clear" w:color="auto" w:fill="FFFFFF"/>
        <w:tabs>
          <w:tab w:val="left" w:pos="331"/>
        </w:tabs>
        <w:spacing w:line="322" w:lineRule="exact"/>
        <w:ind w:left="10" w:right="10"/>
        <w:jc w:val="both"/>
        <w:rPr>
          <w:spacing w:val="-10"/>
          <w:sz w:val="28"/>
          <w:szCs w:val="28"/>
        </w:rPr>
      </w:pPr>
      <w:proofErr w:type="gramStart"/>
      <w:r>
        <w:rPr>
          <w:sz w:val="28"/>
          <w:szCs w:val="28"/>
        </w:rPr>
        <w:t>•</w:t>
      </w:r>
      <w:r>
        <w:rPr>
          <w:sz w:val="28"/>
          <w:szCs w:val="28"/>
        </w:rPr>
        <w:tab/>
      </w:r>
      <w:r>
        <w:rPr>
          <w:spacing w:val="-6"/>
          <w:sz w:val="28"/>
          <w:szCs w:val="28"/>
        </w:rPr>
        <w:t>выполнять письменно действия с многозначными числами (сложение,</w:t>
      </w:r>
      <w:r>
        <w:rPr>
          <w:spacing w:val="-6"/>
          <w:sz w:val="28"/>
          <w:szCs w:val="28"/>
        </w:rPr>
        <w:br/>
      </w:r>
      <w:r>
        <w:rPr>
          <w:spacing w:val="-10"/>
          <w:sz w:val="28"/>
          <w:szCs w:val="28"/>
        </w:rPr>
        <w:t>вычитание, умножение и деление на однозначное, двузначное числа в пределах</w:t>
      </w:r>
      <w:r>
        <w:rPr>
          <w:spacing w:val="-10"/>
          <w:sz w:val="28"/>
          <w:szCs w:val="28"/>
        </w:rPr>
        <w:br/>
      </w:r>
      <w:r>
        <w:rPr>
          <w:spacing w:val="-9"/>
          <w:sz w:val="28"/>
          <w:szCs w:val="28"/>
        </w:rPr>
        <w:t>10 000) с использованием таблиц сложения и умножения чисел, алгоритмов</w:t>
      </w:r>
      <w:r>
        <w:rPr>
          <w:spacing w:val="-9"/>
          <w:sz w:val="28"/>
          <w:szCs w:val="28"/>
        </w:rPr>
        <w:br/>
      </w:r>
      <w:r>
        <w:rPr>
          <w:spacing w:val="-10"/>
          <w:sz w:val="28"/>
          <w:szCs w:val="28"/>
        </w:rPr>
        <w:t>письменных арифметических действий (в том числе деления с</w:t>
      </w:r>
      <w:proofErr w:type="gramEnd"/>
    </w:p>
    <w:p w:rsidR="005D72B8" w:rsidRDefault="005D72B8" w:rsidP="005D72B8">
      <w:pPr>
        <w:shd w:val="clear" w:color="auto" w:fill="FFFFFF"/>
        <w:spacing w:line="322" w:lineRule="exact"/>
        <w:ind w:left="10"/>
        <w:jc w:val="both"/>
        <w:rPr>
          <w:spacing w:val="-12"/>
          <w:sz w:val="28"/>
          <w:szCs w:val="28"/>
        </w:rPr>
      </w:pPr>
      <w:r>
        <w:rPr>
          <w:spacing w:val="-12"/>
          <w:sz w:val="28"/>
          <w:szCs w:val="28"/>
        </w:rPr>
        <w:t>остатком);</w:t>
      </w:r>
    </w:p>
    <w:p w:rsidR="005D72B8" w:rsidRDefault="005D72B8" w:rsidP="006B2253">
      <w:pPr>
        <w:numPr>
          <w:ilvl w:val="0"/>
          <w:numId w:val="51"/>
        </w:numPr>
        <w:shd w:val="clear" w:color="auto" w:fill="FFFFFF"/>
        <w:tabs>
          <w:tab w:val="left" w:pos="206"/>
        </w:tabs>
        <w:spacing w:line="322" w:lineRule="exact"/>
        <w:ind w:left="5" w:right="5"/>
        <w:jc w:val="both"/>
        <w:rPr>
          <w:sz w:val="28"/>
          <w:szCs w:val="28"/>
        </w:rPr>
      </w:pPr>
      <w:r>
        <w:rPr>
          <w:spacing w:val="-9"/>
          <w:sz w:val="28"/>
          <w:szCs w:val="28"/>
        </w:rPr>
        <w:t xml:space="preserve">выполнять устно сложение, вычитание, умножение и деление однозначных, двузначных и трёхзначных чисел в случаях, сводимых к действиям в пределах </w:t>
      </w:r>
      <w:r>
        <w:rPr>
          <w:sz w:val="28"/>
          <w:szCs w:val="28"/>
        </w:rPr>
        <w:t>100 (в том числе с нулём и числом 1);</w:t>
      </w:r>
    </w:p>
    <w:p w:rsidR="005D72B8" w:rsidRDefault="005D72B8" w:rsidP="006B2253">
      <w:pPr>
        <w:numPr>
          <w:ilvl w:val="0"/>
          <w:numId w:val="51"/>
        </w:numPr>
        <w:shd w:val="clear" w:color="auto" w:fill="FFFFFF"/>
        <w:tabs>
          <w:tab w:val="left" w:pos="206"/>
        </w:tabs>
        <w:spacing w:line="322" w:lineRule="exact"/>
        <w:ind w:left="5" w:right="14"/>
        <w:jc w:val="both"/>
        <w:rPr>
          <w:sz w:val="28"/>
          <w:szCs w:val="28"/>
        </w:rPr>
      </w:pPr>
      <w:r>
        <w:rPr>
          <w:spacing w:val="-10"/>
          <w:sz w:val="28"/>
          <w:szCs w:val="28"/>
        </w:rPr>
        <w:t xml:space="preserve">выделять неизвестный компонент арифметического действия и находить его </w:t>
      </w:r>
      <w:r>
        <w:rPr>
          <w:sz w:val="28"/>
          <w:szCs w:val="28"/>
        </w:rPr>
        <w:t>значение;</w:t>
      </w:r>
    </w:p>
    <w:p w:rsidR="005D72B8" w:rsidRDefault="005D72B8" w:rsidP="005D72B8">
      <w:pPr>
        <w:shd w:val="clear" w:color="auto" w:fill="FFFFFF"/>
        <w:tabs>
          <w:tab w:val="left" w:pos="504"/>
        </w:tabs>
        <w:spacing w:line="322" w:lineRule="exact"/>
        <w:ind w:left="10" w:right="29"/>
        <w:jc w:val="both"/>
        <w:rPr>
          <w:sz w:val="28"/>
          <w:szCs w:val="28"/>
        </w:rPr>
      </w:pPr>
      <w:proofErr w:type="gramStart"/>
      <w:r>
        <w:rPr>
          <w:sz w:val="28"/>
          <w:szCs w:val="28"/>
        </w:rPr>
        <w:t>•</w:t>
      </w:r>
      <w:r>
        <w:rPr>
          <w:sz w:val="28"/>
          <w:szCs w:val="28"/>
        </w:rPr>
        <w:tab/>
        <w:t>вычислять значение числового выражения (содержащего 2—3</w:t>
      </w:r>
      <w:r>
        <w:rPr>
          <w:sz w:val="28"/>
          <w:szCs w:val="28"/>
        </w:rPr>
        <w:br/>
        <w:t>арифметических действия, со скобками и без скобок).</w:t>
      </w:r>
      <w:proofErr w:type="gramEnd"/>
    </w:p>
    <w:p w:rsidR="005D72B8" w:rsidRDefault="005D72B8" w:rsidP="005D72B8">
      <w:pPr>
        <w:shd w:val="clear" w:color="auto" w:fill="FFFFFF"/>
        <w:spacing w:line="322" w:lineRule="exact"/>
        <w:ind w:left="701"/>
        <w:jc w:val="both"/>
        <w:rPr>
          <w:spacing w:val="-10"/>
          <w:sz w:val="28"/>
          <w:szCs w:val="28"/>
        </w:rPr>
      </w:pPr>
      <w:r>
        <w:rPr>
          <w:spacing w:val="-10"/>
          <w:sz w:val="28"/>
          <w:szCs w:val="28"/>
        </w:rPr>
        <w:t>Выпускник получит возможность научиться:</w:t>
      </w:r>
    </w:p>
    <w:p w:rsidR="005D72B8" w:rsidRDefault="005D72B8" w:rsidP="006B2253">
      <w:pPr>
        <w:numPr>
          <w:ilvl w:val="0"/>
          <w:numId w:val="15"/>
        </w:numPr>
        <w:shd w:val="clear" w:color="auto" w:fill="FFFFFF"/>
        <w:tabs>
          <w:tab w:val="left" w:pos="173"/>
        </w:tabs>
        <w:spacing w:line="322" w:lineRule="exact"/>
        <w:ind w:left="10"/>
        <w:jc w:val="both"/>
        <w:rPr>
          <w:spacing w:val="-10"/>
          <w:sz w:val="28"/>
          <w:szCs w:val="28"/>
        </w:rPr>
      </w:pPr>
      <w:r>
        <w:rPr>
          <w:spacing w:val="-10"/>
          <w:sz w:val="28"/>
          <w:szCs w:val="28"/>
        </w:rPr>
        <w:t>выполнять действия с величинами;</w:t>
      </w:r>
    </w:p>
    <w:p w:rsidR="005D72B8" w:rsidRDefault="005D72B8" w:rsidP="006B2253">
      <w:pPr>
        <w:numPr>
          <w:ilvl w:val="0"/>
          <w:numId w:val="15"/>
        </w:numPr>
        <w:shd w:val="clear" w:color="auto" w:fill="FFFFFF"/>
        <w:tabs>
          <w:tab w:val="left" w:pos="173"/>
        </w:tabs>
        <w:spacing w:line="322" w:lineRule="exact"/>
        <w:ind w:left="10"/>
        <w:jc w:val="both"/>
        <w:rPr>
          <w:spacing w:val="-10"/>
          <w:sz w:val="28"/>
          <w:szCs w:val="28"/>
        </w:rPr>
      </w:pPr>
      <w:r>
        <w:rPr>
          <w:spacing w:val="-10"/>
          <w:sz w:val="28"/>
          <w:szCs w:val="28"/>
        </w:rPr>
        <w:t>использовать свойства арифметических действий для удобства вычислений;</w:t>
      </w:r>
    </w:p>
    <w:p w:rsidR="005D72B8" w:rsidRDefault="005D72B8" w:rsidP="005D72B8">
      <w:pPr>
        <w:shd w:val="clear" w:color="auto" w:fill="FFFFFF"/>
        <w:tabs>
          <w:tab w:val="left" w:pos="298"/>
        </w:tabs>
        <w:spacing w:line="322" w:lineRule="exact"/>
        <w:ind w:right="14"/>
        <w:jc w:val="both"/>
        <w:rPr>
          <w:sz w:val="28"/>
          <w:szCs w:val="28"/>
        </w:rPr>
      </w:pPr>
      <w:r>
        <w:rPr>
          <w:sz w:val="28"/>
          <w:szCs w:val="28"/>
        </w:rPr>
        <w:t>•</w:t>
      </w:r>
      <w:r>
        <w:rPr>
          <w:sz w:val="28"/>
          <w:szCs w:val="28"/>
        </w:rPr>
        <w:tab/>
      </w:r>
      <w:r>
        <w:rPr>
          <w:spacing w:val="-5"/>
          <w:sz w:val="28"/>
          <w:szCs w:val="28"/>
        </w:rPr>
        <w:t>проводить проверку правильности вычислений (с помощью обратного</w:t>
      </w:r>
      <w:r>
        <w:rPr>
          <w:spacing w:val="-5"/>
          <w:sz w:val="28"/>
          <w:szCs w:val="28"/>
        </w:rPr>
        <w:br/>
      </w:r>
      <w:r>
        <w:rPr>
          <w:sz w:val="28"/>
          <w:szCs w:val="28"/>
        </w:rPr>
        <w:t>действия, прикидки и оценки результата действия).</w:t>
      </w:r>
    </w:p>
    <w:p w:rsidR="005D72B8" w:rsidRDefault="005D72B8" w:rsidP="005D72B8">
      <w:pPr>
        <w:shd w:val="clear" w:color="auto" w:fill="FFFFFF"/>
        <w:tabs>
          <w:tab w:val="left" w:pos="691"/>
        </w:tabs>
        <w:spacing w:line="322" w:lineRule="exact"/>
        <w:ind w:right="4838"/>
        <w:jc w:val="both"/>
        <w:rPr>
          <w:sz w:val="28"/>
          <w:szCs w:val="28"/>
        </w:rPr>
      </w:pPr>
      <w:r>
        <w:rPr>
          <w:spacing w:val="-13"/>
          <w:sz w:val="28"/>
          <w:szCs w:val="28"/>
        </w:rPr>
        <w:t>2.8.3.</w:t>
      </w:r>
      <w:r>
        <w:rPr>
          <w:sz w:val="28"/>
          <w:szCs w:val="28"/>
        </w:rPr>
        <w:tab/>
      </w:r>
      <w:r>
        <w:rPr>
          <w:spacing w:val="-12"/>
          <w:sz w:val="28"/>
          <w:szCs w:val="28"/>
        </w:rPr>
        <w:t>Работа с текстовыми задачами</w:t>
      </w:r>
      <w:r>
        <w:rPr>
          <w:spacing w:val="-12"/>
          <w:sz w:val="28"/>
          <w:szCs w:val="28"/>
        </w:rPr>
        <w:br/>
      </w:r>
      <w:r>
        <w:rPr>
          <w:sz w:val="28"/>
          <w:szCs w:val="28"/>
        </w:rPr>
        <w:t>Выпускник научится:</w:t>
      </w:r>
    </w:p>
    <w:p w:rsidR="005D72B8" w:rsidRDefault="005D72B8" w:rsidP="006B2253">
      <w:pPr>
        <w:numPr>
          <w:ilvl w:val="0"/>
          <w:numId w:val="41"/>
        </w:numPr>
        <w:shd w:val="clear" w:color="auto" w:fill="FFFFFF"/>
        <w:tabs>
          <w:tab w:val="left" w:pos="298"/>
        </w:tabs>
        <w:spacing w:line="322" w:lineRule="exact"/>
        <w:ind w:right="14"/>
        <w:jc w:val="both"/>
        <w:rPr>
          <w:spacing w:val="-10"/>
          <w:sz w:val="28"/>
          <w:szCs w:val="28"/>
        </w:rPr>
      </w:pPr>
      <w:r>
        <w:rPr>
          <w:spacing w:val="-8"/>
          <w:sz w:val="28"/>
          <w:szCs w:val="28"/>
        </w:rPr>
        <w:t xml:space="preserve">анализировать задачу, устанавливать зависимость между величинами, </w:t>
      </w:r>
      <w:r>
        <w:rPr>
          <w:spacing w:val="-6"/>
          <w:sz w:val="28"/>
          <w:szCs w:val="28"/>
        </w:rPr>
        <w:t xml:space="preserve">взаимосвязь между условием и вопросом задачи, определять количество и </w:t>
      </w:r>
      <w:r>
        <w:rPr>
          <w:spacing w:val="-10"/>
          <w:sz w:val="28"/>
          <w:szCs w:val="28"/>
        </w:rPr>
        <w:t>порядок действий для решения задачи, выбирать и объяснять выбор действий;</w:t>
      </w:r>
    </w:p>
    <w:p w:rsidR="005D72B8" w:rsidRDefault="005D72B8" w:rsidP="006B2253">
      <w:pPr>
        <w:numPr>
          <w:ilvl w:val="0"/>
          <w:numId w:val="41"/>
        </w:numPr>
        <w:shd w:val="clear" w:color="auto" w:fill="FFFFFF"/>
        <w:tabs>
          <w:tab w:val="left" w:pos="298"/>
        </w:tabs>
        <w:spacing w:line="322" w:lineRule="exact"/>
        <w:ind w:right="24"/>
        <w:jc w:val="both"/>
        <w:rPr>
          <w:sz w:val="28"/>
          <w:szCs w:val="28"/>
        </w:rPr>
      </w:pPr>
      <w:r>
        <w:rPr>
          <w:spacing w:val="-9"/>
          <w:sz w:val="28"/>
          <w:szCs w:val="28"/>
        </w:rPr>
        <w:t xml:space="preserve">решать учебные задачи и задачи, связанные с повседневной жизнью, </w:t>
      </w:r>
      <w:r>
        <w:rPr>
          <w:sz w:val="28"/>
          <w:szCs w:val="28"/>
        </w:rPr>
        <w:t>арифметическим способом (в 1—2 действия);</w:t>
      </w:r>
    </w:p>
    <w:p w:rsidR="005D72B8" w:rsidRDefault="005D72B8" w:rsidP="005D72B8">
      <w:pPr>
        <w:shd w:val="clear" w:color="auto" w:fill="FFFFFF"/>
        <w:tabs>
          <w:tab w:val="left" w:pos="278"/>
          <w:tab w:val="left" w:leader="underscore" w:pos="3038"/>
        </w:tabs>
        <w:spacing w:line="322" w:lineRule="exact"/>
        <w:ind w:left="29"/>
        <w:jc w:val="both"/>
        <w:rPr>
          <w:spacing w:val="-2"/>
          <w:sz w:val="28"/>
          <w:szCs w:val="28"/>
        </w:rPr>
      </w:pPr>
      <w:r>
        <w:rPr>
          <w:sz w:val="28"/>
          <w:szCs w:val="28"/>
        </w:rPr>
        <w:t>•</w:t>
      </w:r>
      <w:r>
        <w:rPr>
          <w:sz w:val="28"/>
          <w:szCs w:val="28"/>
        </w:rPr>
        <w:tab/>
      </w:r>
      <w:r>
        <w:rPr>
          <w:spacing w:val="-12"/>
          <w:sz w:val="28"/>
          <w:szCs w:val="28"/>
        </w:rPr>
        <w:t xml:space="preserve">оценивать </w:t>
      </w:r>
      <w:r>
        <w:rPr>
          <w:spacing w:val="-2"/>
          <w:sz w:val="28"/>
          <w:szCs w:val="28"/>
        </w:rPr>
        <w:t xml:space="preserve">правильность хода решения и реальность ответа </w:t>
      </w:r>
      <w:proofErr w:type="gramStart"/>
      <w:r>
        <w:rPr>
          <w:spacing w:val="-2"/>
          <w:sz w:val="28"/>
          <w:szCs w:val="28"/>
        </w:rPr>
        <w:t>на</w:t>
      </w:r>
      <w:proofErr w:type="gramEnd"/>
    </w:p>
    <w:p w:rsidR="005D72B8" w:rsidRDefault="005D72B8" w:rsidP="005D72B8">
      <w:pPr>
        <w:shd w:val="clear" w:color="auto" w:fill="FFFFFF"/>
        <w:spacing w:line="322" w:lineRule="exact"/>
        <w:ind w:left="29"/>
        <w:jc w:val="both"/>
        <w:rPr>
          <w:spacing w:val="-12"/>
          <w:sz w:val="28"/>
          <w:szCs w:val="28"/>
        </w:rPr>
      </w:pPr>
      <w:r>
        <w:rPr>
          <w:spacing w:val="-12"/>
          <w:sz w:val="28"/>
          <w:szCs w:val="28"/>
        </w:rPr>
        <w:t>вопрос задачи.</w:t>
      </w:r>
    </w:p>
    <w:p w:rsidR="005D72B8" w:rsidRDefault="005D72B8" w:rsidP="005D72B8">
      <w:pPr>
        <w:shd w:val="clear" w:color="auto" w:fill="FFFFFF"/>
        <w:spacing w:line="322" w:lineRule="exact"/>
        <w:ind w:left="725"/>
        <w:jc w:val="both"/>
        <w:rPr>
          <w:spacing w:val="-10"/>
          <w:sz w:val="28"/>
          <w:szCs w:val="28"/>
        </w:rPr>
      </w:pPr>
      <w:r>
        <w:rPr>
          <w:spacing w:val="-10"/>
          <w:sz w:val="28"/>
          <w:szCs w:val="28"/>
        </w:rPr>
        <w:t>Выпускник получит возможность научиться:</w:t>
      </w:r>
    </w:p>
    <w:p w:rsidR="005D72B8" w:rsidRDefault="005D72B8" w:rsidP="006B2253">
      <w:pPr>
        <w:numPr>
          <w:ilvl w:val="0"/>
          <w:numId w:val="22"/>
        </w:numPr>
        <w:shd w:val="clear" w:color="auto" w:fill="FFFFFF"/>
        <w:tabs>
          <w:tab w:val="left" w:pos="187"/>
        </w:tabs>
        <w:spacing w:line="322" w:lineRule="exact"/>
        <w:ind w:left="19" w:right="5"/>
        <w:jc w:val="both"/>
        <w:rPr>
          <w:sz w:val="28"/>
          <w:szCs w:val="28"/>
        </w:rPr>
      </w:pPr>
      <w:r>
        <w:rPr>
          <w:spacing w:val="-11"/>
          <w:sz w:val="28"/>
          <w:szCs w:val="28"/>
        </w:rPr>
        <w:t xml:space="preserve">решать задачи на нахождение доли величины и величины по значению её доли </w:t>
      </w:r>
      <w:r>
        <w:rPr>
          <w:sz w:val="28"/>
          <w:szCs w:val="28"/>
        </w:rPr>
        <w:t>(половина, треть, четверть, пятая, десятая часть);</w:t>
      </w:r>
    </w:p>
    <w:p w:rsidR="005D72B8" w:rsidRDefault="005D72B8" w:rsidP="006B2253">
      <w:pPr>
        <w:numPr>
          <w:ilvl w:val="0"/>
          <w:numId w:val="22"/>
        </w:numPr>
        <w:shd w:val="clear" w:color="auto" w:fill="FFFFFF"/>
        <w:tabs>
          <w:tab w:val="left" w:pos="187"/>
        </w:tabs>
        <w:spacing w:line="322" w:lineRule="exact"/>
        <w:ind w:left="19"/>
        <w:jc w:val="both"/>
        <w:rPr>
          <w:spacing w:val="-10"/>
          <w:sz w:val="28"/>
          <w:szCs w:val="28"/>
        </w:rPr>
      </w:pPr>
      <w:r>
        <w:rPr>
          <w:spacing w:val="-10"/>
          <w:sz w:val="28"/>
          <w:szCs w:val="28"/>
        </w:rPr>
        <w:t>решать задачи в 3—4 действия;</w:t>
      </w:r>
    </w:p>
    <w:p w:rsidR="005D72B8" w:rsidRDefault="005D72B8" w:rsidP="006B2253">
      <w:pPr>
        <w:numPr>
          <w:ilvl w:val="0"/>
          <w:numId w:val="22"/>
        </w:numPr>
        <w:shd w:val="clear" w:color="auto" w:fill="FFFFFF"/>
        <w:tabs>
          <w:tab w:val="left" w:pos="187"/>
        </w:tabs>
        <w:spacing w:line="322" w:lineRule="exact"/>
        <w:ind w:left="19"/>
        <w:jc w:val="both"/>
        <w:rPr>
          <w:spacing w:val="-10"/>
          <w:sz w:val="28"/>
          <w:szCs w:val="28"/>
        </w:rPr>
      </w:pPr>
      <w:r>
        <w:rPr>
          <w:spacing w:val="-10"/>
          <w:sz w:val="28"/>
          <w:szCs w:val="28"/>
        </w:rPr>
        <w:t>находить разные способы решения задачи.</w:t>
      </w:r>
    </w:p>
    <w:p w:rsidR="005D72B8" w:rsidRDefault="005D72B8" w:rsidP="005D72B8">
      <w:pPr>
        <w:shd w:val="clear" w:color="auto" w:fill="FFFFFF"/>
        <w:tabs>
          <w:tab w:val="left" w:pos="710"/>
        </w:tabs>
        <w:spacing w:line="322" w:lineRule="exact"/>
        <w:ind w:left="710" w:right="5184" w:hanging="691"/>
        <w:jc w:val="both"/>
        <w:rPr>
          <w:sz w:val="28"/>
          <w:szCs w:val="28"/>
        </w:rPr>
      </w:pPr>
      <w:r>
        <w:rPr>
          <w:spacing w:val="-13"/>
          <w:sz w:val="28"/>
          <w:szCs w:val="28"/>
        </w:rPr>
        <w:t>2.8.4.</w:t>
      </w:r>
      <w:r>
        <w:rPr>
          <w:sz w:val="28"/>
          <w:szCs w:val="28"/>
        </w:rPr>
        <w:tab/>
      </w:r>
      <w:r>
        <w:rPr>
          <w:spacing w:val="-12"/>
          <w:sz w:val="28"/>
          <w:szCs w:val="28"/>
        </w:rPr>
        <w:t>Пространственные отношения.</w:t>
      </w:r>
      <w:r>
        <w:rPr>
          <w:spacing w:val="-12"/>
          <w:sz w:val="28"/>
          <w:szCs w:val="28"/>
        </w:rPr>
        <w:br/>
      </w:r>
      <w:r>
        <w:rPr>
          <w:spacing w:val="-10"/>
          <w:sz w:val="28"/>
          <w:szCs w:val="28"/>
        </w:rPr>
        <w:t>Геометрические фигуры</w:t>
      </w:r>
      <w:r>
        <w:rPr>
          <w:spacing w:val="-10"/>
          <w:sz w:val="28"/>
          <w:szCs w:val="28"/>
        </w:rPr>
        <w:br/>
      </w:r>
      <w:r>
        <w:rPr>
          <w:sz w:val="28"/>
          <w:szCs w:val="28"/>
        </w:rPr>
        <w:t>Выпускник научится:</w:t>
      </w:r>
    </w:p>
    <w:p w:rsidR="005D72B8" w:rsidRDefault="005D72B8" w:rsidP="006B2253">
      <w:pPr>
        <w:numPr>
          <w:ilvl w:val="0"/>
          <w:numId w:val="22"/>
        </w:numPr>
        <w:shd w:val="clear" w:color="auto" w:fill="FFFFFF"/>
        <w:tabs>
          <w:tab w:val="left" w:pos="187"/>
        </w:tabs>
        <w:spacing w:line="322" w:lineRule="exact"/>
        <w:ind w:left="19"/>
        <w:jc w:val="both"/>
        <w:rPr>
          <w:spacing w:val="-10"/>
          <w:sz w:val="28"/>
          <w:szCs w:val="28"/>
        </w:rPr>
      </w:pPr>
      <w:r>
        <w:rPr>
          <w:spacing w:val="-10"/>
          <w:sz w:val="28"/>
          <w:szCs w:val="28"/>
        </w:rPr>
        <w:t>описывать взаимное расположение предметов в пространстве и на плоскости;</w:t>
      </w:r>
    </w:p>
    <w:p w:rsidR="005D72B8" w:rsidRDefault="005D72B8" w:rsidP="006B2253">
      <w:pPr>
        <w:numPr>
          <w:ilvl w:val="0"/>
          <w:numId w:val="22"/>
        </w:numPr>
        <w:shd w:val="clear" w:color="auto" w:fill="FFFFFF"/>
        <w:tabs>
          <w:tab w:val="left" w:pos="187"/>
        </w:tabs>
        <w:spacing w:line="322" w:lineRule="exact"/>
        <w:ind w:left="19" w:right="14"/>
        <w:jc w:val="both"/>
        <w:rPr>
          <w:sz w:val="28"/>
          <w:szCs w:val="28"/>
        </w:rPr>
      </w:pPr>
      <w:proofErr w:type="gramStart"/>
      <w:r>
        <w:rPr>
          <w:spacing w:val="-9"/>
          <w:sz w:val="28"/>
          <w:szCs w:val="28"/>
        </w:rPr>
        <w:t xml:space="preserve">распознавать, называть, изображать геометрические фигуры (точка, отрезок, ломаная, прямой угол, многоугольник, треугольник, прямоугольник, квадрат, </w:t>
      </w:r>
      <w:r>
        <w:rPr>
          <w:sz w:val="28"/>
          <w:szCs w:val="28"/>
        </w:rPr>
        <w:t>окружность, круг);</w:t>
      </w:r>
      <w:proofErr w:type="gramEnd"/>
    </w:p>
    <w:p w:rsidR="005D72B8" w:rsidRDefault="005D72B8" w:rsidP="005D72B8">
      <w:pPr>
        <w:shd w:val="clear" w:color="auto" w:fill="FFFFFF"/>
        <w:tabs>
          <w:tab w:val="left" w:pos="298"/>
        </w:tabs>
        <w:spacing w:line="322" w:lineRule="exact"/>
        <w:ind w:left="24" w:right="10"/>
        <w:jc w:val="both"/>
        <w:rPr>
          <w:spacing w:val="-10"/>
          <w:sz w:val="28"/>
          <w:szCs w:val="28"/>
        </w:rPr>
      </w:pPr>
      <w:r>
        <w:rPr>
          <w:sz w:val="28"/>
          <w:szCs w:val="28"/>
        </w:rPr>
        <w:t>•</w:t>
      </w:r>
      <w:r>
        <w:rPr>
          <w:sz w:val="28"/>
          <w:szCs w:val="28"/>
        </w:rPr>
        <w:tab/>
      </w:r>
      <w:r>
        <w:rPr>
          <w:spacing w:val="-8"/>
          <w:sz w:val="28"/>
          <w:szCs w:val="28"/>
        </w:rPr>
        <w:t>выполнять построение геометрических фигур с заданными измерениями</w:t>
      </w:r>
      <w:r>
        <w:rPr>
          <w:spacing w:val="-8"/>
          <w:sz w:val="28"/>
          <w:szCs w:val="28"/>
        </w:rPr>
        <w:br/>
      </w:r>
      <w:r>
        <w:rPr>
          <w:spacing w:val="-10"/>
          <w:sz w:val="28"/>
          <w:szCs w:val="28"/>
        </w:rPr>
        <w:t>(отрезок, квадрат, прямоугольник) с помощью линейки, угольника;</w:t>
      </w:r>
    </w:p>
    <w:p w:rsidR="005D72B8" w:rsidRDefault="005D72B8" w:rsidP="006B2253">
      <w:pPr>
        <w:numPr>
          <w:ilvl w:val="0"/>
          <w:numId w:val="15"/>
        </w:numPr>
        <w:shd w:val="clear" w:color="auto" w:fill="FFFFFF"/>
        <w:tabs>
          <w:tab w:val="left" w:pos="182"/>
        </w:tabs>
        <w:spacing w:line="322" w:lineRule="exact"/>
        <w:ind w:left="19"/>
        <w:jc w:val="both"/>
        <w:rPr>
          <w:spacing w:val="-10"/>
          <w:sz w:val="28"/>
          <w:szCs w:val="28"/>
        </w:rPr>
      </w:pPr>
      <w:r>
        <w:rPr>
          <w:spacing w:val="-10"/>
          <w:sz w:val="28"/>
          <w:szCs w:val="28"/>
        </w:rPr>
        <w:lastRenderedPageBreak/>
        <w:t>использовать свойства прямоугольника и квадрата для решения задач;</w:t>
      </w:r>
    </w:p>
    <w:p w:rsidR="005D72B8" w:rsidRDefault="005D72B8" w:rsidP="006B2253">
      <w:pPr>
        <w:numPr>
          <w:ilvl w:val="0"/>
          <w:numId w:val="15"/>
        </w:numPr>
        <w:shd w:val="clear" w:color="auto" w:fill="FFFFFF"/>
        <w:tabs>
          <w:tab w:val="left" w:pos="182"/>
        </w:tabs>
        <w:spacing w:line="322" w:lineRule="exact"/>
        <w:ind w:left="19"/>
        <w:jc w:val="both"/>
        <w:rPr>
          <w:spacing w:val="-9"/>
          <w:sz w:val="28"/>
          <w:szCs w:val="28"/>
        </w:rPr>
      </w:pPr>
      <w:r>
        <w:rPr>
          <w:spacing w:val="-9"/>
          <w:sz w:val="28"/>
          <w:szCs w:val="28"/>
        </w:rPr>
        <w:t>распознавать и называть геометрические тела (куб, шар);</w:t>
      </w:r>
    </w:p>
    <w:p w:rsidR="005D72B8" w:rsidRDefault="005D72B8" w:rsidP="006B2253">
      <w:pPr>
        <w:numPr>
          <w:ilvl w:val="0"/>
          <w:numId w:val="15"/>
        </w:numPr>
        <w:shd w:val="clear" w:color="auto" w:fill="FFFFFF"/>
        <w:tabs>
          <w:tab w:val="left" w:pos="182"/>
        </w:tabs>
        <w:spacing w:line="322" w:lineRule="exact"/>
        <w:ind w:left="19"/>
        <w:jc w:val="both"/>
        <w:rPr>
          <w:spacing w:val="-10"/>
          <w:sz w:val="28"/>
          <w:szCs w:val="28"/>
        </w:rPr>
      </w:pPr>
      <w:r>
        <w:rPr>
          <w:spacing w:val="-10"/>
          <w:sz w:val="28"/>
          <w:szCs w:val="28"/>
        </w:rPr>
        <w:t xml:space="preserve">соотносить реальные объекты с моделями геометрических фигур. </w:t>
      </w:r>
      <w:r>
        <w:rPr>
          <w:spacing w:val="-6"/>
          <w:sz w:val="28"/>
          <w:szCs w:val="28"/>
        </w:rPr>
        <w:t xml:space="preserve">Выпускник   получит   возможность   научиться   распознавать,   различать   и </w:t>
      </w:r>
      <w:r>
        <w:rPr>
          <w:spacing w:val="-10"/>
          <w:sz w:val="28"/>
          <w:szCs w:val="28"/>
        </w:rPr>
        <w:t>называть геометрические тела: параллелепипед, пирамиду, цилиндр, конус.</w:t>
      </w:r>
    </w:p>
    <w:p w:rsidR="005D72B8" w:rsidRDefault="005D72B8" w:rsidP="005D72B8">
      <w:pPr>
        <w:shd w:val="clear" w:color="auto" w:fill="FFFFFF"/>
        <w:tabs>
          <w:tab w:val="left" w:pos="710"/>
        </w:tabs>
        <w:spacing w:line="322" w:lineRule="exact"/>
        <w:ind w:left="710" w:right="5702" w:hanging="691"/>
        <w:jc w:val="both"/>
        <w:rPr>
          <w:spacing w:val="-11"/>
          <w:sz w:val="28"/>
          <w:szCs w:val="28"/>
        </w:rPr>
      </w:pPr>
      <w:r>
        <w:rPr>
          <w:spacing w:val="-14"/>
          <w:sz w:val="28"/>
          <w:szCs w:val="28"/>
        </w:rPr>
        <w:t>2.8.5.</w:t>
      </w:r>
      <w:r>
        <w:rPr>
          <w:sz w:val="28"/>
          <w:szCs w:val="28"/>
        </w:rPr>
        <w:tab/>
      </w:r>
      <w:r>
        <w:rPr>
          <w:spacing w:val="-12"/>
          <w:sz w:val="28"/>
          <w:szCs w:val="28"/>
        </w:rPr>
        <w:t>Геометрические величины</w:t>
      </w:r>
      <w:r>
        <w:rPr>
          <w:spacing w:val="-12"/>
          <w:sz w:val="28"/>
          <w:szCs w:val="28"/>
        </w:rPr>
        <w:br/>
      </w:r>
      <w:r>
        <w:rPr>
          <w:spacing w:val="-11"/>
          <w:sz w:val="28"/>
          <w:szCs w:val="28"/>
        </w:rPr>
        <w:t>Выпускник научится:</w:t>
      </w:r>
    </w:p>
    <w:p w:rsidR="005D72B8" w:rsidRDefault="005D72B8" w:rsidP="005D72B8">
      <w:pPr>
        <w:shd w:val="clear" w:color="auto" w:fill="FFFFFF"/>
        <w:tabs>
          <w:tab w:val="left" w:pos="182"/>
        </w:tabs>
        <w:spacing w:line="322" w:lineRule="exact"/>
        <w:ind w:left="19"/>
        <w:jc w:val="both"/>
        <w:rPr>
          <w:spacing w:val="-10"/>
          <w:sz w:val="28"/>
          <w:szCs w:val="28"/>
        </w:rPr>
      </w:pPr>
      <w:r>
        <w:rPr>
          <w:sz w:val="28"/>
          <w:szCs w:val="28"/>
        </w:rPr>
        <w:t>•</w:t>
      </w:r>
      <w:r>
        <w:rPr>
          <w:sz w:val="28"/>
          <w:szCs w:val="28"/>
        </w:rPr>
        <w:tab/>
      </w:r>
      <w:r>
        <w:rPr>
          <w:spacing w:val="-10"/>
          <w:sz w:val="28"/>
          <w:szCs w:val="28"/>
        </w:rPr>
        <w:t>измерять длину отрезка;</w:t>
      </w:r>
    </w:p>
    <w:p w:rsidR="005D72B8" w:rsidRDefault="005D72B8" w:rsidP="006B2253">
      <w:pPr>
        <w:numPr>
          <w:ilvl w:val="0"/>
          <w:numId w:val="52"/>
        </w:numPr>
        <w:shd w:val="clear" w:color="auto" w:fill="FFFFFF"/>
        <w:tabs>
          <w:tab w:val="left" w:pos="245"/>
        </w:tabs>
        <w:spacing w:line="322" w:lineRule="exact"/>
        <w:ind w:left="14" w:right="14"/>
        <w:jc w:val="both"/>
        <w:rPr>
          <w:sz w:val="28"/>
          <w:szCs w:val="28"/>
        </w:rPr>
      </w:pPr>
      <w:r>
        <w:rPr>
          <w:spacing w:val="-10"/>
          <w:sz w:val="28"/>
          <w:szCs w:val="28"/>
        </w:rPr>
        <w:t xml:space="preserve">вычислять периметр треугольника, прямоугольника и квадрата, площадь </w:t>
      </w:r>
      <w:r>
        <w:rPr>
          <w:sz w:val="28"/>
          <w:szCs w:val="28"/>
        </w:rPr>
        <w:t>прямоугольника и квадрата;</w:t>
      </w:r>
    </w:p>
    <w:p w:rsidR="005D72B8" w:rsidRDefault="005D72B8" w:rsidP="006B2253">
      <w:pPr>
        <w:numPr>
          <w:ilvl w:val="0"/>
          <w:numId w:val="52"/>
        </w:numPr>
        <w:shd w:val="clear" w:color="auto" w:fill="FFFFFF"/>
        <w:tabs>
          <w:tab w:val="left" w:pos="245"/>
        </w:tabs>
        <w:spacing w:before="5" w:line="322" w:lineRule="exact"/>
        <w:ind w:left="14" w:right="10"/>
        <w:jc w:val="both"/>
        <w:rPr>
          <w:sz w:val="28"/>
          <w:szCs w:val="28"/>
        </w:rPr>
      </w:pPr>
      <w:r>
        <w:rPr>
          <w:spacing w:val="-9"/>
          <w:sz w:val="28"/>
          <w:szCs w:val="28"/>
        </w:rPr>
        <w:t xml:space="preserve">оценивать размеры геометрических объектов, расстояния приближённо (на </w:t>
      </w:r>
      <w:r>
        <w:rPr>
          <w:sz w:val="28"/>
          <w:szCs w:val="28"/>
        </w:rPr>
        <w:t>глаз).</w:t>
      </w:r>
    </w:p>
    <w:p w:rsidR="005D72B8" w:rsidRDefault="005D72B8" w:rsidP="005D72B8">
      <w:pPr>
        <w:shd w:val="clear" w:color="auto" w:fill="FFFFFF"/>
        <w:spacing w:line="322" w:lineRule="exact"/>
        <w:ind w:left="14" w:firstLine="696"/>
        <w:jc w:val="both"/>
        <w:rPr>
          <w:sz w:val="28"/>
          <w:szCs w:val="28"/>
        </w:rPr>
      </w:pPr>
      <w:r>
        <w:rPr>
          <w:spacing w:val="-10"/>
          <w:sz w:val="28"/>
          <w:szCs w:val="28"/>
        </w:rPr>
        <w:t xml:space="preserve">Выпускник   получит   возможность   научиться   вычислять   периметр   и </w:t>
      </w:r>
      <w:r>
        <w:rPr>
          <w:sz w:val="28"/>
          <w:szCs w:val="28"/>
        </w:rPr>
        <w:t>площадь различных фигур прямоугольной формы.</w:t>
      </w:r>
    </w:p>
    <w:p w:rsidR="005D72B8" w:rsidRDefault="005D72B8" w:rsidP="005D72B8">
      <w:pPr>
        <w:shd w:val="clear" w:color="auto" w:fill="FFFFFF"/>
        <w:tabs>
          <w:tab w:val="left" w:pos="701"/>
        </w:tabs>
        <w:spacing w:line="322" w:lineRule="exact"/>
        <w:ind w:left="10" w:right="6221"/>
        <w:jc w:val="both"/>
        <w:rPr>
          <w:spacing w:val="-11"/>
          <w:sz w:val="28"/>
          <w:szCs w:val="28"/>
        </w:rPr>
      </w:pPr>
      <w:r>
        <w:rPr>
          <w:spacing w:val="-13"/>
          <w:sz w:val="28"/>
          <w:szCs w:val="28"/>
        </w:rPr>
        <w:t>2.8.6.</w:t>
      </w:r>
      <w:r>
        <w:rPr>
          <w:sz w:val="28"/>
          <w:szCs w:val="28"/>
        </w:rPr>
        <w:tab/>
      </w:r>
      <w:r>
        <w:rPr>
          <w:spacing w:val="-12"/>
          <w:sz w:val="28"/>
          <w:szCs w:val="28"/>
        </w:rPr>
        <w:t>Работа с информацией</w:t>
      </w:r>
      <w:r>
        <w:rPr>
          <w:spacing w:val="-12"/>
          <w:sz w:val="28"/>
          <w:szCs w:val="28"/>
        </w:rPr>
        <w:br/>
      </w:r>
      <w:r>
        <w:rPr>
          <w:spacing w:val="-11"/>
          <w:sz w:val="28"/>
          <w:szCs w:val="28"/>
        </w:rPr>
        <w:t>Выпускник научится:</w:t>
      </w:r>
    </w:p>
    <w:p w:rsidR="005D72B8" w:rsidRDefault="005D72B8" w:rsidP="006B2253">
      <w:pPr>
        <w:numPr>
          <w:ilvl w:val="0"/>
          <w:numId w:val="31"/>
        </w:numPr>
        <w:shd w:val="clear" w:color="auto" w:fill="FFFFFF"/>
        <w:tabs>
          <w:tab w:val="left" w:pos="173"/>
        </w:tabs>
        <w:spacing w:line="322" w:lineRule="exact"/>
        <w:jc w:val="both"/>
        <w:rPr>
          <w:spacing w:val="-10"/>
          <w:sz w:val="28"/>
          <w:szCs w:val="28"/>
        </w:rPr>
      </w:pPr>
      <w:r>
        <w:rPr>
          <w:spacing w:val="-10"/>
          <w:sz w:val="28"/>
          <w:szCs w:val="28"/>
        </w:rPr>
        <w:t>читать несложные готовые таблицы;</w:t>
      </w:r>
    </w:p>
    <w:p w:rsidR="005D72B8" w:rsidRDefault="005D72B8" w:rsidP="006B2253">
      <w:pPr>
        <w:numPr>
          <w:ilvl w:val="0"/>
          <w:numId w:val="31"/>
        </w:numPr>
        <w:shd w:val="clear" w:color="auto" w:fill="FFFFFF"/>
        <w:tabs>
          <w:tab w:val="left" w:pos="173"/>
        </w:tabs>
        <w:spacing w:before="10" w:line="322" w:lineRule="exact"/>
        <w:jc w:val="both"/>
        <w:rPr>
          <w:spacing w:val="-10"/>
          <w:sz w:val="28"/>
          <w:szCs w:val="28"/>
        </w:rPr>
      </w:pPr>
      <w:r>
        <w:rPr>
          <w:spacing w:val="-10"/>
          <w:sz w:val="28"/>
          <w:szCs w:val="28"/>
        </w:rPr>
        <w:t>заполнять несложные готовые таблицы;</w:t>
      </w:r>
    </w:p>
    <w:p w:rsidR="005D72B8" w:rsidRDefault="005D72B8" w:rsidP="006B2253">
      <w:pPr>
        <w:numPr>
          <w:ilvl w:val="0"/>
          <w:numId w:val="31"/>
        </w:numPr>
        <w:shd w:val="clear" w:color="auto" w:fill="FFFFFF"/>
        <w:tabs>
          <w:tab w:val="left" w:pos="173"/>
        </w:tabs>
        <w:spacing w:line="322" w:lineRule="exact"/>
        <w:ind w:right="3110"/>
        <w:jc w:val="both"/>
        <w:rPr>
          <w:spacing w:val="-11"/>
          <w:sz w:val="28"/>
          <w:szCs w:val="28"/>
        </w:rPr>
      </w:pPr>
      <w:r>
        <w:rPr>
          <w:spacing w:val="-12"/>
          <w:sz w:val="28"/>
          <w:szCs w:val="28"/>
        </w:rPr>
        <w:t xml:space="preserve">читать несложные готовые столбчатые диаграммы. </w:t>
      </w:r>
      <w:r>
        <w:rPr>
          <w:spacing w:val="-11"/>
          <w:sz w:val="28"/>
          <w:szCs w:val="28"/>
        </w:rPr>
        <w:t>Выпускник получит возможность научиться:</w:t>
      </w:r>
    </w:p>
    <w:p w:rsidR="005D72B8" w:rsidRDefault="005D72B8" w:rsidP="006B2253">
      <w:pPr>
        <w:numPr>
          <w:ilvl w:val="0"/>
          <w:numId w:val="31"/>
        </w:numPr>
        <w:shd w:val="clear" w:color="auto" w:fill="FFFFFF"/>
        <w:tabs>
          <w:tab w:val="left" w:pos="173"/>
        </w:tabs>
        <w:spacing w:line="322" w:lineRule="exact"/>
        <w:jc w:val="both"/>
        <w:rPr>
          <w:spacing w:val="-10"/>
          <w:sz w:val="28"/>
          <w:szCs w:val="28"/>
        </w:rPr>
      </w:pPr>
      <w:r>
        <w:rPr>
          <w:spacing w:val="-10"/>
          <w:sz w:val="28"/>
          <w:szCs w:val="28"/>
        </w:rPr>
        <w:t>читать несложные готовые круговые диаграммы;</w:t>
      </w:r>
    </w:p>
    <w:p w:rsidR="005D72B8" w:rsidRDefault="005D72B8" w:rsidP="006B2253">
      <w:pPr>
        <w:numPr>
          <w:ilvl w:val="0"/>
          <w:numId w:val="31"/>
        </w:numPr>
        <w:shd w:val="clear" w:color="auto" w:fill="FFFFFF"/>
        <w:tabs>
          <w:tab w:val="left" w:pos="173"/>
        </w:tabs>
        <w:spacing w:line="322" w:lineRule="exact"/>
        <w:jc w:val="both"/>
        <w:rPr>
          <w:spacing w:val="-10"/>
          <w:sz w:val="28"/>
          <w:szCs w:val="28"/>
        </w:rPr>
      </w:pPr>
      <w:r>
        <w:rPr>
          <w:spacing w:val="-10"/>
          <w:sz w:val="28"/>
          <w:szCs w:val="28"/>
        </w:rPr>
        <w:t>достраивать несложную готовую столбчатую диаграмму;</w:t>
      </w:r>
    </w:p>
    <w:p w:rsidR="005D72B8" w:rsidRDefault="005D72B8" w:rsidP="006B2253">
      <w:pPr>
        <w:numPr>
          <w:ilvl w:val="0"/>
          <w:numId w:val="31"/>
        </w:numPr>
        <w:shd w:val="clear" w:color="auto" w:fill="FFFFFF"/>
        <w:tabs>
          <w:tab w:val="left" w:pos="173"/>
        </w:tabs>
        <w:spacing w:line="322" w:lineRule="exact"/>
        <w:ind w:right="19"/>
        <w:jc w:val="both"/>
        <w:rPr>
          <w:sz w:val="28"/>
          <w:szCs w:val="28"/>
        </w:rPr>
      </w:pPr>
      <w:r>
        <w:rPr>
          <w:spacing w:val="-9"/>
          <w:sz w:val="28"/>
          <w:szCs w:val="28"/>
        </w:rPr>
        <w:t xml:space="preserve">сравнивать и обобщать информацию, представленную в строках и столбцах </w:t>
      </w:r>
      <w:r>
        <w:rPr>
          <w:sz w:val="28"/>
          <w:szCs w:val="28"/>
        </w:rPr>
        <w:t>несложных таблиц и диаграмм;</w:t>
      </w:r>
    </w:p>
    <w:p w:rsidR="005D72B8" w:rsidRDefault="005D72B8" w:rsidP="006B2253">
      <w:pPr>
        <w:numPr>
          <w:ilvl w:val="0"/>
          <w:numId w:val="31"/>
        </w:numPr>
        <w:shd w:val="clear" w:color="auto" w:fill="FFFFFF"/>
        <w:tabs>
          <w:tab w:val="left" w:pos="173"/>
        </w:tabs>
        <w:spacing w:line="322" w:lineRule="exact"/>
        <w:ind w:right="24"/>
        <w:jc w:val="both"/>
        <w:rPr>
          <w:sz w:val="28"/>
          <w:szCs w:val="28"/>
        </w:rPr>
      </w:pPr>
      <w:r>
        <w:rPr>
          <w:spacing w:val="-9"/>
          <w:sz w:val="28"/>
          <w:szCs w:val="28"/>
        </w:rPr>
        <w:t xml:space="preserve">распознавать одну и ту же информацию, представленную в разной форме </w:t>
      </w:r>
      <w:r>
        <w:rPr>
          <w:sz w:val="28"/>
          <w:szCs w:val="28"/>
        </w:rPr>
        <w:t>(таблицы и диаграммы);</w:t>
      </w:r>
    </w:p>
    <w:p w:rsidR="005D72B8" w:rsidRDefault="005D72B8" w:rsidP="006B2253">
      <w:pPr>
        <w:numPr>
          <w:ilvl w:val="0"/>
          <w:numId w:val="31"/>
        </w:numPr>
        <w:shd w:val="clear" w:color="auto" w:fill="FFFFFF"/>
        <w:tabs>
          <w:tab w:val="left" w:pos="173"/>
        </w:tabs>
        <w:spacing w:line="322" w:lineRule="exact"/>
        <w:ind w:right="34"/>
        <w:jc w:val="both"/>
        <w:rPr>
          <w:sz w:val="28"/>
          <w:szCs w:val="28"/>
        </w:rPr>
      </w:pPr>
      <w:r>
        <w:rPr>
          <w:spacing w:val="-10"/>
          <w:sz w:val="28"/>
          <w:szCs w:val="28"/>
        </w:rPr>
        <w:t xml:space="preserve">планировать несложные исследования, собирать и представлять полученную </w:t>
      </w:r>
      <w:r>
        <w:rPr>
          <w:sz w:val="28"/>
          <w:szCs w:val="28"/>
        </w:rPr>
        <w:t>информацию с помощью таблиц и диаграмм;</w:t>
      </w:r>
    </w:p>
    <w:p w:rsidR="005D72B8" w:rsidRDefault="005D72B8" w:rsidP="005D72B8">
      <w:pPr>
        <w:shd w:val="clear" w:color="auto" w:fill="FFFFFF"/>
        <w:tabs>
          <w:tab w:val="left" w:pos="197"/>
        </w:tabs>
        <w:spacing w:line="322" w:lineRule="exact"/>
        <w:ind w:left="19"/>
        <w:jc w:val="both"/>
        <w:rPr>
          <w:sz w:val="28"/>
          <w:szCs w:val="28"/>
        </w:rPr>
      </w:pPr>
      <w:r>
        <w:rPr>
          <w:sz w:val="28"/>
          <w:szCs w:val="28"/>
        </w:rPr>
        <w:t>•</w:t>
      </w:r>
      <w:r>
        <w:rPr>
          <w:sz w:val="28"/>
          <w:szCs w:val="28"/>
        </w:rPr>
        <w:tab/>
        <w:t>интерпретировать информацию, полученную при проведении несложных</w:t>
      </w:r>
      <w:r>
        <w:rPr>
          <w:sz w:val="28"/>
          <w:szCs w:val="28"/>
        </w:rPr>
        <w:br/>
        <w:t>исследований (объяснять, сравнивать и обобщать данные, делать выводы и</w:t>
      </w:r>
      <w:r>
        <w:rPr>
          <w:sz w:val="28"/>
          <w:szCs w:val="28"/>
        </w:rPr>
        <w:br/>
        <w:t>прогнозы).</w:t>
      </w:r>
    </w:p>
    <w:p w:rsidR="005D72B8" w:rsidRDefault="005D72B8" w:rsidP="005D72B8">
      <w:pPr>
        <w:shd w:val="clear" w:color="auto" w:fill="FFFFFF"/>
        <w:spacing w:line="322" w:lineRule="exact"/>
        <w:ind w:left="24"/>
        <w:jc w:val="center"/>
        <w:rPr>
          <w:b/>
          <w:bCs/>
          <w:i/>
          <w:iCs/>
          <w:spacing w:val="-1"/>
          <w:sz w:val="28"/>
          <w:szCs w:val="28"/>
        </w:rPr>
      </w:pPr>
      <w:r>
        <w:rPr>
          <w:b/>
          <w:bCs/>
          <w:i/>
          <w:iCs/>
          <w:spacing w:val="-1"/>
          <w:sz w:val="28"/>
          <w:szCs w:val="28"/>
        </w:rPr>
        <w:t>2.9. Окружающий мир</w:t>
      </w:r>
    </w:p>
    <w:p w:rsidR="005D72B8" w:rsidRDefault="005D72B8" w:rsidP="005D72B8">
      <w:pPr>
        <w:shd w:val="clear" w:color="auto" w:fill="FFFFFF"/>
        <w:spacing w:line="322" w:lineRule="exact"/>
        <w:ind w:left="24" w:firstLine="701"/>
        <w:jc w:val="both"/>
        <w:rPr>
          <w:sz w:val="28"/>
          <w:szCs w:val="28"/>
        </w:rPr>
      </w:pPr>
      <w:r>
        <w:rPr>
          <w:sz w:val="28"/>
          <w:szCs w:val="28"/>
        </w:rPr>
        <w:t>В</w:t>
      </w:r>
      <w:r>
        <w:rPr>
          <w:b/>
          <w:bCs/>
          <w:sz w:val="28"/>
          <w:szCs w:val="28"/>
        </w:rPr>
        <w:t xml:space="preserve">  </w:t>
      </w:r>
      <w:r>
        <w:rPr>
          <w:sz w:val="28"/>
          <w:szCs w:val="28"/>
        </w:rPr>
        <w:t>результате  изучения  курса  «Окружающий  мир»  обучающиеся  на ступени начального общего образования:</w:t>
      </w:r>
    </w:p>
    <w:p w:rsidR="005D72B8" w:rsidRDefault="005D72B8" w:rsidP="006B2253">
      <w:pPr>
        <w:numPr>
          <w:ilvl w:val="0"/>
          <w:numId w:val="42"/>
        </w:numPr>
        <w:shd w:val="clear" w:color="auto" w:fill="FFFFFF"/>
        <w:tabs>
          <w:tab w:val="left" w:pos="197"/>
        </w:tabs>
        <w:spacing w:line="322" w:lineRule="exact"/>
        <w:ind w:left="19"/>
        <w:jc w:val="both"/>
        <w:rPr>
          <w:spacing w:val="-2"/>
          <w:sz w:val="28"/>
          <w:szCs w:val="28"/>
        </w:rPr>
      </w:pPr>
      <w:r>
        <w:rPr>
          <w:sz w:val="28"/>
          <w:szCs w:val="28"/>
        </w:rPr>
        <w:t xml:space="preserve">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w:t>
      </w:r>
      <w:r>
        <w:rPr>
          <w:spacing w:val="-1"/>
          <w:sz w:val="28"/>
          <w:szCs w:val="28"/>
        </w:rPr>
        <w:t xml:space="preserve">знаний о природе, человеке и обществе, приобрести целостный взгляд на мир в </w:t>
      </w:r>
      <w:r>
        <w:rPr>
          <w:spacing w:val="-2"/>
          <w:sz w:val="28"/>
          <w:szCs w:val="28"/>
        </w:rPr>
        <w:t>его органичном единстве и разнообразии природы, народов, культур и религий;</w:t>
      </w:r>
    </w:p>
    <w:p w:rsidR="005D72B8" w:rsidRDefault="005D72B8" w:rsidP="006B2253">
      <w:pPr>
        <w:numPr>
          <w:ilvl w:val="0"/>
          <w:numId w:val="42"/>
        </w:numPr>
        <w:shd w:val="clear" w:color="auto" w:fill="FFFFFF"/>
        <w:tabs>
          <w:tab w:val="left" w:pos="197"/>
        </w:tabs>
        <w:spacing w:line="322" w:lineRule="exact"/>
        <w:ind w:left="19" w:right="10"/>
        <w:jc w:val="both"/>
        <w:rPr>
          <w:sz w:val="28"/>
          <w:szCs w:val="28"/>
        </w:rPr>
      </w:pPr>
      <w:r>
        <w:rPr>
          <w:sz w:val="28"/>
          <w:szCs w:val="28"/>
        </w:rPr>
        <w:t xml:space="preserve">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w:t>
      </w:r>
      <w:r>
        <w:rPr>
          <w:spacing w:val="-2"/>
          <w:sz w:val="28"/>
          <w:szCs w:val="28"/>
        </w:rPr>
        <w:t xml:space="preserve">гуманистических и демократических ценностных ориентации, способствующих </w:t>
      </w:r>
      <w:r>
        <w:rPr>
          <w:sz w:val="28"/>
          <w:szCs w:val="28"/>
        </w:rPr>
        <w:t>формированию российской гражданской идентичности;</w:t>
      </w:r>
    </w:p>
    <w:p w:rsidR="005D72B8" w:rsidRDefault="005D72B8" w:rsidP="006B2253">
      <w:pPr>
        <w:numPr>
          <w:ilvl w:val="0"/>
          <w:numId w:val="42"/>
        </w:numPr>
        <w:shd w:val="clear" w:color="auto" w:fill="FFFFFF"/>
        <w:tabs>
          <w:tab w:val="left" w:pos="197"/>
        </w:tabs>
        <w:spacing w:line="322" w:lineRule="exact"/>
        <w:ind w:left="19" w:right="10"/>
        <w:jc w:val="both"/>
        <w:rPr>
          <w:sz w:val="28"/>
          <w:szCs w:val="28"/>
        </w:rPr>
      </w:pPr>
      <w:r>
        <w:rPr>
          <w:sz w:val="28"/>
          <w:szCs w:val="28"/>
        </w:rPr>
        <w:t xml:space="preserve">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w:t>
      </w:r>
      <w:r>
        <w:rPr>
          <w:sz w:val="28"/>
          <w:szCs w:val="28"/>
        </w:rPr>
        <w:lastRenderedPageBreak/>
        <w:t>(метод)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5D72B8" w:rsidRDefault="005D72B8" w:rsidP="005D72B8">
      <w:pPr>
        <w:shd w:val="clear" w:color="auto" w:fill="FFFFFF"/>
        <w:tabs>
          <w:tab w:val="left" w:pos="307"/>
        </w:tabs>
        <w:spacing w:line="322" w:lineRule="exact"/>
        <w:ind w:left="10" w:right="10"/>
        <w:jc w:val="both"/>
        <w:rPr>
          <w:sz w:val="28"/>
          <w:szCs w:val="28"/>
        </w:rPr>
      </w:pPr>
      <w:r>
        <w:rPr>
          <w:sz w:val="28"/>
          <w:szCs w:val="28"/>
        </w:rPr>
        <w:t>•</w:t>
      </w:r>
      <w:r>
        <w:rPr>
          <w:sz w:val="28"/>
          <w:szCs w:val="28"/>
        </w:rPr>
        <w:tab/>
        <w:t>получат возможность осознать своё место в мире на основе единства</w:t>
      </w:r>
      <w:r>
        <w:rPr>
          <w:sz w:val="28"/>
          <w:szCs w:val="28"/>
        </w:rPr>
        <w:br/>
        <w:t>рационально-научного познания и эмоционально-ценностного осмысления</w:t>
      </w:r>
      <w:r>
        <w:rPr>
          <w:sz w:val="28"/>
          <w:szCs w:val="28"/>
        </w:rPr>
        <w:br/>
        <w:t>личного опыта общения с людьми, обществом и природой, что станет основой</w:t>
      </w:r>
      <w:r>
        <w:rPr>
          <w:sz w:val="28"/>
          <w:szCs w:val="28"/>
        </w:rPr>
        <w:br/>
        <w:t>уважительного отношения к иному мнению, истории и культуре</w:t>
      </w:r>
    </w:p>
    <w:p w:rsidR="005D72B8" w:rsidRDefault="005D72B8" w:rsidP="005D72B8">
      <w:pPr>
        <w:shd w:val="clear" w:color="auto" w:fill="FFFFFF"/>
        <w:spacing w:line="322" w:lineRule="exact"/>
        <w:ind w:left="14"/>
        <w:jc w:val="both"/>
        <w:rPr>
          <w:spacing w:val="-2"/>
          <w:sz w:val="28"/>
          <w:szCs w:val="28"/>
        </w:rPr>
      </w:pPr>
      <w:r>
        <w:rPr>
          <w:spacing w:val="-2"/>
          <w:sz w:val="28"/>
          <w:szCs w:val="28"/>
        </w:rPr>
        <w:t>других народов;</w:t>
      </w:r>
    </w:p>
    <w:p w:rsidR="005D72B8" w:rsidRDefault="005D72B8" w:rsidP="006B2253">
      <w:pPr>
        <w:numPr>
          <w:ilvl w:val="0"/>
          <w:numId w:val="50"/>
        </w:numPr>
        <w:shd w:val="clear" w:color="auto" w:fill="FFFFFF"/>
        <w:tabs>
          <w:tab w:val="left" w:pos="197"/>
        </w:tabs>
        <w:spacing w:line="322" w:lineRule="exact"/>
        <w:ind w:right="14"/>
        <w:jc w:val="both"/>
        <w:rPr>
          <w:sz w:val="28"/>
          <w:szCs w:val="28"/>
        </w:rPr>
      </w:pPr>
      <w:proofErr w:type="gramStart"/>
      <w:r>
        <w:rPr>
          <w:spacing w:val="-1"/>
          <w:sz w:val="28"/>
          <w:szCs w:val="28"/>
        </w:rPr>
        <w:t xml:space="preserve">познакомятся с некоторыми способами изучения природы и общества, начнут </w:t>
      </w:r>
      <w:r>
        <w:rPr>
          <w:sz w:val="28"/>
          <w:szCs w:val="28"/>
        </w:rPr>
        <w:t xml:space="preserve">осваивать умения проводить наблюдения в природе, ставить опыты, научатся видеть и понимать некоторые причинно-следственные связи в окружающем </w:t>
      </w:r>
      <w:r>
        <w:rPr>
          <w:spacing w:val="-1"/>
          <w:sz w:val="28"/>
          <w:szCs w:val="28"/>
        </w:rPr>
        <w:t xml:space="preserve">мире и неизбежность его изменения под воздействием человека, в том числе на </w:t>
      </w:r>
      <w:r>
        <w:rPr>
          <w:sz w:val="28"/>
          <w:szCs w:val="28"/>
        </w:rPr>
        <w:t>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5D72B8" w:rsidRDefault="005D72B8" w:rsidP="006B2253">
      <w:pPr>
        <w:numPr>
          <w:ilvl w:val="0"/>
          <w:numId w:val="50"/>
        </w:numPr>
        <w:shd w:val="clear" w:color="auto" w:fill="FFFFFF"/>
        <w:tabs>
          <w:tab w:val="left" w:pos="197"/>
        </w:tabs>
        <w:spacing w:line="322" w:lineRule="exact"/>
        <w:ind w:right="19"/>
        <w:jc w:val="both"/>
        <w:rPr>
          <w:sz w:val="28"/>
          <w:szCs w:val="28"/>
        </w:rPr>
      </w:pPr>
      <w:r>
        <w:rPr>
          <w:spacing w:val="-1"/>
          <w:sz w:val="28"/>
          <w:szCs w:val="28"/>
        </w:rPr>
        <w:t xml:space="preserve">получат возможность приобрести базовые умения работы с </w:t>
      </w:r>
      <w:proofErr w:type="gramStart"/>
      <w:r>
        <w:rPr>
          <w:spacing w:val="-1"/>
          <w:sz w:val="28"/>
          <w:szCs w:val="28"/>
        </w:rPr>
        <w:t>ИКТ-средствами</w:t>
      </w:r>
      <w:proofErr w:type="gramEnd"/>
      <w:r>
        <w:rPr>
          <w:spacing w:val="-1"/>
          <w:sz w:val="28"/>
          <w:szCs w:val="28"/>
        </w:rPr>
        <w:t xml:space="preserve">, </w:t>
      </w:r>
      <w:r>
        <w:rPr>
          <w:sz w:val="28"/>
          <w:szCs w:val="28"/>
        </w:rPr>
        <w:t>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w:t>
      </w:r>
    </w:p>
    <w:p w:rsidR="005D72B8" w:rsidRDefault="005D72B8" w:rsidP="006B2253">
      <w:pPr>
        <w:numPr>
          <w:ilvl w:val="0"/>
          <w:numId w:val="50"/>
        </w:numPr>
        <w:shd w:val="clear" w:color="auto" w:fill="FFFFFF"/>
        <w:tabs>
          <w:tab w:val="left" w:pos="197"/>
        </w:tabs>
        <w:spacing w:line="322" w:lineRule="exact"/>
        <w:ind w:right="19"/>
        <w:jc w:val="both"/>
        <w:rPr>
          <w:spacing w:val="-1"/>
          <w:sz w:val="28"/>
          <w:szCs w:val="28"/>
        </w:rPr>
      </w:pPr>
      <w:r>
        <w:rPr>
          <w:sz w:val="28"/>
          <w:szCs w:val="28"/>
        </w:rPr>
        <w:t xml:space="preserve">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w:t>
      </w:r>
      <w:r>
        <w:rPr>
          <w:spacing w:val="-1"/>
          <w:sz w:val="28"/>
          <w:szCs w:val="28"/>
        </w:rPr>
        <w:t>нравственных нормах, социальной справедливости и свободе.</w:t>
      </w:r>
    </w:p>
    <w:p w:rsidR="005D72B8" w:rsidRDefault="005D72B8" w:rsidP="005D72B8">
      <w:pPr>
        <w:shd w:val="clear" w:color="auto" w:fill="FFFFFF"/>
        <w:spacing w:line="322" w:lineRule="exact"/>
        <w:ind w:left="14" w:firstLine="701"/>
        <w:jc w:val="both"/>
        <w:rPr>
          <w:sz w:val="28"/>
          <w:szCs w:val="28"/>
        </w:rPr>
      </w:pPr>
      <w:r>
        <w:rPr>
          <w:spacing w:val="-3"/>
          <w:sz w:val="28"/>
          <w:szCs w:val="28"/>
        </w:rPr>
        <w:t xml:space="preserve">В  результате  изучения  курса выпускники заложат  фундамент своей </w:t>
      </w:r>
      <w:r>
        <w:rPr>
          <w:spacing w:val="-8"/>
          <w:sz w:val="28"/>
          <w:szCs w:val="28"/>
        </w:rPr>
        <w:t xml:space="preserve">экологической   и   культурологической   грамотности,   получат   возможность </w:t>
      </w:r>
      <w:r>
        <w:rPr>
          <w:spacing w:val="-2"/>
          <w:sz w:val="28"/>
          <w:szCs w:val="28"/>
        </w:rPr>
        <w:t xml:space="preserve">научиться соблюдать правила поведения в мире природы и людей, правила </w:t>
      </w:r>
      <w:r>
        <w:rPr>
          <w:spacing w:val="-10"/>
          <w:sz w:val="28"/>
          <w:szCs w:val="28"/>
        </w:rPr>
        <w:t xml:space="preserve">здорового образа жизни, освоят элементарные нормы адекватного </w:t>
      </w:r>
      <w:proofErr w:type="spellStart"/>
      <w:r>
        <w:rPr>
          <w:spacing w:val="-10"/>
          <w:sz w:val="28"/>
          <w:szCs w:val="28"/>
        </w:rPr>
        <w:t>природ</w:t>
      </w:r>
      <w:proofErr w:type="gramStart"/>
      <w:r>
        <w:rPr>
          <w:spacing w:val="-10"/>
          <w:sz w:val="28"/>
          <w:szCs w:val="28"/>
        </w:rPr>
        <w:t>о</w:t>
      </w:r>
      <w:proofErr w:type="spellEnd"/>
      <w:r>
        <w:rPr>
          <w:spacing w:val="-10"/>
          <w:sz w:val="28"/>
          <w:szCs w:val="28"/>
        </w:rPr>
        <w:t>-</w:t>
      </w:r>
      <w:proofErr w:type="gramEnd"/>
      <w:r>
        <w:rPr>
          <w:spacing w:val="-10"/>
          <w:sz w:val="28"/>
          <w:szCs w:val="28"/>
        </w:rPr>
        <w:t xml:space="preserve"> и </w:t>
      </w:r>
      <w:proofErr w:type="spellStart"/>
      <w:r>
        <w:rPr>
          <w:spacing w:val="-11"/>
          <w:sz w:val="28"/>
          <w:szCs w:val="28"/>
        </w:rPr>
        <w:t>культуросообразного</w:t>
      </w:r>
      <w:proofErr w:type="spellEnd"/>
      <w:r>
        <w:rPr>
          <w:spacing w:val="-11"/>
          <w:sz w:val="28"/>
          <w:szCs w:val="28"/>
        </w:rPr>
        <w:t xml:space="preserve"> поведения в окружающей природной и социальной среде. </w:t>
      </w:r>
      <w:r>
        <w:rPr>
          <w:sz w:val="28"/>
          <w:szCs w:val="28"/>
        </w:rPr>
        <w:t>2.9.1. Человек и природа Выпускник научится:</w:t>
      </w:r>
    </w:p>
    <w:p w:rsidR="005D72B8" w:rsidRDefault="005D72B8" w:rsidP="005D72B8">
      <w:pPr>
        <w:shd w:val="clear" w:color="auto" w:fill="FFFFFF"/>
        <w:tabs>
          <w:tab w:val="left" w:pos="178"/>
        </w:tabs>
        <w:spacing w:line="322" w:lineRule="exact"/>
        <w:ind w:left="24"/>
        <w:jc w:val="both"/>
        <w:rPr>
          <w:spacing w:val="-10"/>
          <w:sz w:val="28"/>
          <w:szCs w:val="28"/>
        </w:rPr>
      </w:pPr>
      <w:r>
        <w:rPr>
          <w:sz w:val="28"/>
          <w:szCs w:val="28"/>
        </w:rPr>
        <w:t>•</w:t>
      </w:r>
      <w:r>
        <w:rPr>
          <w:sz w:val="28"/>
          <w:szCs w:val="28"/>
        </w:rPr>
        <w:tab/>
      </w:r>
      <w:r>
        <w:rPr>
          <w:spacing w:val="-10"/>
          <w:sz w:val="28"/>
          <w:szCs w:val="28"/>
        </w:rPr>
        <w:t>узнавать изученные объекты и явления живой и неживой природы;</w:t>
      </w:r>
    </w:p>
    <w:p w:rsidR="005D72B8" w:rsidRDefault="005D72B8" w:rsidP="006B2253">
      <w:pPr>
        <w:numPr>
          <w:ilvl w:val="0"/>
          <w:numId w:val="19"/>
        </w:numPr>
        <w:shd w:val="clear" w:color="auto" w:fill="FFFFFF"/>
        <w:tabs>
          <w:tab w:val="left" w:pos="197"/>
        </w:tabs>
        <w:spacing w:line="322" w:lineRule="exact"/>
        <w:ind w:left="14" w:right="10"/>
        <w:jc w:val="both"/>
        <w:rPr>
          <w:spacing w:val="-10"/>
          <w:sz w:val="28"/>
          <w:szCs w:val="28"/>
        </w:rPr>
      </w:pPr>
      <w:r>
        <w:rPr>
          <w:spacing w:val="-7"/>
          <w:sz w:val="28"/>
          <w:szCs w:val="28"/>
        </w:rPr>
        <w:t xml:space="preserve">описывать на основе предложенного плана изученные объекты и явления </w:t>
      </w:r>
      <w:r>
        <w:rPr>
          <w:spacing w:val="-10"/>
          <w:sz w:val="28"/>
          <w:szCs w:val="28"/>
        </w:rPr>
        <w:t>живой и неживой природы, выделять их существенные признаки;</w:t>
      </w:r>
    </w:p>
    <w:p w:rsidR="005D72B8" w:rsidRDefault="005D72B8" w:rsidP="006B2253">
      <w:pPr>
        <w:numPr>
          <w:ilvl w:val="0"/>
          <w:numId w:val="19"/>
        </w:numPr>
        <w:shd w:val="clear" w:color="auto" w:fill="FFFFFF"/>
        <w:tabs>
          <w:tab w:val="left" w:pos="197"/>
        </w:tabs>
        <w:spacing w:line="322" w:lineRule="exact"/>
        <w:ind w:left="14" w:right="10"/>
        <w:jc w:val="both"/>
        <w:rPr>
          <w:sz w:val="28"/>
          <w:szCs w:val="28"/>
        </w:rPr>
      </w:pPr>
      <w:r>
        <w:rPr>
          <w:spacing w:val="-11"/>
          <w:sz w:val="28"/>
          <w:szCs w:val="28"/>
        </w:rPr>
        <w:t xml:space="preserve">сравнивать объекты живой и неживой природы на основе внешних признаков </w:t>
      </w:r>
      <w:r>
        <w:rPr>
          <w:spacing w:val="-10"/>
          <w:sz w:val="28"/>
          <w:szCs w:val="28"/>
        </w:rPr>
        <w:t xml:space="preserve">или известных характерных свойств и проводить простейшую классификацию </w:t>
      </w:r>
      <w:r>
        <w:rPr>
          <w:sz w:val="28"/>
          <w:szCs w:val="28"/>
        </w:rPr>
        <w:t>изученных объектов природы;</w:t>
      </w:r>
    </w:p>
    <w:p w:rsidR="005D72B8" w:rsidRDefault="005D72B8" w:rsidP="006B2253">
      <w:pPr>
        <w:numPr>
          <w:ilvl w:val="0"/>
          <w:numId w:val="19"/>
        </w:numPr>
        <w:shd w:val="clear" w:color="auto" w:fill="FFFFFF"/>
        <w:tabs>
          <w:tab w:val="left" w:pos="197"/>
        </w:tabs>
        <w:spacing w:before="5" w:line="322" w:lineRule="exact"/>
        <w:ind w:left="14" w:right="14"/>
        <w:jc w:val="both"/>
        <w:rPr>
          <w:sz w:val="28"/>
          <w:szCs w:val="28"/>
        </w:rPr>
      </w:pPr>
      <w:r>
        <w:rPr>
          <w:spacing w:val="-10"/>
          <w:sz w:val="28"/>
          <w:szCs w:val="28"/>
        </w:rPr>
        <w:t xml:space="preserve">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w:t>
      </w:r>
      <w:r>
        <w:rPr>
          <w:sz w:val="28"/>
          <w:szCs w:val="28"/>
        </w:rPr>
        <w:t>наблюдений и опытов;</w:t>
      </w:r>
    </w:p>
    <w:p w:rsidR="005D72B8" w:rsidRDefault="005D72B8" w:rsidP="005D72B8">
      <w:pPr>
        <w:jc w:val="both"/>
        <w:rPr>
          <w:sz w:val="28"/>
          <w:szCs w:val="28"/>
        </w:rPr>
      </w:pPr>
    </w:p>
    <w:p w:rsidR="005D72B8" w:rsidRDefault="005D72B8" w:rsidP="006B2253">
      <w:pPr>
        <w:numPr>
          <w:ilvl w:val="0"/>
          <w:numId w:val="34"/>
        </w:numPr>
        <w:shd w:val="clear" w:color="auto" w:fill="FFFFFF"/>
        <w:tabs>
          <w:tab w:val="left" w:pos="221"/>
        </w:tabs>
        <w:spacing w:line="322" w:lineRule="exact"/>
        <w:ind w:left="5" w:right="5"/>
        <w:jc w:val="both"/>
        <w:rPr>
          <w:sz w:val="28"/>
          <w:szCs w:val="28"/>
        </w:rPr>
      </w:pPr>
      <w:r>
        <w:rPr>
          <w:spacing w:val="-7"/>
          <w:sz w:val="28"/>
          <w:szCs w:val="28"/>
        </w:rPr>
        <w:t xml:space="preserve">использовать естественнонаучные тексты (на бумажных и электронных </w:t>
      </w:r>
      <w:r>
        <w:rPr>
          <w:spacing w:val="-2"/>
          <w:sz w:val="28"/>
          <w:szCs w:val="28"/>
        </w:rPr>
        <w:t xml:space="preserve">носителях, в том числе в контролируемом Интернете) с целью поиска </w:t>
      </w:r>
      <w:r>
        <w:rPr>
          <w:spacing w:val="-8"/>
          <w:sz w:val="28"/>
          <w:szCs w:val="28"/>
        </w:rPr>
        <w:t xml:space="preserve">информации, ответов на вопросы, объяснений, создания собственных устных </w:t>
      </w:r>
      <w:r>
        <w:rPr>
          <w:sz w:val="28"/>
          <w:szCs w:val="28"/>
        </w:rPr>
        <w:t>или письменных высказываний;</w:t>
      </w:r>
    </w:p>
    <w:p w:rsidR="005D72B8" w:rsidRDefault="005D72B8" w:rsidP="006B2253">
      <w:pPr>
        <w:numPr>
          <w:ilvl w:val="0"/>
          <w:numId w:val="34"/>
        </w:numPr>
        <w:shd w:val="clear" w:color="auto" w:fill="FFFFFF"/>
        <w:tabs>
          <w:tab w:val="left" w:pos="221"/>
        </w:tabs>
        <w:spacing w:before="5" w:line="322" w:lineRule="exact"/>
        <w:ind w:left="5" w:right="19"/>
        <w:jc w:val="both"/>
        <w:rPr>
          <w:spacing w:val="-10"/>
          <w:sz w:val="28"/>
          <w:szCs w:val="28"/>
        </w:rPr>
      </w:pPr>
      <w:r>
        <w:rPr>
          <w:spacing w:val="-9"/>
          <w:sz w:val="28"/>
          <w:szCs w:val="28"/>
        </w:rPr>
        <w:lastRenderedPageBreak/>
        <w:t xml:space="preserve">использовать различные справочные издания (словарь по естествознанию, определитель растений и животных на основе иллюстраций, атлас карт, в том </w:t>
      </w:r>
      <w:r>
        <w:rPr>
          <w:spacing w:val="-10"/>
          <w:sz w:val="28"/>
          <w:szCs w:val="28"/>
        </w:rPr>
        <w:t>числе и компьютерные издания) для поиска необходимой информации;</w:t>
      </w:r>
    </w:p>
    <w:p w:rsidR="005D72B8" w:rsidRDefault="005D72B8" w:rsidP="006B2253">
      <w:pPr>
        <w:numPr>
          <w:ilvl w:val="0"/>
          <w:numId w:val="34"/>
        </w:numPr>
        <w:shd w:val="clear" w:color="auto" w:fill="FFFFFF"/>
        <w:tabs>
          <w:tab w:val="left" w:pos="221"/>
        </w:tabs>
        <w:spacing w:line="322" w:lineRule="exact"/>
        <w:ind w:left="5" w:right="19"/>
        <w:jc w:val="both"/>
        <w:rPr>
          <w:sz w:val="28"/>
          <w:szCs w:val="28"/>
        </w:rPr>
      </w:pPr>
      <w:r>
        <w:rPr>
          <w:spacing w:val="-8"/>
          <w:sz w:val="28"/>
          <w:szCs w:val="28"/>
        </w:rPr>
        <w:t xml:space="preserve">использовать готовые модели (глобус, карта, план) для объяснения явлений </w:t>
      </w:r>
      <w:r>
        <w:rPr>
          <w:sz w:val="28"/>
          <w:szCs w:val="28"/>
        </w:rPr>
        <w:t>или описания свойств объектов;</w:t>
      </w:r>
    </w:p>
    <w:p w:rsidR="005D72B8" w:rsidRDefault="005D72B8" w:rsidP="006B2253">
      <w:pPr>
        <w:numPr>
          <w:ilvl w:val="0"/>
          <w:numId w:val="34"/>
        </w:numPr>
        <w:shd w:val="clear" w:color="auto" w:fill="FFFFFF"/>
        <w:tabs>
          <w:tab w:val="left" w:pos="221"/>
        </w:tabs>
        <w:spacing w:line="322" w:lineRule="exact"/>
        <w:ind w:left="5" w:right="19"/>
        <w:jc w:val="both"/>
        <w:rPr>
          <w:sz w:val="28"/>
          <w:szCs w:val="28"/>
        </w:rPr>
      </w:pPr>
      <w:r>
        <w:rPr>
          <w:spacing w:val="-10"/>
          <w:sz w:val="28"/>
          <w:szCs w:val="28"/>
        </w:rPr>
        <w:t xml:space="preserve">обнаруживать простейшие взаимосвязи между живой и неживой природой, </w:t>
      </w:r>
      <w:r>
        <w:rPr>
          <w:spacing w:val="-11"/>
          <w:sz w:val="28"/>
          <w:szCs w:val="28"/>
        </w:rPr>
        <w:t xml:space="preserve">взаимосвязи в живой природе; использовать их для объяснения необходимости </w:t>
      </w:r>
      <w:r>
        <w:rPr>
          <w:sz w:val="28"/>
          <w:szCs w:val="28"/>
        </w:rPr>
        <w:t>бережного отношения к природе;</w:t>
      </w:r>
    </w:p>
    <w:p w:rsidR="005D72B8" w:rsidRDefault="005D72B8" w:rsidP="005D72B8">
      <w:pPr>
        <w:jc w:val="both"/>
        <w:rPr>
          <w:sz w:val="28"/>
          <w:szCs w:val="28"/>
        </w:rPr>
      </w:pPr>
    </w:p>
    <w:p w:rsidR="005D72B8" w:rsidRDefault="005D72B8" w:rsidP="006B2253">
      <w:pPr>
        <w:numPr>
          <w:ilvl w:val="0"/>
          <w:numId w:val="39"/>
        </w:numPr>
        <w:shd w:val="clear" w:color="auto" w:fill="FFFFFF"/>
        <w:tabs>
          <w:tab w:val="left" w:pos="312"/>
        </w:tabs>
        <w:spacing w:line="322" w:lineRule="exact"/>
        <w:ind w:left="5" w:right="14"/>
        <w:jc w:val="both"/>
        <w:rPr>
          <w:sz w:val="28"/>
          <w:szCs w:val="28"/>
        </w:rPr>
      </w:pPr>
      <w:r>
        <w:rPr>
          <w:spacing w:val="-4"/>
          <w:sz w:val="28"/>
          <w:szCs w:val="28"/>
        </w:rPr>
        <w:t xml:space="preserve">определять характер взаимоотношений человека и природы, находить </w:t>
      </w:r>
      <w:r>
        <w:rPr>
          <w:spacing w:val="-2"/>
          <w:sz w:val="28"/>
          <w:szCs w:val="28"/>
        </w:rPr>
        <w:t xml:space="preserve">примеры влияния этих отношений на природные объекты, здоровье и </w:t>
      </w:r>
      <w:r>
        <w:rPr>
          <w:sz w:val="28"/>
          <w:szCs w:val="28"/>
        </w:rPr>
        <w:t>безопасность человека;</w:t>
      </w:r>
    </w:p>
    <w:p w:rsidR="005D72B8" w:rsidRDefault="005D72B8" w:rsidP="006B2253">
      <w:pPr>
        <w:numPr>
          <w:ilvl w:val="0"/>
          <w:numId w:val="39"/>
        </w:numPr>
        <w:shd w:val="clear" w:color="auto" w:fill="FFFFFF"/>
        <w:tabs>
          <w:tab w:val="left" w:pos="312"/>
        </w:tabs>
        <w:spacing w:line="322" w:lineRule="exact"/>
        <w:ind w:left="5" w:right="19"/>
        <w:jc w:val="both"/>
        <w:rPr>
          <w:spacing w:val="-10"/>
          <w:sz w:val="28"/>
          <w:szCs w:val="28"/>
        </w:rPr>
      </w:pPr>
      <w:r>
        <w:rPr>
          <w:spacing w:val="-8"/>
          <w:sz w:val="28"/>
          <w:szCs w:val="28"/>
        </w:rPr>
        <w:t xml:space="preserve">понимать необходимость здорового образа жизни, соблюдения правил </w:t>
      </w:r>
      <w:r>
        <w:rPr>
          <w:spacing w:val="-9"/>
          <w:sz w:val="28"/>
          <w:szCs w:val="28"/>
        </w:rPr>
        <w:t xml:space="preserve">безопасного поведения; использовать знания о строении и функционировании </w:t>
      </w:r>
      <w:r>
        <w:rPr>
          <w:spacing w:val="-10"/>
          <w:sz w:val="28"/>
          <w:szCs w:val="28"/>
        </w:rPr>
        <w:t>организма человека для сохранения и укрепления своего здоровья.</w:t>
      </w:r>
    </w:p>
    <w:p w:rsidR="005D72B8" w:rsidRDefault="005D72B8" w:rsidP="005D72B8">
      <w:pPr>
        <w:shd w:val="clear" w:color="auto" w:fill="FFFFFF"/>
        <w:spacing w:line="322" w:lineRule="exact"/>
        <w:ind w:left="701"/>
        <w:jc w:val="both"/>
        <w:rPr>
          <w:spacing w:val="-10"/>
          <w:sz w:val="28"/>
          <w:szCs w:val="28"/>
        </w:rPr>
      </w:pPr>
      <w:r>
        <w:rPr>
          <w:spacing w:val="-10"/>
          <w:sz w:val="28"/>
          <w:szCs w:val="28"/>
        </w:rPr>
        <w:t>Выпускник получит возможность научиться:</w:t>
      </w:r>
    </w:p>
    <w:p w:rsidR="005D72B8" w:rsidRDefault="005D72B8" w:rsidP="005D72B8">
      <w:pPr>
        <w:shd w:val="clear" w:color="auto" w:fill="FFFFFF"/>
        <w:tabs>
          <w:tab w:val="left" w:pos="178"/>
        </w:tabs>
        <w:spacing w:line="322" w:lineRule="exact"/>
        <w:ind w:right="19"/>
        <w:jc w:val="both"/>
        <w:rPr>
          <w:spacing w:val="-10"/>
          <w:sz w:val="28"/>
          <w:szCs w:val="28"/>
        </w:rPr>
      </w:pPr>
      <w:r>
        <w:rPr>
          <w:sz w:val="28"/>
          <w:szCs w:val="28"/>
        </w:rPr>
        <w:t>•</w:t>
      </w:r>
      <w:r>
        <w:rPr>
          <w:sz w:val="28"/>
          <w:szCs w:val="28"/>
        </w:rPr>
        <w:tab/>
      </w:r>
      <w:r>
        <w:rPr>
          <w:spacing w:val="-11"/>
          <w:sz w:val="28"/>
          <w:szCs w:val="28"/>
        </w:rPr>
        <w:t>использовать при проведении практических работ инструменты ИКТ (фото_ и</w:t>
      </w:r>
      <w:r>
        <w:rPr>
          <w:spacing w:val="-11"/>
          <w:sz w:val="28"/>
          <w:szCs w:val="28"/>
        </w:rPr>
        <w:br/>
      </w:r>
      <w:r>
        <w:rPr>
          <w:spacing w:val="-9"/>
          <w:sz w:val="28"/>
          <w:szCs w:val="28"/>
        </w:rPr>
        <w:t>видеокамеру, микрофон и др.) для записи и обработки информации, готовить</w:t>
      </w:r>
      <w:r>
        <w:rPr>
          <w:spacing w:val="-9"/>
          <w:sz w:val="28"/>
          <w:szCs w:val="28"/>
        </w:rPr>
        <w:br/>
      </w:r>
      <w:r>
        <w:rPr>
          <w:spacing w:val="-10"/>
          <w:sz w:val="28"/>
          <w:szCs w:val="28"/>
        </w:rPr>
        <w:t>небольшие презентации по результатам наблюдений и опытов;</w:t>
      </w:r>
    </w:p>
    <w:p w:rsidR="005D72B8" w:rsidRDefault="005D72B8" w:rsidP="005D72B8">
      <w:pPr>
        <w:shd w:val="clear" w:color="auto" w:fill="FFFFFF"/>
        <w:tabs>
          <w:tab w:val="left" w:pos="398"/>
        </w:tabs>
        <w:spacing w:line="322" w:lineRule="exact"/>
        <w:ind w:right="24"/>
        <w:jc w:val="both"/>
        <w:rPr>
          <w:sz w:val="28"/>
          <w:szCs w:val="28"/>
        </w:rPr>
      </w:pPr>
      <w:r>
        <w:rPr>
          <w:sz w:val="28"/>
          <w:szCs w:val="28"/>
        </w:rPr>
        <w:t>•</w:t>
      </w:r>
      <w:r>
        <w:rPr>
          <w:sz w:val="28"/>
          <w:szCs w:val="28"/>
        </w:rPr>
        <w:tab/>
        <w:t>моделировать объекты и отдельные процессы реального мира с</w:t>
      </w:r>
      <w:r>
        <w:rPr>
          <w:sz w:val="28"/>
          <w:szCs w:val="28"/>
        </w:rPr>
        <w:br/>
      </w:r>
      <w:r>
        <w:rPr>
          <w:spacing w:val="-7"/>
          <w:sz w:val="28"/>
          <w:szCs w:val="28"/>
        </w:rPr>
        <w:t>использованием виртуальных лабораторий и механизмов, собранных из</w:t>
      </w:r>
      <w:r>
        <w:rPr>
          <w:spacing w:val="-7"/>
          <w:sz w:val="28"/>
          <w:szCs w:val="28"/>
        </w:rPr>
        <w:br/>
      </w:r>
      <w:r>
        <w:rPr>
          <w:sz w:val="28"/>
          <w:szCs w:val="28"/>
        </w:rPr>
        <w:t>конструктора;</w:t>
      </w:r>
    </w:p>
    <w:p w:rsidR="005D72B8" w:rsidRDefault="005D72B8" w:rsidP="006B2253">
      <w:pPr>
        <w:numPr>
          <w:ilvl w:val="0"/>
          <w:numId w:val="77"/>
        </w:numPr>
        <w:shd w:val="clear" w:color="auto" w:fill="FFFFFF"/>
        <w:tabs>
          <w:tab w:val="left" w:pos="375"/>
        </w:tabs>
        <w:spacing w:line="322" w:lineRule="exact"/>
        <w:ind w:left="0" w:firstLine="15"/>
        <w:jc w:val="both"/>
        <w:rPr>
          <w:spacing w:val="-11"/>
          <w:sz w:val="28"/>
          <w:szCs w:val="28"/>
        </w:rPr>
      </w:pPr>
      <w:r>
        <w:rPr>
          <w:spacing w:val="-9"/>
          <w:sz w:val="28"/>
          <w:szCs w:val="28"/>
        </w:rPr>
        <w:t xml:space="preserve">осознавать ценность природы и необходимость нести ответственность за её сохранение, соблюдать правила </w:t>
      </w:r>
      <w:proofErr w:type="spellStart"/>
      <w:r>
        <w:rPr>
          <w:spacing w:val="-9"/>
          <w:sz w:val="28"/>
          <w:szCs w:val="28"/>
        </w:rPr>
        <w:t>экологичного</w:t>
      </w:r>
      <w:proofErr w:type="spellEnd"/>
      <w:r>
        <w:rPr>
          <w:spacing w:val="-9"/>
          <w:sz w:val="28"/>
          <w:szCs w:val="28"/>
        </w:rPr>
        <w:t xml:space="preserve"> поведения в школе и в быту </w:t>
      </w:r>
      <w:r>
        <w:rPr>
          <w:spacing w:val="-11"/>
          <w:sz w:val="28"/>
          <w:szCs w:val="28"/>
        </w:rPr>
        <w:t>(раздельный сбор мусора, экономия воды и электроэнергии) и природной среде;</w:t>
      </w:r>
    </w:p>
    <w:p w:rsidR="005D72B8" w:rsidRDefault="005D72B8" w:rsidP="006B2253">
      <w:pPr>
        <w:numPr>
          <w:ilvl w:val="0"/>
          <w:numId w:val="31"/>
        </w:numPr>
        <w:shd w:val="clear" w:color="auto" w:fill="FFFFFF"/>
        <w:tabs>
          <w:tab w:val="left" w:pos="187"/>
        </w:tabs>
        <w:spacing w:line="322" w:lineRule="exact"/>
        <w:ind w:left="14" w:right="10"/>
        <w:jc w:val="both"/>
        <w:rPr>
          <w:sz w:val="28"/>
          <w:szCs w:val="28"/>
        </w:rPr>
      </w:pPr>
      <w:r>
        <w:rPr>
          <w:spacing w:val="-11"/>
          <w:sz w:val="28"/>
          <w:szCs w:val="28"/>
        </w:rPr>
        <w:t xml:space="preserve">пользоваться простыми навыками самоконтроля самочувствия для сохранения </w:t>
      </w:r>
      <w:r>
        <w:rPr>
          <w:spacing w:val="-9"/>
          <w:sz w:val="28"/>
          <w:szCs w:val="28"/>
        </w:rPr>
        <w:t xml:space="preserve">здоровья, осознанно выполнять режим дня, правила рационального питания и </w:t>
      </w:r>
      <w:r>
        <w:rPr>
          <w:sz w:val="28"/>
          <w:szCs w:val="28"/>
        </w:rPr>
        <w:t>личной гигиены;</w:t>
      </w:r>
    </w:p>
    <w:p w:rsidR="005D72B8" w:rsidRDefault="005D72B8" w:rsidP="006B2253">
      <w:pPr>
        <w:numPr>
          <w:ilvl w:val="0"/>
          <w:numId w:val="31"/>
        </w:numPr>
        <w:shd w:val="clear" w:color="auto" w:fill="FFFFFF"/>
        <w:tabs>
          <w:tab w:val="left" w:pos="187"/>
        </w:tabs>
        <w:spacing w:line="322" w:lineRule="exact"/>
        <w:ind w:left="14" w:right="19"/>
        <w:jc w:val="both"/>
        <w:rPr>
          <w:spacing w:val="-10"/>
          <w:sz w:val="28"/>
          <w:szCs w:val="28"/>
        </w:rPr>
      </w:pPr>
      <w:r>
        <w:rPr>
          <w:spacing w:val="-10"/>
          <w:sz w:val="28"/>
          <w:szCs w:val="28"/>
        </w:rPr>
        <w:t>выполнять правила безопасного поведения в доме, на улице, природной среде, оказывать первую помощь при несложных несчастных случаях;</w:t>
      </w:r>
    </w:p>
    <w:p w:rsidR="005D72B8" w:rsidRDefault="005D72B8" w:rsidP="005D72B8">
      <w:pPr>
        <w:shd w:val="clear" w:color="auto" w:fill="FFFFFF"/>
        <w:tabs>
          <w:tab w:val="left" w:pos="288"/>
        </w:tabs>
        <w:spacing w:line="322" w:lineRule="exact"/>
        <w:ind w:left="10" w:right="10"/>
        <w:jc w:val="both"/>
        <w:rPr>
          <w:sz w:val="28"/>
          <w:szCs w:val="28"/>
        </w:rPr>
      </w:pPr>
      <w:r>
        <w:rPr>
          <w:sz w:val="28"/>
          <w:szCs w:val="28"/>
        </w:rPr>
        <w:t>•</w:t>
      </w:r>
      <w:r>
        <w:rPr>
          <w:sz w:val="28"/>
          <w:szCs w:val="28"/>
        </w:rPr>
        <w:tab/>
      </w:r>
      <w:r>
        <w:rPr>
          <w:spacing w:val="-7"/>
          <w:sz w:val="28"/>
          <w:szCs w:val="28"/>
        </w:rPr>
        <w:t>планировать, контролировать и оценивать учебные действия в процессе</w:t>
      </w:r>
      <w:r>
        <w:rPr>
          <w:spacing w:val="-7"/>
          <w:sz w:val="28"/>
          <w:szCs w:val="28"/>
        </w:rPr>
        <w:br/>
      </w:r>
      <w:r>
        <w:rPr>
          <w:spacing w:val="-2"/>
          <w:sz w:val="28"/>
          <w:szCs w:val="28"/>
        </w:rPr>
        <w:t>познания окружающего мира в соответствии с поставленной задачей и</w:t>
      </w:r>
      <w:r>
        <w:rPr>
          <w:spacing w:val="-2"/>
          <w:sz w:val="28"/>
          <w:szCs w:val="28"/>
        </w:rPr>
        <w:br/>
      </w:r>
      <w:r>
        <w:rPr>
          <w:sz w:val="28"/>
          <w:szCs w:val="28"/>
        </w:rPr>
        <w:t>условиями её реализации.</w:t>
      </w:r>
    </w:p>
    <w:p w:rsidR="005D72B8" w:rsidRDefault="005D72B8" w:rsidP="005D72B8">
      <w:pPr>
        <w:shd w:val="clear" w:color="auto" w:fill="FFFFFF"/>
        <w:spacing w:line="322" w:lineRule="exact"/>
        <w:ind w:left="710" w:right="5914" w:hanging="691"/>
        <w:jc w:val="both"/>
        <w:rPr>
          <w:spacing w:val="-13"/>
          <w:sz w:val="28"/>
          <w:szCs w:val="28"/>
        </w:rPr>
      </w:pPr>
      <w:r>
        <w:rPr>
          <w:spacing w:val="-10"/>
          <w:sz w:val="28"/>
          <w:szCs w:val="28"/>
        </w:rPr>
        <w:t xml:space="preserve">2.9.2. Человек и общество </w:t>
      </w:r>
      <w:r>
        <w:rPr>
          <w:spacing w:val="-13"/>
          <w:sz w:val="28"/>
          <w:szCs w:val="28"/>
        </w:rPr>
        <w:t>Выпускник научится:</w:t>
      </w:r>
    </w:p>
    <w:p w:rsidR="005D72B8" w:rsidRDefault="005D72B8" w:rsidP="005D72B8">
      <w:pPr>
        <w:shd w:val="clear" w:color="auto" w:fill="FFFFFF"/>
        <w:tabs>
          <w:tab w:val="left" w:pos="288"/>
        </w:tabs>
        <w:spacing w:line="322" w:lineRule="exact"/>
        <w:ind w:left="10" w:right="10"/>
        <w:jc w:val="both"/>
        <w:rPr>
          <w:sz w:val="28"/>
          <w:szCs w:val="28"/>
        </w:rPr>
      </w:pPr>
      <w:r>
        <w:rPr>
          <w:sz w:val="28"/>
          <w:szCs w:val="28"/>
        </w:rPr>
        <w:t>•</w:t>
      </w:r>
      <w:r>
        <w:rPr>
          <w:sz w:val="28"/>
          <w:szCs w:val="28"/>
        </w:rPr>
        <w:tab/>
      </w:r>
      <w:r>
        <w:rPr>
          <w:spacing w:val="-4"/>
          <w:sz w:val="28"/>
          <w:szCs w:val="28"/>
        </w:rPr>
        <w:t>узнавать государственную символику Российской Федерации и своего</w:t>
      </w:r>
      <w:r>
        <w:rPr>
          <w:spacing w:val="-4"/>
          <w:sz w:val="28"/>
          <w:szCs w:val="28"/>
        </w:rPr>
        <w:br/>
      </w:r>
      <w:r>
        <w:rPr>
          <w:spacing w:val="-9"/>
          <w:sz w:val="28"/>
          <w:szCs w:val="28"/>
        </w:rPr>
        <w:t>региона; описывать достопримечательности столицы и родного края; находить</w:t>
      </w:r>
      <w:r>
        <w:rPr>
          <w:spacing w:val="-9"/>
          <w:sz w:val="28"/>
          <w:szCs w:val="28"/>
        </w:rPr>
        <w:br/>
      </w:r>
      <w:r>
        <w:rPr>
          <w:spacing w:val="-10"/>
          <w:sz w:val="28"/>
          <w:szCs w:val="28"/>
        </w:rPr>
        <w:t>на карте мира Российскую Федерацию, на карте России — Москву, свой регион</w:t>
      </w:r>
      <w:r>
        <w:rPr>
          <w:spacing w:val="-10"/>
          <w:sz w:val="28"/>
          <w:szCs w:val="28"/>
        </w:rPr>
        <w:br/>
      </w:r>
      <w:r>
        <w:rPr>
          <w:sz w:val="28"/>
          <w:szCs w:val="28"/>
        </w:rPr>
        <w:t>и его главный город;</w:t>
      </w:r>
    </w:p>
    <w:p w:rsidR="005D72B8" w:rsidRDefault="005D72B8" w:rsidP="005D72B8">
      <w:pPr>
        <w:shd w:val="clear" w:color="auto" w:fill="FFFFFF"/>
        <w:tabs>
          <w:tab w:val="left" w:pos="187"/>
        </w:tabs>
        <w:spacing w:line="322" w:lineRule="exact"/>
        <w:ind w:left="19" w:right="5"/>
        <w:jc w:val="both"/>
        <w:rPr>
          <w:sz w:val="28"/>
          <w:szCs w:val="28"/>
        </w:rPr>
      </w:pPr>
      <w:r>
        <w:rPr>
          <w:sz w:val="28"/>
          <w:szCs w:val="28"/>
        </w:rPr>
        <w:t>•</w:t>
      </w:r>
      <w:r>
        <w:rPr>
          <w:sz w:val="28"/>
          <w:szCs w:val="28"/>
        </w:rPr>
        <w:tab/>
      </w:r>
      <w:r>
        <w:rPr>
          <w:spacing w:val="-10"/>
          <w:sz w:val="28"/>
          <w:szCs w:val="28"/>
        </w:rPr>
        <w:t>различать прошлое, настоящее, будущее; соотносить изученные исторические</w:t>
      </w:r>
      <w:r>
        <w:rPr>
          <w:spacing w:val="-10"/>
          <w:sz w:val="28"/>
          <w:szCs w:val="28"/>
        </w:rPr>
        <w:br/>
      </w:r>
      <w:r>
        <w:rPr>
          <w:spacing w:val="-2"/>
          <w:sz w:val="28"/>
          <w:szCs w:val="28"/>
        </w:rPr>
        <w:t>события с датами, конкретную дату с веком; находить место изученных</w:t>
      </w:r>
      <w:r>
        <w:rPr>
          <w:spacing w:val="-2"/>
          <w:sz w:val="28"/>
          <w:szCs w:val="28"/>
        </w:rPr>
        <w:br/>
      </w:r>
      <w:r>
        <w:rPr>
          <w:sz w:val="28"/>
          <w:szCs w:val="28"/>
        </w:rPr>
        <w:t>событий на «ленте времени»;</w:t>
      </w:r>
    </w:p>
    <w:p w:rsidR="005D72B8" w:rsidRDefault="005D72B8" w:rsidP="006B2253">
      <w:pPr>
        <w:numPr>
          <w:ilvl w:val="0"/>
          <w:numId w:val="48"/>
        </w:numPr>
        <w:shd w:val="clear" w:color="auto" w:fill="FFFFFF"/>
        <w:tabs>
          <w:tab w:val="left" w:pos="322"/>
        </w:tabs>
        <w:spacing w:line="322" w:lineRule="exact"/>
        <w:ind w:left="10"/>
        <w:jc w:val="both"/>
        <w:rPr>
          <w:sz w:val="28"/>
          <w:szCs w:val="28"/>
        </w:rPr>
      </w:pPr>
      <w:r>
        <w:rPr>
          <w:spacing w:val="-5"/>
          <w:sz w:val="28"/>
          <w:szCs w:val="28"/>
        </w:rPr>
        <w:t xml:space="preserve">используя дополнительные источники информации (на бумажных и </w:t>
      </w:r>
      <w:r>
        <w:rPr>
          <w:spacing w:val="-9"/>
          <w:sz w:val="28"/>
          <w:szCs w:val="28"/>
        </w:rPr>
        <w:t xml:space="preserve">электронных носителях, в том числе в контролируемом Интернете), находить факты, относящиеся к образу жизни, обычаям и верованиям своих предков; на </w:t>
      </w:r>
      <w:r>
        <w:rPr>
          <w:sz w:val="28"/>
          <w:szCs w:val="28"/>
        </w:rPr>
        <w:t>основе имеющихся знаний отличать реальные исторические факты от вымыслов;</w:t>
      </w:r>
    </w:p>
    <w:p w:rsidR="005D72B8" w:rsidRDefault="005D72B8" w:rsidP="006B2253">
      <w:pPr>
        <w:numPr>
          <w:ilvl w:val="0"/>
          <w:numId w:val="48"/>
        </w:numPr>
        <w:shd w:val="clear" w:color="auto" w:fill="FFFFFF"/>
        <w:tabs>
          <w:tab w:val="left" w:pos="322"/>
        </w:tabs>
        <w:spacing w:line="322" w:lineRule="exact"/>
        <w:ind w:left="10" w:right="10"/>
        <w:jc w:val="both"/>
        <w:rPr>
          <w:spacing w:val="-10"/>
          <w:sz w:val="28"/>
          <w:szCs w:val="28"/>
        </w:rPr>
      </w:pPr>
      <w:r>
        <w:rPr>
          <w:spacing w:val="-4"/>
          <w:sz w:val="28"/>
          <w:szCs w:val="28"/>
        </w:rPr>
        <w:lastRenderedPageBreak/>
        <w:t xml:space="preserve">оценивать характер взаимоотношений людей в различных социальных </w:t>
      </w:r>
      <w:r>
        <w:rPr>
          <w:spacing w:val="-9"/>
          <w:sz w:val="28"/>
          <w:szCs w:val="28"/>
        </w:rPr>
        <w:t xml:space="preserve">группах (семья, общество сверстников, этнос), в том числе с позиции развития </w:t>
      </w:r>
      <w:r>
        <w:rPr>
          <w:spacing w:val="-4"/>
          <w:sz w:val="28"/>
          <w:szCs w:val="28"/>
        </w:rPr>
        <w:t xml:space="preserve">этических чувств, доброжелательности и эмоционально-нравственной </w:t>
      </w:r>
      <w:r>
        <w:rPr>
          <w:spacing w:val="-10"/>
          <w:sz w:val="28"/>
          <w:szCs w:val="28"/>
        </w:rPr>
        <w:t>отзывчивости, понимания чу</w:t>
      </w:r>
      <w:proofErr w:type="gramStart"/>
      <w:r>
        <w:rPr>
          <w:spacing w:val="-10"/>
          <w:sz w:val="28"/>
          <w:szCs w:val="28"/>
        </w:rPr>
        <w:t>вств др</w:t>
      </w:r>
      <w:proofErr w:type="gramEnd"/>
      <w:r>
        <w:rPr>
          <w:spacing w:val="-10"/>
          <w:sz w:val="28"/>
          <w:szCs w:val="28"/>
        </w:rPr>
        <w:t>угих людей и сопереживания им;</w:t>
      </w:r>
    </w:p>
    <w:p w:rsidR="005D72B8" w:rsidRDefault="005D72B8" w:rsidP="006B2253">
      <w:pPr>
        <w:numPr>
          <w:ilvl w:val="0"/>
          <w:numId w:val="48"/>
        </w:numPr>
        <w:shd w:val="clear" w:color="auto" w:fill="FFFFFF"/>
        <w:tabs>
          <w:tab w:val="left" w:pos="322"/>
        </w:tabs>
        <w:spacing w:line="322" w:lineRule="exact"/>
        <w:ind w:left="10" w:right="10"/>
        <w:jc w:val="both"/>
        <w:rPr>
          <w:spacing w:val="-10"/>
          <w:sz w:val="28"/>
          <w:szCs w:val="28"/>
        </w:rPr>
      </w:pPr>
      <w:r>
        <w:rPr>
          <w:spacing w:val="-5"/>
          <w:sz w:val="28"/>
          <w:szCs w:val="28"/>
        </w:rPr>
        <w:t xml:space="preserve">использовать различные справочные издания (словари, энциклопедии, </w:t>
      </w:r>
      <w:r>
        <w:rPr>
          <w:spacing w:val="-10"/>
          <w:sz w:val="28"/>
          <w:szCs w:val="28"/>
        </w:rPr>
        <w:t xml:space="preserve">включая компьютерные) и детскую литературу о человеке и обществе с целью </w:t>
      </w:r>
      <w:r>
        <w:rPr>
          <w:spacing w:val="-7"/>
          <w:sz w:val="28"/>
          <w:szCs w:val="28"/>
        </w:rPr>
        <w:t xml:space="preserve">поиска познавательной информации, ответов на вопросы, объяснений, для </w:t>
      </w:r>
      <w:r>
        <w:rPr>
          <w:spacing w:val="-10"/>
          <w:sz w:val="28"/>
          <w:szCs w:val="28"/>
        </w:rPr>
        <w:t>создания собственных устных или письменных высказываний.</w:t>
      </w:r>
    </w:p>
    <w:p w:rsidR="005D72B8" w:rsidRDefault="005D72B8" w:rsidP="005D72B8">
      <w:pPr>
        <w:shd w:val="clear" w:color="auto" w:fill="FFFFFF"/>
        <w:spacing w:line="322" w:lineRule="exact"/>
        <w:ind w:left="710"/>
        <w:jc w:val="both"/>
        <w:rPr>
          <w:spacing w:val="-10"/>
          <w:sz w:val="28"/>
          <w:szCs w:val="28"/>
        </w:rPr>
      </w:pPr>
      <w:r>
        <w:rPr>
          <w:spacing w:val="-10"/>
          <w:sz w:val="28"/>
          <w:szCs w:val="28"/>
        </w:rPr>
        <w:t>Выпускник получит возможность научиться:</w:t>
      </w:r>
    </w:p>
    <w:p w:rsidR="005D72B8" w:rsidRDefault="005D72B8" w:rsidP="005D72B8">
      <w:pPr>
        <w:shd w:val="clear" w:color="auto" w:fill="FFFFFF"/>
        <w:tabs>
          <w:tab w:val="left" w:pos="322"/>
        </w:tabs>
        <w:spacing w:line="322" w:lineRule="exact"/>
        <w:ind w:left="10" w:right="14"/>
        <w:jc w:val="both"/>
        <w:rPr>
          <w:sz w:val="28"/>
          <w:szCs w:val="28"/>
        </w:rPr>
      </w:pPr>
      <w:r>
        <w:rPr>
          <w:sz w:val="28"/>
          <w:szCs w:val="28"/>
        </w:rPr>
        <w:t>•</w:t>
      </w:r>
      <w:r>
        <w:rPr>
          <w:sz w:val="28"/>
          <w:szCs w:val="28"/>
        </w:rPr>
        <w:tab/>
      </w:r>
      <w:r>
        <w:rPr>
          <w:spacing w:val="-9"/>
          <w:sz w:val="28"/>
          <w:szCs w:val="28"/>
        </w:rPr>
        <w:t>осознавать свою неразрывную связь с разнообразными окружающими</w:t>
      </w:r>
      <w:r>
        <w:rPr>
          <w:spacing w:val="-9"/>
          <w:sz w:val="28"/>
          <w:szCs w:val="28"/>
        </w:rPr>
        <w:br/>
      </w:r>
      <w:r>
        <w:rPr>
          <w:sz w:val="28"/>
          <w:szCs w:val="28"/>
        </w:rPr>
        <w:t>социальными группами;</w:t>
      </w:r>
    </w:p>
    <w:p w:rsidR="005D72B8" w:rsidRDefault="005D72B8" w:rsidP="006B2253">
      <w:pPr>
        <w:numPr>
          <w:ilvl w:val="0"/>
          <w:numId w:val="53"/>
        </w:numPr>
        <w:shd w:val="clear" w:color="auto" w:fill="FFFFFF"/>
        <w:tabs>
          <w:tab w:val="left" w:pos="221"/>
        </w:tabs>
        <w:spacing w:line="322" w:lineRule="exact"/>
        <w:ind w:right="10"/>
        <w:jc w:val="both"/>
        <w:rPr>
          <w:spacing w:val="-10"/>
          <w:sz w:val="28"/>
          <w:szCs w:val="28"/>
        </w:rPr>
      </w:pPr>
      <w:r>
        <w:rPr>
          <w:spacing w:val="-9"/>
          <w:sz w:val="28"/>
          <w:szCs w:val="28"/>
        </w:rPr>
        <w:t xml:space="preserve">ориентироваться в важнейших для страны и личности событиях и фактах </w:t>
      </w:r>
      <w:r>
        <w:rPr>
          <w:spacing w:val="-3"/>
          <w:sz w:val="28"/>
          <w:szCs w:val="28"/>
        </w:rPr>
        <w:t xml:space="preserve">прошлого и настоящего; оценивать их возможное влияние на будущее, </w:t>
      </w:r>
      <w:r>
        <w:rPr>
          <w:spacing w:val="-10"/>
          <w:sz w:val="28"/>
          <w:szCs w:val="28"/>
        </w:rPr>
        <w:t>приобретая тем самым чувство исторической перспективы;</w:t>
      </w:r>
    </w:p>
    <w:p w:rsidR="005D72B8" w:rsidRDefault="005D72B8" w:rsidP="006B2253">
      <w:pPr>
        <w:numPr>
          <w:ilvl w:val="0"/>
          <w:numId w:val="53"/>
        </w:numPr>
        <w:shd w:val="clear" w:color="auto" w:fill="FFFFFF"/>
        <w:tabs>
          <w:tab w:val="left" w:pos="221"/>
        </w:tabs>
        <w:spacing w:line="322" w:lineRule="exact"/>
        <w:ind w:right="14"/>
        <w:jc w:val="both"/>
        <w:rPr>
          <w:spacing w:val="-10"/>
          <w:sz w:val="28"/>
          <w:szCs w:val="28"/>
        </w:rPr>
      </w:pPr>
      <w:r>
        <w:rPr>
          <w:spacing w:val="-7"/>
          <w:sz w:val="28"/>
          <w:szCs w:val="28"/>
        </w:rPr>
        <w:t xml:space="preserve">наблюдать и описывать проявления богатства внутреннего мира человека в </w:t>
      </w:r>
      <w:r>
        <w:rPr>
          <w:spacing w:val="-9"/>
          <w:sz w:val="28"/>
          <w:szCs w:val="28"/>
        </w:rPr>
        <w:t xml:space="preserve">его созидательной деятельности на благо семьи, в интересах образовательного </w:t>
      </w:r>
      <w:r>
        <w:rPr>
          <w:spacing w:val="-10"/>
          <w:sz w:val="28"/>
          <w:szCs w:val="28"/>
        </w:rPr>
        <w:t>учреждения, профессионального сообщества, этноса, нации, страны;</w:t>
      </w:r>
    </w:p>
    <w:p w:rsidR="005D72B8" w:rsidRDefault="005D72B8" w:rsidP="005D72B8">
      <w:pPr>
        <w:shd w:val="clear" w:color="auto" w:fill="FFFFFF"/>
        <w:tabs>
          <w:tab w:val="left" w:pos="307"/>
        </w:tabs>
        <w:spacing w:line="322" w:lineRule="exact"/>
        <w:ind w:left="5" w:right="10"/>
        <w:jc w:val="both"/>
        <w:rPr>
          <w:sz w:val="28"/>
          <w:szCs w:val="28"/>
        </w:rPr>
      </w:pPr>
      <w:r>
        <w:rPr>
          <w:sz w:val="28"/>
          <w:szCs w:val="28"/>
        </w:rPr>
        <w:t>•</w:t>
      </w:r>
      <w:r>
        <w:rPr>
          <w:sz w:val="28"/>
          <w:szCs w:val="28"/>
        </w:rPr>
        <w:tab/>
      </w:r>
      <w:r>
        <w:rPr>
          <w:spacing w:val="-10"/>
          <w:sz w:val="28"/>
          <w:szCs w:val="28"/>
        </w:rPr>
        <w:t>проявлять уважение и готовность выполнять совместно установленные</w:t>
      </w:r>
      <w:r>
        <w:rPr>
          <w:spacing w:val="-10"/>
          <w:sz w:val="28"/>
          <w:szCs w:val="28"/>
        </w:rPr>
        <w:br/>
      </w:r>
      <w:r>
        <w:rPr>
          <w:sz w:val="28"/>
          <w:szCs w:val="28"/>
        </w:rPr>
        <w:t xml:space="preserve">договорённости и правила, в том числе правила общения </w:t>
      </w:r>
      <w:proofErr w:type="gramStart"/>
      <w:r>
        <w:rPr>
          <w:sz w:val="28"/>
          <w:szCs w:val="28"/>
        </w:rPr>
        <w:t>со</w:t>
      </w:r>
      <w:proofErr w:type="gramEnd"/>
      <w:r>
        <w:rPr>
          <w:sz w:val="28"/>
          <w:szCs w:val="28"/>
        </w:rPr>
        <w:t xml:space="preserve"> взрослыми и</w:t>
      </w:r>
    </w:p>
    <w:p w:rsidR="005D72B8" w:rsidRDefault="005D72B8" w:rsidP="005D72B8">
      <w:pPr>
        <w:shd w:val="clear" w:color="auto" w:fill="FFFFFF"/>
        <w:spacing w:line="322" w:lineRule="exact"/>
        <w:ind w:left="14" w:right="10"/>
        <w:jc w:val="both"/>
        <w:rPr>
          <w:spacing w:val="-10"/>
          <w:sz w:val="28"/>
          <w:szCs w:val="28"/>
        </w:rPr>
      </w:pPr>
      <w:r>
        <w:rPr>
          <w:spacing w:val="-8"/>
          <w:sz w:val="28"/>
          <w:szCs w:val="28"/>
        </w:rPr>
        <w:t xml:space="preserve">сверстниками в официальной обстановке, участвовать в коллективной </w:t>
      </w:r>
      <w:r>
        <w:rPr>
          <w:spacing w:val="-10"/>
          <w:sz w:val="28"/>
          <w:szCs w:val="28"/>
        </w:rPr>
        <w:t>коммуникативной деятельности в информационной образовательной среде;</w:t>
      </w:r>
    </w:p>
    <w:p w:rsidR="005D72B8" w:rsidRDefault="005D72B8" w:rsidP="005D72B8">
      <w:pPr>
        <w:shd w:val="clear" w:color="auto" w:fill="FFFFFF"/>
        <w:tabs>
          <w:tab w:val="left" w:pos="240"/>
        </w:tabs>
        <w:spacing w:line="322" w:lineRule="exact"/>
        <w:ind w:left="14" w:right="10"/>
        <w:jc w:val="both"/>
        <w:rPr>
          <w:sz w:val="28"/>
          <w:szCs w:val="28"/>
        </w:rPr>
      </w:pPr>
      <w:r>
        <w:rPr>
          <w:sz w:val="28"/>
          <w:szCs w:val="28"/>
        </w:rPr>
        <w:t>•</w:t>
      </w:r>
      <w:r>
        <w:rPr>
          <w:sz w:val="28"/>
          <w:szCs w:val="28"/>
        </w:rPr>
        <w:tab/>
      </w:r>
      <w:r>
        <w:rPr>
          <w:spacing w:val="-9"/>
          <w:sz w:val="28"/>
          <w:szCs w:val="28"/>
        </w:rPr>
        <w:t>определять общую цель в совместной деятельности и пути её достижения,</w:t>
      </w:r>
      <w:r>
        <w:rPr>
          <w:spacing w:val="-9"/>
          <w:sz w:val="28"/>
          <w:szCs w:val="28"/>
        </w:rPr>
        <w:br/>
        <w:t>договариваться о распределении функций и ролей, осуществлять взаимный</w:t>
      </w:r>
      <w:r>
        <w:rPr>
          <w:spacing w:val="-9"/>
          <w:sz w:val="28"/>
          <w:szCs w:val="28"/>
        </w:rPr>
        <w:br/>
      </w:r>
      <w:r>
        <w:rPr>
          <w:spacing w:val="-3"/>
          <w:sz w:val="28"/>
          <w:szCs w:val="28"/>
        </w:rPr>
        <w:t>контроль в совместной деятельности, адекватно оценивать собственное</w:t>
      </w:r>
      <w:r>
        <w:rPr>
          <w:spacing w:val="-3"/>
          <w:sz w:val="28"/>
          <w:szCs w:val="28"/>
        </w:rPr>
        <w:br/>
      </w:r>
      <w:r>
        <w:rPr>
          <w:sz w:val="28"/>
          <w:szCs w:val="28"/>
        </w:rPr>
        <w:t>поведение и поведение окружающих.</w:t>
      </w:r>
    </w:p>
    <w:p w:rsidR="005D72B8" w:rsidRDefault="005D72B8" w:rsidP="005D72B8">
      <w:pPr>
        <w:shd w:val="clear" w:color="auto" w:fill="FFFFFF"/>
        <w:spacing w:line="322" w:lineRule="exact"/>
        <w:ind w:left="14"/>
        <w:jc w:val="center"/>
        <w:rPr>
          <w:b/>
          <w:bCs/>
          <w:i/>
          <w:iCs/>
          <w:spacing w:val="-12"/>
          <w:sz w:val="28"/>
          <w:szCs w:val="28"/>
        </w:rPr>
      </w:pPr>
      <w:r>
        <w:rPr>
          <w:b/>
          <w:bCs/>
          <w:i/>
          <w:iCs/>
          <w:spacing w:val="-12"/>
          <w:sz w:val="28"/>
          <w:szCs w:val="28"/>
        </w:rPr>
        <w:t>2.10. Музыка</w:t>
      </w:r>
    </w:p>
    <w:p w:rsidR="005D72B8" w:rsidRDefault="005D72B8" w:rsidP="005D72B8">
      <w:pPr>
        <w:shd w:val="clear" w:color="auto" w:fill="FFFFFF"/>
        <w:spacing w:line="322" w:lineRule="exact"/>
        <w:ind w:left="10"/>
        <w:jc w:val="both"/>
        <w:rPr>
          <w:sz w:val="28"/>
          <w:szCs w:val="28"/>
        </w:rPr>
      </w:pPr>
      <w:proofErr w:type="gramStart"/>
      <w:r>
        <w:rPr>
          <w:spacing w:val="-9"/>
          <w:sz w:val="28"/>
          <w:szCs w:val="28"/>
        </w:rPr>
        <w:t>В</w:t>
      </w:r>
      <w:r>
        <w:rPr>
          <w:b/>
          <w:bCs/>
          <w:spacing w:val="-9"/>
          <w:sz w:val="28"/>
          <w:szCs w:val="28"/>
        </w:rPr>
        <w:t xml:space="preserve"> </w:t>
      </w:r>
      <w:r>
        <w:rPr>
          <w:spacing w:val="-9"/>
          <w:sz w:val="28"/>
          <w:szCs w:val="28"/>
        </w:rPr>
        <w:t xml:space="preserve">результате изучения музыки на ступени начального общего образования у </w:t>
      </w:r>
      <w:r>
        <w:rPr>
          <w:spacing w:val="-10"/>
          <w:sz w:val="28"/>
          <w:szCs w:val="28"/>
        </w:rPr>
        <w:t xml:space="preserve">обучающихся будут сформированы основы музыкальной культуры через </w:t>
      </w:r>
      <w:r>
        <w:rPr>
          <w:spacing w:val="-8"/>
          <w:sz w:val="28"/>
          <w:szCs w:val="28"/>
        </w:rPr>
        <w:t xml:space="preserve">эмоциональное активное восприятие, развитый художественный вкус, интерес </w:t>
      </w:r>
      <w:r>
        <w:rPr>
          <w:sz w:val="28"/>
          <w:szCs w:val="28"/>
        </w:rPr>
        <w:t xml:space="preserve">к музыкальному искусству и музыкальной деятельности; воспитаны нравственные и эстетические чувства: любовь к Родине, гордость за </w:t>
      </w:r>
      <w:r>
        <w:rPr>
          <w:spacing w:val="-9"/>
          <w:sz w:val="28"/>
          <w:szCs w:val="28"/>
        </w:rPr>
        <w:t xml:space="preserve">достижения отечественного и мирового музыкального искусства, уважение к </w:t>
      </w:r>
      <w:r>
        <w:rPr>
          <w:spacing w:val="-7"/>
          <w:sz w:val="28"/>
          <w:szCs w:val="28"/>
        </w:rPr>
        <w:t>истории и духовным традициям России, музыкальной культуре её народов;</w:t>
      </w:r>
      <w:proofErr w:type="gramEnd"/>
      <w:r>
        <w:rPr>
          <w:spacing w:val="-7"/>
          <w:sz w:val="28"/>
          <w:szCs w:val="28"/>
        </w:rPr>
        <w:t xml:space="preserve"> </w:t>
      </w:r>
      <w:r>
        <w:rPr>
          <w:spacing w:val="-8"/>
          <w:sz w:val="28"/>
          <w:szCs w:val="28"/>
        </w:rPr>
        <w:t xml:space="preserve">начнут развиваться образное и ассоциативное мышление и воображение, </w:t>
      </w:r>
      <w:r>
        <w:rPr>
          <w:spacing w:val="-10"/>
          <w:sz w:val="28"/>
          <w:szCs w:val="28"/>
        </w:rPr>
        <w:t xml:space="preserve">музыкальная память и слух, певческий голос, учебно-творческие способности в </w:t>
      </w:r>
      <w:r>
        <w:rPr>
          <w:sz w:val="28"/>
          <w:szCs w:val="28"/>
        </w:rPr>
        <w:t>различных видах музыкальной деятельности.</w:t>
      </w:r>
    </w:p>
    <w:p w:rsidR="005D72B8" w:rsidRDefault="005D72B8" w:rsidP="005D72B8">
      <w:pPr>
        <w:shd w:val="clear" w:color="auto" w:fill="FFFFFF"/>
        <w:spacing w:line="322" w:lineRule="exact"/>
        <w:ind w:left="10" w:right="5" w:firstLine="701"/>
        <w:jc w:val="both"/>
        <w:rPr>
          <w:sz w:val="28"/>
          <w:szCs w:val="28"/>
        </w:rPr>
      </w:pPr>
      <w:r>
        <w:rPr>
          <w:spacing w:val="-4"/>
          <w:sz w:val="28"/>
          <w:szCs w:val="28"/>
        </w:rPr>
        <w:t xml:space="preserve">Обучающиеся научатся воспринимать музыку и размышлять о ней, </w:t>
      </w:r>
      <w:r>
        <w:rPr>
          <w:spacing w:val="-9"/>
          <w:sz w:val="28"/>
          <w:szCs w:val="28"/>
        </w:rPr>
        <w:t xml:space="preserve">открыто и эмоционально </w:t>
      </w:r>
      <w:proofErr w:type="gramStart"/>
      <w:r>
        <w:rPr>
          <w:spacing w:val="-9"/>
          <w:sz w:val="28"/>
          <w:szCs w:val="28"/>
        </w:rPr>
        <w:t>выражать</w:t>
      </w:r>
      <w:proofErr w:type="gramEnd"/>
      <w:r>
        <w:rPr>
          <w:spacing w:val="-9"/>
          <w:sz w:val="28"/>
          <w:szCs w:val="28"/>
        </w:rPr>
        <w:t xml:space="preserve"> своё отношение к искусству, проявлять эстетические и художественные предпочтения, позитивную самооценку, </w:t>
      </w:r>
      <w:r>
        <w:rPr>
          <w:spacing w:val="-7"/>
          <w:sz w:val="28"/>
          <w:szCs w:val="28"/>
        </w:rPr>
        <w:t xml:space="preserve">самоуважение, жизненный оптимизм. Они смогут воплощать музыкальные </w:t>
      </w:r>
      <w:r>
        <w:rPr>
          <w:sz w:val="28"/>
          <w:szCs w:val="28"/>
        </w:rPr>
        <w:t xml:space="preserve">образы при создании театрализованных и музыкально-пластических </w:t>
      </w:r>
      <w:r>
        <w:rPr>
          <w:spacing w:val="-10"/>
          <w:sz w:val="28"/>
          <w:szCs w:val="28"/>
        </w:rPr>
        <w:t xml:space="preserve">композиций, разучивании и исполнении вокально-хоровых произведений, игре </w:t>
      </w:r>
      <w:r>
        <w:rPr>
          <w:spacing w:val="-6"/>
          <w:sz w:val="28"/>
          <w:szCs w:val="28"/>
        </w:rPr>
        <w:t xml:space="preserve">на элементарных детских музыкальных инструментах. У них проявится </w:t>
      </w:r>
      <w:r>
        <w:rPr>
          <w:spacing w:val="-10"/>
          <w:sz w:val="28"/>
          <w:szCs w:val="28"/>
        </w:rPr>
        <w:t xml:space="preserve">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w:t>
      </w:r>
      <w:r>
        <w:rPr>
          <w:sz w:val="28"/>
          <w:szCs w:val="28"/>
        </w:rPr>
        <w:t>видах музыкально-творческой деятельности.</w:t>
      </w:r>
    </w:p>
    <w:p w:rsidR="005D72B8" w:rsidRDefault="005D72B8" w:rsidP="005D72B8">
      <w:pPr>
        <w:shd w:val="clear" w:color="auto" w:fill="FFFFFF"/>
        <w:spacing w:line="322" w:lineRule="exact"/>
        <w:ind w:left="5" w:right="14" w:firstLine="706"/>
        <w:jc w:val="both"/>
        <w:rPr>
          <w:sz w:val="28"/>
          <w:szCs w:val="28"/>
        </w:rPr>
      </w:pPr>
      <w:r>
        <w:rPr>
          <w:spacing w:val="-10"/>
          <w:sz w:val="28"/>
          <w:szCs w:val="28"/>
        </w:rPr>
        <w:lastRenderedPageBreak/>
        <w:t xml:space="preserve">Они смогут реализовать собственный творческий потенциал, применяя </w:t>
      </w:r>
      <w:r>
        <w:rPr>
          <w:sz w:val="28"/>
          <w:szCs w:val="28"/>
        </w:rPr>
        <w:t xml:space="preserve">музыкальные знания и представления о музыкальном искусстве для </w:t>
      </w:r>
      <w:r>
        <w:rPr>
          <w:spacing w:val="-10"/>
          <w:sz w:val="28"/>
          <w:szCs w:val="28"/>
        </w:rPr>
        <w:t xml:space="preserve">выполнения учебных и художественно-практических задач, действовать </w:t>
      </w:r>
      <w:r>
        <w:rPr>
          <w:sz w:val="28"/>
          <w:szCs w:val="28"/>
        </w:rPr>
        <w:t>самостоятельно при разрешении проблемно-творческих ситуаций в повседневной жизни.</w:t>
      </w:r>
    </w:p>
    <w:p w:rsidR="005D72B8" w:rsidRDefault="005D72B8" w:rsidP="005D72B8">
      <w:pPr>
        <w:shd w:val="clear" w:color="auto" w:fill="FFFFFF"/>
        <w:spacing w:line="322" w:lineRule="exact"/>
        <w:ind w:right="10" w:firstLine="706"/>
        <w:jc w:val="both"/>
        <w:rPr>
          <w:sz w:val="28"/>
          <w:szCs w:val="28"/>
        </w:rPr>
      </w:pPr>
      <w:r>
        <w:rPr>
          <w:spacing w:val="-3"/>
          <w:sz w:val="28"/>
          <w:szCs w:val="28"/>
        </w:rPr>
        <w:t xml:space="preserve">Обучающиеся научатся понимать роль музыки в жизни человека, </w:t>
      </w:r>
      <w:r>
        <w:rPr>
          <w:spacing w:val="-11"/>
          <w:sz w:val="28"/>
          <w:szCs w:val="28"/>
        </w:rPr>
        <w:t xml:space="preserve">применять полученные знания и приобретённый опыт творческой деятельности </w:t>
      </w:r>
      <w:r>
        <w:rPr>
          <w:spacing w:val="-6"/>
          <w:sz w:val="28"/>
          <w:szCs w:val="28"/>
        </w:rPr>
        <w:t xml:space="preserve">при организации содержательного культурного досуга во внеурочной и </w:t>
      </w:r>
      <w:r>
        <w:rPr>
          <w:spacing w:val="-9"/>
          <w:sz w:val="28"/>
          <w:szCs w:val="28"/>
        </w:rPr>
        <w:t xml:space="preserve">внешкольной деятельности; получат представление об эстетических идеалах человечества, духовных, культурных отечественных традициях, этнической </w:t>
      </w:r>
      <w:r>
        <w:rPr>
          <w:sz w:val="28"/>
          <w:szCs w:val="28"/>
        </w:rPr>
        <w:t>самобытности музыкального искусства разных народов.</w:t>
      </w:r>
    </w:p>
    <w:p w:rsidR="005D72B8" w:rsidRDefault="005D72B8" w:rsidP="005D72B8">
      <w:pPr>
        <w:shd w:val="clear" w:color="auto" w:fill="FFFFFF"/>
        <w:spacing w:line="322" w:lineRule="exact"/>
        <w:ind w:right="10" w:firstLine="706"/>
        <w:jc w:val="both"/>
        <w:rPr>
          <w:sz w:val="28"/>
          <w:szCs w:val="28"/>
        </w:rPr>
      </w:pPr>
      <w:r>
        <w:rPr>
          <w:sz w:val="28"/>
          <w:szCs w:val="28"/>
        </w:rPr>
        <w:t xml:space="preserve"> 2.10.1. Музыка в жизни человека</w:t>
      </w:r>
    </w:p>
    <w:p w:rsidR="005D72B8" w:rsidRDefault="005D72B8" w:rsidP="005D72B8">
      <w:pPr>
        <w:shd w:val="clear" w:color="auto" w:fill="FFFFFF"/>
        <w:spacing w:line="322" w:lineRule="exact"/>
        <w:ind w:left="701"/>
        <w:jc w:val="both"/>
        <w:rPr>
          <w:spacing w:val="-11"/>
          <w:sz w:val="28"/>
          <w:szCs w:val="28"/>
        </w:rPr>
      </w:pPr>
      <w:r>
        <w:rPr>
          <w:spacing w:val="-11"/>
          <w:sz w:val="28"/>
          <w:szCs w:val="28"/>
        </w:rPr>
        <w:t>Выпускник научится:</w:t>
      </w:r>
    </w:p>
    <w:p w:rsidR="005D72B8" w:rsidRDefault="005D72B8" w:rsidP="005D72B8">
      <w:pPr>
        <w:shd w:val="clear" w:color="auto" w:fill="FFFFFF"/>
        <w:tabs>
          <w:tab w:val="left" w:pos="317"/>
        </w:tabs>
        <w:spacing w:line="322" w:lineRule="exact"/>
        <w:ind w:right="14"/>
        <w:jc w:val="both"/>
        <w:rPr>
          <w:spacing w:val="-7"/>
          <w:sz w:val="28"/>
          <w:szCs w:val="28"/>
        </w:rPr>
      </w:pPr>
      <w:r>
        <w:rPr>
          <w:sz w:val="28"/>
          <w:szCs w:val="28"/>
        </w:rPr>
        <w:t>•</w:t>
      </w:r>
      <w:r>
        <w:rPr>
          <w:sz w:val="28"/>
          <w:szCs w:val="28"/>
        </w:rPr>
        <w:tab/>
      </w:r>
      <w:r>
        <w:rPr>
          <w:spacing w:val="-10"/>
          <w:sz w:val="28"/>
          <w:szCs w:val="28"/>
        </w:rPr>
        <w:t>воспринимать музыку различных жанров, размышлять о музыкальных</w:t>
      </w:r>
      <w:r>
        <w:rPr>
          <w:spacing w:val="-10"/>
          <w:sz w:val="28"/>
          <w:szCs w:val="28"/>
        </w:rPr>
        <w:br/>
      </w:r>
      <w:r>
        <w:rPr>
          <w:spacing w:val="-7"/>
          <w:sz w:val="28"/>
          <w:szCs w:val="28"/>
        </w:rPr>
        <w:t>произведениях    как    способе    выражения    чувств    и    мыслей    человека,</w:t>
      </w:r>
    </w:p>
    <w:p w:rsidR="005D72B8" w:rsidRDefault="005D72B8" w:rsidP="005D72B8">
      <w:pPr>
        <w:shd w:val="clear" w:color="auto" w:fill="FFFFFF"/>
        <w:spacing w:line="322" w:lineRule="exact"/>
        <w:ind w:left="24"/>
        <w:jc w:val="both"/>
        <w:rPr>
          <w:sz w:val="28"/>
          <w:szCs w:val="28"/>
        </w:rPr>
      </w:pPr>
      <w:r>
        <w:rPr>
          <w:sz w:val="28"/>
          <w:szCs w:val="28"/>
        </w:rPr>
        <w:t>эмоционально, эстетически откликаться на искусство, выражая свое отношение к нему в различных видах музыкально-творческой деятельности;</w:t>
      </w:r>
    </w:p>
    <w:p w:rsidR="005D72B8" w:rsidRDefault="005D72B8" w:rsidP="005D72B8">
      <w:pPr>
        <w:shd w:val="clear" w:color="auto" w:fill="FFFFFF"/>
        <w:tabs>
          <w:tab w:val="left" w:pos="312"/>
        </w:tabs>
        <w:spacing w:line="322" w:lineRule="exact"/>
        <w:ind w:left="24"/>
        <w:jc w:val="both"/>
        <w:rPr>
          <w:sz w:val="28"/>
          <w:szCs w:val="28"/>
        </w:rPr>
      </w:pPr>
      <w:r>
        <w:rPr>
          <w:sz w:val="28"/>
          <w:szCs w:val="28"/>
        </w:rPr>
        <w:t>•</w:t>
      </w:r>
      <w:r>
        <w:rPr>
          <w:sz w:val="28"/>
          <w:szCs w:val="28"/>
        </w:rPr>
        <w:tab/>
        <w:t>ориентироваться в музыкально-поэтическом творчестве, в многообразии</w:t>
      </w:r>
      <w:r>
        <w:rPr>
          <w:sz w:val="28"/>
          <w:szCs w:val="28"/>
        </w:rPr>
        <w:br/>
        <w:t>музыкального фольклора России, в том числе родного края, сопоставлять</w:t>
      </w:r>
      <w:r>
        <w:rPr>
          <w:sz w:val="28"/>
          <w:szCs w:val="28"/>
        </w:rPr>
        <w:br/>
        <w:t>различные образцы народной и профессиональной музыки, ценить</w:t>
      </w:r>
      <w:r>
        <w:rPr>
          <w:sz w:val="28"/>
          <w:szCs w:val="28"/>
        </w:rPr>
        <w:br/>
        <w:t>отечественные народные музыкальные традиции;</w:t>
      </w:r>
    </w:p>
    <w:p w:rsidR="005D72B8" w:rsidRDefault="005D72B8" w:rsidP="005D72B8">
      <w:pPr>
        <w:shd w:val="clear" w:color="auto" w:fill="FFFFFF"/>
        <w:tabs>
          <w:tab w:val="left" w:pos="494"/>
        </w:tabs>
        <w:spacing w:line="322" w:lineRule="exact"/>
        <w:ind w:left="24" w:right="5"/>
        <w:jc w:val="both"/>
        <w:rPr>
          <w:sz w:val="28"/>
          <w:szCs w:val="28"/>
        </w:rPr>
      </w:pPr>
      <w:r>
        <w:rPr>
          <w:sz w:val="28"/>
          <w:szCs w:val="28"/>
        </w:rPr>
        <w:t>•</w:t>
      </w:r>
      <w:r>
        <w:rPr>
          <w:sz w:val="28"/>
          <w:szCs w:val="28"/>
        </w:rPr>
        <w:tab/>
        <w:t>воплощать художественно-образное содержание и интонационн</w:t>
      </w:r>
      <w:proofErr w:type="gramStart"/>
      <w:r>
        <w:rPr>
          <w:sz w:val="28"/>
          <w:szCs w:val="28"/>
        </w:rPr>
        <w:t>о-</w:t>
      </w:r>
      <w:proofErr w:type="gramEnd"/>
      <w:r>
        <w:rPr>
          <w:sz w:val="28"/>
          <w:szCs w:val="28"/>
        </w:rPr>
        <w:br/>
        <w:t>мелодические особенности профессионального и народного творчества (в</w:t>
      </w:r>
      <w:r>
        <w:rPr>
          <w:sz w:val="28"/>
          <w:szCs w:val="28"/>
        </w:rPr>
        <w:br/>
        <w:t>пении, слове, движении, играх, действах и др.).</w:t>
      </w:r>
    </w:p>
    <w:p w:rsidR="005D72B8" w:rsidRDefault="005D72B8" w:rsidP="005D72B8">
      <w:pPr>
        <w:shd w:val="clear" w:color="auto" w:fill="FFFFFF"/>
        <w:spacing w:line="322" w:lineRule="exact"/>
        <w:ind w:left="720"/>
        <w:jc w:val="both"/>
        <w:rPr>
          <w:spacing w:val="-1"/>
          <w:sz w:val="28"/>
          <w:szCs w:val="28"/>
        </w:rPr>
      </w:pPr>
      <w:r>
        <w:rPr>
          <w:spacing w:val="-1"/>
          <w:sz w:val="28"/>
          <w:szCs w:val="28"/>
        </w:rPr>
        <w:t>Выпускник получит возможность научиться:</w:t>
      </w:r>
    </w:p>
    <w:p w:rsidR="005D72B8" w:rsidRDefault="005D72B8" w:rsidP="005D72B8">
      <w:pPr>
        <w:shd w:val="clear" w:color="auto" w:fill="FFFFFF"/>
        <w:tabs>
          <w:tab w:val="left" w:pos="206"/>
        </w:tabs>
        <w:spacing w:line="322" w:lineRule="exact"/>
        <w:ind w:left="24" w:right="14"/>
        <w:jc w:val="both"/>
        <w:rPr>
          <w:spacing w:val="-1"/>
          <w:sz w:val="28"/>
          <w:szCs w:val="28"/>
        </w:rPr>
      </w:pPr>
      <w:r>
        <w:rPr>
          <w:sz w:val="28"/>
          <w:szCs w:val="28"/>
        </w:rPr>
        <w:t>•</w:t>
      </w:r>
      <w:r>
        <w:rPr>
          <w:sz w:val="28"/>
          <w:szCs w:val="28"/>
        </w:rPr>
        <w:tab/>
      </w:r>
      <w:r>
        <w:rPr>
          <w:spacing w:val="-1"/>
          <w:sz w:val="28"/>
          <w:szCs w:val="28"/>
        </w:rPr>
        <w:t>реализовывать творческий потенциал, осуществляя собственные музыкальн</w:t>
      </w:r>
      <w:proofErr w:type="gramStart"/>
      <w:r>
        <w:rPr>
          <w:spacing w:val="-1"/>
          <w:sz w:val="28"/>
          <w:szCs w:val="28"/>
        </w:rPr>
        <w:t>о-</w:t>
      </w:r>
      <w:proofErr w:type="gramEnd"/>
      <w:r>
        <w:rPr>
          <w:spacing w:val="-1"/>
          <w:sz w:val="28"/>
          <w:szCs w:val="28"/>
        </w:rPr>
        <w:br/>
        <w:t>исполнительские замыслы в различных видах деятельности;</w:t>
      </w:r>
    </w:p>
    <w:p w:rsidR="005D72B8" w:rsidRDefault="005D72B8" w:rsidP="005D72B8">
      <w:pPr>
        <w:shd w:val="clear" w:color="auto" w:fill="FFFFFF"/>
        <w:tabs>
          <w:tab w:val="left" w:pos="422"/>
        </w:tabs>
        <w:spacing w:line="322" w:lineRule="exact"/>
        <w:ind w:left="14"/>
        <w:jc w:val="both"/>
        <w:rPr>
          <w:sz w:val="28"/>
          <w:szCs w:val="28"/>
        </w:rPr>
      </w:pPr>
      <w:r>
        <w:rPr>
          <w:sz w:val="28"/>
          <w:szCs w:val="28"/>
        </w:rPr>
        <w:t>•</w:t>
      </w:r>
      <w:r>
        <w:rPr>
          <w:sz w:val="28"/>
          <w:szCs w:val="28"/>
        </w:rPr>
        <w:tab/>
        <w:t>организовывать культурный досуг, самостоятельную музыкальн</w:t>
      </w:r>
      <w:proofErr w:type="gramStart"/>
      <w:r>
        <w:rPr>
          <w:sz w:val="28"/>
          <w:szCs w:val="28"/>
        </w:rPr>
        <w:t>о-</w:t>
      </w:r>
      <w:proofErr w:type="gramEnd"/>
      <w:r>
        <w:rPr>
          <w:sz w:val="28"/>
          <w:szCs w:val="28"/>
        </w:rPr>
        <w:br/>
        <w:t>творческую деятельность, музицировать и использовать ИКТ в музыкальных</w:t>
      </w:r>
      <w:r>
        <w:rPr>
          <w:sz w:val="28"/>
          <w:szCs w:val="28"/>
        </w:rPr>
        <w:br/>
        <w:t>играх.</w:t>
      </w:r>
    </w:p>
    <w:p w:rsidR="005D72B8" w:rsidRDefault="005D72B8" w:rsidP="005D72B8">
      <w:pPr>
        <w:shd w:val="clear" w:color="auto" w:fill="FFFFFF"/>
        <w:tabs>
          <w:tab w:val="left" w:pos="830"/>
        </w:tabs>
        <w:spacing w:line="322" w:lineRule="exact"/>
        <w:ind w:left="701" w:right="2150" w:hanging="696"/>
        <w:jc w:val="both"/>
        <w:rPr>
          <w:sz w:val="28"/>
          <w:szCs w:val="28"/>
        </w:rPr>
      </w:pPr>
      <w:r>
        <w:rPr>
          <w:spacing w:val="-4"/>
          <w:sz w:val="28"/>
          <w:szCs w:val="28"/>
        </w:rPr>
        <w:t>2.10.2.</w:t>
      </w:r>
      <w:r>
        <w:rPr>
          <w:sz w:val="28"/>
          <w:szCs w:val="28"/>
        </w:rPr>
        <w:tab/>
      </w:r>
      <w:r>
        <w:rPr>
          <w:spacing w:val="-2"/>
          <w:sz w:val="28"/>
          <w:szCs w:val="28"/>
        </w:rPr>
        <w:t>Основные закономерности музыкального искусства</w:t>
      </w:r>
      <w:r>
        <w:rPr>
          <w:spacing w:val="-2"/>
          <w:sz w:val="28"/>
          <w:szCs w:val="28"/>
        </w:rPr>
        <w:br/>
      </w:r>
      <w:r>
        <w:rPr>
          <w:sz w:val="28"/>
          <w:szCs w:val="28"/>
        </w:rPr>
        <w:t>Выпускник научится:</w:t>
      </w:r>
    </w:p>
    <w:p w:rsidR="005D72B8" w:rsidRDefault="005D72B8" w:rsidP="005D72B8">
      <w:pPr>
        <w:shd w:val="clear" w:color="auto" w:fill="FFFFFF"/>
        <w:tabs>
          <w:tab w:val="left" w:pos="422"/>
        </w:tabs>
        <w:spacing w:line="322" w:lineRule="exact"/>
        <w:ind w:left="14" w:right="5"/>
        <w:jc w:val="both"/>
        <w:rPr>
          <w:sz w:val="28"/>
          <w:szCs w:val="28"/>
        </w:rPr>
      </w:pPr>
      <w:r>
        <w:rPr>
          <w:sz w:val="28"/>
          <w:szCs w:val="28"/>
        </w:rPr>
        <w:t>•</w:t>
      </w:r>
      <w:r>
        <w:rPr>
          <w:sz w:val="28"/>
          <w:szCs w:val="28"/>
        </w:rPr>
        <w:tab/>
        <w:t>соотносить выразительные и изобразительные интонации, узнавать</w:t>
      </w:r>
      <w:r>
        <w:rPr>
          <w:sz w:val="28"/>
          <w:szCs w:val="28"/>
        </w:rPr>
        <w:br/>
        <w:t>характерные черты музыкальной речи разных композиторов, воплощать</w:t>
      </w:r>
      <w:r>
        <w:rPr>
          <w:sz w:val="28"/>
          <w:szCs w:val="28"/>
        </w:rPr>
        <w:br/>
        <w:t>особенности музыки в исполнительской деятельности на основе полученных</w:t>
      </w:r>
      <w:r>
        <w:rPr>
          <w:sz w:val="28"/>
          <w:szCs w:val="28"/>
        </w:rPr>
        <w:br/>
        <w:t>знаний;</w:t>
      </w:r>
    </w:p>
    <w:p w:rsidR="005D72B8" w:rsidRDefault="005D72B8" w:rsidP="006B2253">
      <w:pPr>
        <w:numPr>
          <w:ilvl w:val="0"/>
          <w:numId w:val="27"/>
        </w:numPr>
        <w:shd w:val="clear" w:color="auto" w:fill="FFFFFF"/>
        <w:tabs>
          <w:tab w:val="left" w:pos="254"/>
        </w:tabs>
        <w:spacing w:line="322" w:lineRule="exact"/>
        <w:ind w:left="14" w:right="10"/>
        <w:jc w:val="both"/>
        <w:rPr>
          <w:sz w:val="28"/>
          <w:szCs w:val="28"/>
        </w:rPr>
      </w:pPr>
      <w:r>
        <w:rPr>
          <w:sz w:val="28"/>
          <w:szCs w:val="28"/>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5D72B8" w:rsidRDefault="005D72B8" w:rsidP="006B2253">
      <w:pPr>
        <w:numPr>
          <w:ilvl w:val="0"/>
          <w:numId w:val="27"/>
        </w:numPr>
        <w:shd w:val="clear" w:color="auto" w:fill="FFFFFF"/>
        <w:tabs>
          <w:tab w:val="left" w:pos="254"/>
        </w:tabs>
        <w:spacing w:line="322" w:lineRule="exact"/>
        <w:ind w:left="14" w:right="10"/>
        <w:jc w:val="both"/>
        <w:rPr>
          <w:sz w:val="28"/>
          <w:szCs w:val="28"/>
        </w:rPr>
      </w:pPr>
      <w:r>
        <w:rPr>
          <w:sz w:val="28"/>
          <w:szCs w:val="28"/>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5D72B8" w:rsidRDefault="005D72B8" w:rsidP="005D72B8">
      <w:pPr>
        <w:shd w:val="clear" w:color="auto" w:fill="FFFFFF"/>
        <w:spacing w:line="322" w:lineRule="exact"/>
        <w:ind w:left="710"/>
        <w:jc w:val="both"/>
        <w:rPr>
          <w:spacing w:val="-1"/>
          <w:sz w:val="28"/>
          <w:szCs w:val="28"/>
        </w:rPr>
      </w:pPr>
      <w:r>
        <w:rPr>
          <w:spacing w:val="-1"/>
          <w:sz w:val="28"/>
          <w:szCs w:val="28"/>
        </w:rPr>
        <w:t>Выпускник получит возможность научиться:</w:t>
      </w:r>
    </w:p>
    <w:p w:rsidR="005D72B8" w:rsidRDefault="005D72B8" w:rsidP="005D72B8">
      <w:pPr>
        <w:shd w:val="clear" w:color="auto" w:fill="FFFFFF"/>
        <w:tabs>
          <w:tab w:val="left" w:pos="355"/>
        </w:tabs>
        <w:spacing w:line="322" w:lineRule="exact"/>
        <w:ind w:left="5" w:right="10"/>
        <w:jc w:val="both"/>
        <w:rPr>
          <w:sz w:val="28"/>
          <w:szCs w:val="28"/>
        </w:rPr>
      </w:pPr>
      <w:r>
        <w:rPr>
          <w:sz w:val="28"/>
          <w:szCs w:val="28"/>
        </w:rPr>
        <w:t>•</w:t>
      </w:r>
      <w:r>
        <w:rPr>
          <w:sz w:val="28"/>
          <w:szCs w:val="28"/>
        </w:rPr>
        <w:tab/>
        <w:t>реализовывать собственные творческие замыслы в различных видах</w:t>
      </w:r>
      <w:r>
        <w:rPr>
          <w:sz w:val="28"/>
          <w:szCs w:val="28"/>
        </w:rPr>
        <w:br/>
        <w:t>музыкальной деятельности (в пении и интерпретации музыки, игре на детских</w:t>
      </w:r>
      <w:r>
        <w:rPr>
          <w:sz w:val="28"/>
          <w:szCs w:val="28"/>
        </w:rPr>
        <w:br/>
        <w:t>элементарных музыкальных инструментах, музыкально-пластическом</w:t>
      </w:r>
      <w:r>
        <w:rPr>
          <w:sz w:val="28"/>
          <w:szCs w:val="28"/>
        </w:rPr>
        <w:br/>
        <w:t>движении и импровизации);</w:t>
      </w:r>
    </w:p>
    <w:p w:rsidR="005D72B8" w:rsidRDefault="005D72B8" w:rsidP="006B2253">
      <w:pPr>
        <w:numPr>
          <w:ilvl w:val="0"/>
          <w:numId w:val="34"/>
        </w:numPr>
        <w:shd w:val="clear" w:color="auto" w:fill="FFFFFF"/>
        <w:tabs>
          <w:tab w:val="left" w:pos="216"/>
        </w:tabs>
        <w:spacing w:line="322" w:lineRule="exact"/>
        <w:ind w:right="19"/>
        <w:jc w:val="both"/>
        <w:rPr>
          <w:sz w:val="28"/>
          <w:szCs w:val="28"/>
        </w:rPr>
      </w:pPr>
      <w:r>
        <w:rPr>
          <w:sz w:val="28"/>
          <w:szCs w:val="28"/>
        </w:rPr>
        <w:lastRenderedPageBreak/>
        <w:t>использовать систему графических знаков для ориентации в нотном письме при пении простейших мелодий;</w:t>
      </w:r>
    </w:p>
    <w:p w:rsidR="005D72B8" w:rsidRDefault="005D72B8" w:rsidP="006B2253">
      <w:pPr>
        <w:numPr>
          <w:ilvl w:val="0"/>
          <w:numId w:val="34"/>
        </w:numPr>
        <w:shd w:val="clear" w:color="auto" w:fill="FFFFFF"/>
        <w:tabs>
          <w:tab w:val="left" w:pos="216"/>
        </w:tabs>
        <w:spacing w:line="322" w:lineRule="exact"/>
        <w:ind w:right="19"/>
        <w:jc w:val="both"/>
        <w:rPr>
          <w:sz w:val="28"/>
          <w:szCs w:val="28"/>
        </w:rPr>
      </w:pPr>
      <w:r>
        <w:rPr>
          <w:sz w:val="28"/>
          <w:szCs w:val="28"/>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72B8" w:rsidRDefault="005D72B8" w:rsidP="005D72B8">
      <w:pPr>
        <w:shd w:val="clear" w:color="auto" w:fill="FFFFFF"/>
        <w:tabs>
          <w:tab w:val="left" w:pos="830"/>
        </w:tabs>
        <w:spacing w:line="322" w:lineRule="exact"/>
        <w:ind w:left="701" w:right="5376" w:hanging="696"/>
        <w:jc w:val="both"/>
        <w:rPr>
          <w:spacing w:val="-1"/>
          <w:sz w:val="28"/>
          <w:szCs w:val="28"/>
        </w:rPr>
      </w:pPr>
      <w:r>
        <w:rPr>
          <w:spacing w:val="-6"/>
          <w:sz w:val="28"/>
          <w:szCs w:val="28"/>
        </w:rPr>
        <w:t>2.10.3.</w:t>
      </w:r>
      <w:r>
        <w:rPr>
          <w:sz w:val="28"/>
          <w:szCs w:val="28"/>
        </w:rPr>
        <w:tab/>
      </w:r>
      <w:r>
        <w:rPr>
          <w:spacing w:val="-2"/>
          <w:sz w:val="28"/>
          <w:szCs w:val="28"/>
        </w:rPr>
        <w:t>Музыкальная картина мира</w:t>
      </w:r>
      <w:r>
        <w:rPr>
          <w:spacing w:val="-2"/>
          <w:sz w:val="28"/>
          <w:szCs w:val="28"/>
        </w:rPr>
        <w:br/>
      </w:r>
      <w:r>
        <w:rPr>
          <w:spacing w:val="-1"/>
          <w:sz w:val="28"/>
          <w:szCs w:val="28"/>
        </w:rPr>
        <w:t>Выпускник научится:</w:t>
      </w:r>
    </w:p>
    <w:p w:rsidR="005D72B8" w:rsidRDefault="005D72B8" w:rsidP="005D72B8">
      <w:pPr>
        <w:shd w:val="clear" w:color="auto" w:fill="FFFFFF"/>
        <w:tabs>
          <w:tab w:val="left" w:pos="312"/>
        </w:tabs>
        <w:spacing w:line="322" w:lineRule="exact"/>
        <w:ind w:right="29"/>
        <w:jc w:val="both"/>
        <w:rPr>
          <w:sz w:val="28"/>
          <w:szCs w:val="28"/>
        </w:rPr>
      </w:pPr>
      <w:r>
        <w:rPr>
          <w:sz w:val="28"/>
          <w:szCs w:val="28"/>
        </w:rPr>
        <w:t>•</w:t>
      </w:r>
      <w:r>
        <w:rPr>
          <w:sz w:val="28"/>
          <w:szCs w:val="28"/>
        </w:rPr>
        <w:tab/>
        <w:t>исполнять музыкальные произведения разных форм и жанров (пение,</w:t>
      </w:r>
      <w:r>
        <w:rPr>
          <w:sz w:val="28"/>
          <w:szCs w:val="28"/>
        </w:rPr>
        <w:br/>
        <w:t>драматизация, музыкально-пластическое движение, инструментальное</w:t>
      </w:r>
      <w:r>
        <w:rPr>
          <w:sz w:val="28"/>
          <w:szCs w:val="28"/>
        </w:rPr>
        <w:br/>
      </w:r>
      <w:proofErr w:type="spellStart"/>
      <w:r>
        <w:rPr>
          <w:sz w:val="28"/>
          <w:szCs w:val="28"/>
        </w:rPr>
        <w:t>музицирование</w:t>
      </w:r>
      <w:proofErr w:type="spellEnd"/>
      <w:r>
        <w:rPr>
          <w:sz w:val="28"/>
          <w:szCs w:val="28"/>
        </w:rPr>
        <w:t>, импровизация и др.);</w:t>
      </w:r>
    </w:p>
    <w:p w:rsidR="005D72B8" w:rsidRDefault="005D72B8" w:rsidP="006B2253">
      <w:pPr>
        <w:numPr>
          <w:ilvl w:val="0"/>
          <w:numId w:val="38"/>
        </w:numPr>
        <w:shd w:val="clear" w:color="auto" w:fill="FFFFFF"/>
        <w:tabs>
          <w:tab w:val="left" w:pos="288"/>
        </w:tabs>
        <w:spacing w:line="322" w:lineRule="exact"/>
        <w:ind w:left="14"/>
        <w:jc w:val="both"/>
        <w:rPr>
          <w:sz w:val="28"/>
          <w:szCs w:val="28"/>
        </w:rPr>
      </w:pPr>
      <w:r>
        <w:rPr>
          <w:spacing w:val="-9"/>
          <w:sz w:val="28"/>
          <w:szCs w:val="28"/>
        </w:rPr>
        <w:t xml:space="preserve">определять виды музыки, сопоставлять музыкальные образы в звучании </w:t>
      </w:r>
      <w:r>
        <w:rPr>
          <w:sz w:val="28"/>
          <w:szCs w:val="28"/>
        </w:rPr>
        <w:t>различных музыкальных инструментов, в том числе и современных электронных;</w:t>
      </w:r>
    </w:p>
    <w:p w:rsidR="005D72B8" w:rsidRDefault="005D72B8" w:rsidP="006B2253">
      <w:pPr>
        <w:numPr>
          <w:ilvl w:val="0"/>
          <w:numId w:val="38"/>
        </w:numPr>
        <w:shd w:val="clear" w:color="auto" w:fill="FFFFFF"/>
        <w:tabs>
          <w:tab w:val="left" w:pos="288"/>
        </w:tabs>
        <w:spacing w:line="322" w:lineRule="exact"/>
        <w:ind w:left="14"/>
        <w:jc w:val="both"/>
        <w:rPr>
          <w:spacing w:val="-10"/>
          <w:sz w:val="28"/>
          <w:szCs w:val="28"/>
        </w:rPr>
      </w:pPr>
      <w:r>
        <w:rPr>
          <w:spacing w:val="-10"/>
          <w:sz w:val="28"/>
          <w:szCs w:val="28"/>
        </w:rPr>
        <w:t>оценивать и соотносить содержание и музыкальный язык народного и профессионального музыкального творчества разных стран мира.</w:t>
      </w:r>
    </w:p>
    <w:p w:rsidR="005D72B8" w:rsidRDefault="005D72B8" w:rsidP="005D72B8">
      <w:pPr>
        <w:shd w:val="clear" w:color="auto" w:fill="FFFFFF"/>
        <w:spacing w:line="322" w:lineRule="exact"/>
        <w:ind w:left="715"/>
        <w:jc w:val="both"/>
        <w:rPr>
          <w:spacing w:val="-10"/>
          <w:sz w:val="28"/>
          <w:szCs w:val="28"/>
        </w:rPr>
      </w:pPr>
      <w:r>
        <w:rPr>
          <w:spacing w:val="-10"/>
          <w:sz w:val="28"/>
          <w:szCs w:val="28"/>
        </w:rPr>
        <w:t>Выпускник получит возможность научиться:</w:t>
      </w:r>
    </w:p>
    <w:p w:rsidR="005D72B8" w:rsidRDefault="005D72B8" w:rsidP="005D72B8">
      <w:pPr>
        <w:shd w:val="clear" w:color="auto" w:fill="FFFFFF"/>
        <w:tabs>
          <w:tab w:val="left" w:pos="206"/>
        </w:tabs>
        <w:spacing w:line="322" w:lineRule="exact"/>
        <w:ind w:left="19"/>
        <w:jc w:val="both"/>
        <w:rPr>
          <w:sz w:val="28"/>
          <w:szCs w:val="28"/>
        </w:rPr>
      </w:pPr>
      <w:r>
        <w:rPr>
          <w:sz w:val="28"/>
          <w:szCs w:val="28"/>
        </w:rPr>
        <w:t>•</w:t>
      </w:r>
      <w:r>
        <w:rPr>
          <w:sz w:val="28"/>
          <w:szCs w:val="28"/>
        </w:rPr>
        <w:tab/>
      </w:r>
      <w:r>
        <w:rPr>
          <w:spacing w:val="-9"/>
          <w:sz w:val="28"/>
          <w:szCs w:val="28"/>
        </w:rPr>
        <w:t>адекватно оценивать явления музыкальной культуры и проявлять инициативу</w:t>
      </w:r>
      <w:r>
        <w:rPr>
          <w:spacing w:val="-9"/>
          <w:sz w:val="28"/>
          <w:szCs w:val="28"/>
        </w:rPr>
        <w:br/>
      </w:r>
      <w:r>
        <w:rPr>
          <w:spacing w:val="-10"/>
          <w:sz w:val="28"/>
          <w:szCs w:val="28"/>
        </w:rPr>
        <w:t>в выборе образцов профессионального и музыкально-поэтического творчества</w:t>
      </w:r>
      <w:r>
        <w:rPr>
          <w:spacing w:val="-10"/>
          <w:sz w:val="28"/>
          <w:szCs w:val="28"/>
        </w:rPr>
        <w:br/>
      </w:r>
      <w:r>
        <w:rPr>
          <w:sz w:val="28"/>
          <w:szCs w:val="28"/>
        </w:rPr>
        <w:t>народов мира;</w:t>
      </w:r>
    </w:p>
    <w:p w:rsidR="005D72B8" w:rsidRDefault="005D72B8" w:rsidP="005D72B8">
      <w:pPr>
        <w:shd w:val="clear" w:color="auto" w:fill="FFFFFF"/>
        <w:tabs>
          <w:tab w:val="left" w:pos="542"/>
        </w:tabs>
        <w:spacing w:line="322" w:lineRule="exact"/>
        <w:ind w:left="19"/>
        <w:jc w:val="both"/>
        <w:rPr>
          <w:sz w:val="28"/>
          <w:szCs w:val="28"/>
        </w:rPr>
      </w:pPr>
      <w:r>
        <w:rPr>
          <w:sz w:val="28"/>
          <w:szCs w:val="28"/>
        </w:rPr>
        <w:t>•</w:t>
      </w:r>
      <w:r>
        <w:rPr>
          <w:sz w:val="28"/>
          <w:szCs w:val="28"/>
        </w:rPr>
        <w:tab/>
      </w:r>
      <w:r>
        <w:rPr>
          <w:spacing w:val="-4"/>
          <w:sz w:val="28"/>
          <w:szCs w:val="28"/>
        </w:rPr>
        <w:t>оказывать     помощь     в     организации     и     проведении     школьных</w:t>
      </w:r>
      <w:r>
        <w:rPr>
          <w:spacing w:val="-4"/>
          <w:sz w:val="28"/>
          <w:szCs w:val="28"/>
        </w:rPr>
        <w:br/>
      </w:r>
      <w:r>
        <w:rPr>
          <w:spacing w:val="-9"/>
          <w:sz w:val="28"/>
          <w:szCs w:val="28"/>
        </w:rPr>
        <w:t>культурно-массовых мероприятий, представлять широкой публике результаты</w:t>
      </w:r>
      <w:r>
        <w:rPr>
          <w:spacing w:val="-9"/>
          <w:sz w:val="28"/>
          <w:szCs w:val="28"/>
        </w:rPr>
        <w:br/>
      </w:r>
      <w:r>
        <w:rPr>
          <w:spacing w:val="-10"/>
          <w:sz w:val="28"/>
          <w:szCs w:val="28"/>
        </w:rPr>
        <w:t>собственной музыкально-творческой деятельности (пение, инструментальное</w:t>
      </w:r>
      <w:r>
        <w:rPr>
          <w:spacing w:val="-10"/>
          <w:sz w:val="28"/>
          <w:szCs w:val="28"/>
        </w:rPr>
        <w:br/>
      </w:r>
      <w:proofErr w:type="spellStart"/>
      <w:r>
        <w:rPr>
          <w:spacing w:val="-7"/>
          <w:sz w:val="28"/>
          <w:szCs w:val="28"/>
        </w:rPr>
        <w:t>музицирование</w:t>
      </w:r>
      <w:proofErr w:type="spellEnd"/>
      <w:r>
        <w:rPr>
          <w:spacing w:val="-7"/>
          <w:sz w:val="28"/>
          <w:szCs w:val="28"/>
        </w:rPr>
        <w:t>,   драматизация   и   др.),   собирать   музыкальные   коллекции</w:t>
      </w:r>
      <w:r>
        <w:rPr>
          <w:spacing w:val="-7"/>
          <w:sz w:val="28"/>
          <w:szCs w:val="28"/>
        </w:rPr>
        <w:br/>
      </w:r>
      <w:r>
        <w:rPr>
          <w:sz w:val="28"/>
          <w:szCs w:val="28"/>
        </w:rPr>
        <w:t>(фонотека, видеотека).</w:t>
      </w:r>
    </w:p>
    <w:p w:rsidR="005D72B8" w:rsidRDefault="005D72B8" w:rsidP="005D72B8">
      <w:pPr>
        <w:shd w:val="clear" w:color="auto" w:fill="FFFFFF"/>
        <w:spacing w:before="10" w:line="322" w:lineRule="exact"/>
        <w:ind w:left="14"/>
        <w:jc w:val="center"/>
        <w:rPr>
          <w:b/>
          <w:bCs/>
          <w:i/>
          <w:iCs/>
          <w:spacing w:val="-10"/>
          <w:sz w:val="28"/>
          <w:szCs w:val="28"/>
        </w:rPr>
      </w:pPr>
      <w:r>
        <w:rPr>
          <w:b/>
          <w:bCs/>
          <w:i/>
          <w:iCs/>
          <w:spacing w:val="-10"/>
          <w:sz w:val="28"/>
          <w:szCs w:val="28"/>
        </w:rPr>
        <w:t>2.11. Изобразительное искусство</w:t>
      </w:r>
    </w:p>
    <w:p w:rsidR="005D72B8" w:rsidRDefault="005D72B8" w:rsidP="005D72B8">
      <w:pPr>
        <w:shd w:val="clear" w:color="auto" w:fill="FFFFFF"/>
        <w:spacing w:line="322" w:lineRule="exact"/>
        <w:ind w:left="19"/>
        <w:jc w:val="both"/>
        <w:rPr>
          <w:spacing w:val="-1"/>
          <w:sz w:val="28"/>
          <w:szCs w:val="28"/>
        </w:rPr>
      </w:pPr>
      <w:r>
        <w:rPr>
          <w:spacing w:val="-1"/>
          <w:sz w:val="28"/>
          <w:szCs w:val="28"/>
        </w:rPr>
        <w:t>В результате изучения изобразительного искусства на ступени начального</w:t>
      </w:r>
    </w:p>
    <w:p w:rsidR="005D72B8" w:rsidRDefault="005D72B8" w:rsidP="005D72B8">
      <w:pPr>
        <w:shd w:val="clear" w:color="auto" w:fill="FFFFFF"/>
        <w:spacing w:line="322" w:lineRule="exact"/>
        <w:ind w:left="19"/>
        <w:jc w:val="both"/>
        <w:rPr>
          <w:spacing w:val="-11"/>
          <w:sz w:val="28"/>
          <w:szCs w:val="28"/>
        </w:rPr>
      </w:pPr>
      <w:r>
        <w:rPr>
          <w:spacing w:val="-11"/>
          <w:sz w:val="28"/>
          <w:szCs w:val="28"/>
        </w:rPr>
        <w:t xml:space="preserve">общего образования у </w:t>
      </w:r>
      <w:proofErr w:type="gramStart"/>
      <w:r>
        <w:rPr>
          <w:spacing w:val="-11"/>
          <w:sz w:val="28"/>
          <w:szCs w:val="28"/>
        </w:rPr>
        <w:t>обучающихся</w:t>
      </w:r>
      <w:proofErr w:type="gramEnd"/>
      <w:r>
        <w:rPr>
          <w:spacing w:val="-11"/>
          <w:sz w:val="28"/>
          <w:szCs w:val="28"/>
        </w:rPr>
        <w:t>:</w:t>
      </w:r>
    </w:p>
    <w:p w:rsidR="005D72B8" w:rsidRDefault="005D72B8" w:rsidP="006B2253">
      <w:pPr>
        <w:numPr>
          <w:ilvl w:val="0"/>
          <w:numId w:val="16"/>
        </w:numPr>
        <w:shd w:val="clear" w:color="auto" w:fill="FFFFFF"/>
        <w:tabs>
          <w:tab w:val="left" w:pos="240"/>
        </w:tabs>
        <w:spacing w:line="322" w:lineRule="exact"/>
        <w:ind w:left="10" w:right="5"/>
        <w:jc w:val="both"/>
        <w:rPr>
          <w:sz w:val="28"/>
          <w:szCs w:val="28"/>
        </w:rPr>
      </w:pPr>
      <w:r>
        <w:rPr>
          <w:spacing w:val="-10"/>
          <w:sz w:val="28"/>
          <w:szCs w:val="28"/>
        </w:rPr>
        <w:t xml:space="preserve">будут сформированы основы художественной культуры: представление о </w:t>
      </w:r>
      <w:r>
        <w:rPr>
          <w:spacing w:val="-4"/>
          <w:sz w:val="28"/>
          <w:szCs w:val="28"/>
        </w:rPr>
        <w:t xml:space="preserve">специфике изобразительного искусства, потребность в художественном </w:t>
      </w:r>
      <w:r>
        <w:rPr>
          <w:sz w:val="28"/>
          <w:szCs w:val="28"/>
        </w:rPr>
        <w:t>творчестве и в общении с искусством, первоначальные понятия о выразительных возможностях языка искусства;</w:t>
      </w:r>
    </w:p>
    <w:p w:rsidR="005D72B8" w:rsidRDefault="005D72B8" w:rsidP="006B2253">
      <w:pPr>
        <w:numPr>
          <w:ilvl w:val="0"/>
          <w:numId w:val="16"/>
        </w:numPr>
        <w:shd w:val="clear" w:color="auto" w:fill="FFFFFF"/>
        <w:tabs>
          <w:tab w:val="left" w:pos="240"/>
        </w:tabs>
        <w:spacing w:line="322" w:lineRule="exact"/>
        <w:ind w:left="10"/>
        <w:jc w:val="both"/>
        <w:rPr>
          <w:spacing w:val="-10"/>
          <w:sz w:val="28"/>
          <w:szCs w:val="28"/>
        </w:rPr>
      </w:pPr>
      <w:r>
        <w:rPr>
          <w:spacing w:val="-7"/>
          <w:sz w:val="28"/>
          <w:szCs w:val="28"/>
        </w:rPr>
        <w:t xml:space="preserve">начнут развиваться образное мышление, наблюдательность и воображение, </w:t>
      </w:r>
      <w:r>
        <w:rPr>
          <w:spacing w:val="-8"/>
          <w:sz w:val="28"/>
          <w:szCs w:val="28"/>
        </w:rPr>
        <w:t xml:space="preserve">учебно-творческие способности, эстетические чувства, формироваться основы </w:t>
      </w:r>
      <w:r>
        <w:rPr>
          <w:spacing w:val="-10"/>
          <w:sz w:val="28"/>
          <w:szCs w:val="28"/>
        </w:rPr>
        <w:t>анализа произведения искусства; будут проявляться эмоционально-ценностное отношение к миру, явлениям действительности и художественный вкус;</w:t>
      </w:r>
    </w:p>
    <w:p w:rsidR="005D72B8" w:rsidRDefault="005D72B8" w:rsidP="005D72B8">
      <w:pPr>
        <w:jc w:val="both"/>
        <w:rPr>
          <w:sz w:val="28"/>
          <w:szCs w:val="28"/>
        </w:rPr>
      </w:pPr>
    </w:p>
    <w:p w:rsidR="005D72B8" w:rsidRDefault="005D72B8" w:rsidP="006B2253">
      <w:pPr>
        <w:numPr>
          <w:ilvl w:val="0"/>
          <w:numId w:val="25"/>
        </w:numPr>
        <w:shd w:val="clear" w:color="auto" w:fill="FFFFFF"/>
        <w:tabs>
          <w:tab w:val="left" w:pos="326"/>
        </w:tabs>
        <w:spacing w:line="322" w:lineRule="exact"/>
        <w:ind w:right="5"/>
        <w:jc w:val="both"/>
        <w:rPr>
          <w:sz w:val="28"/>
          <w:szCs w:val="28"/>
        </w:rPr>
      </w:pPr>
      <w:r>
        <w:rPr>
          <w:spacing w:val="-8"/>
          <w:sz w:val="28"/>
          <w:szCs w:val="28"/>
        </w:rPr>
        <w:t xml:space="preserve">сформируются основы духовно-нравственных ценностей личности — </w:t>
      </w:r>
      <w:r>
        <w:rPr>
          <w:spacing w:val="-5"/>
          <w:sz w:val="28"/>
          <w:szCs w:val="28"/>
        </w:rPr>
        <w:t xml:space="preserve">способности оценивать и выстраивать на основе традиционных моральных </w:t>
      </w:r>
      <w:r>
        <w:rPr>
          <w:spacing w:val="-9"/>
          <w:sz w:val="28"/>
          <w:szCs w:val="28"/>
        </w:rPr>
        <w:t xml:space="preserve">норм и нравственных идеалов, воплощённых в искусстве, отношение к себе, </w:t>
      </w:r>
      <w:r>
        <w:rPr>
          <w:spacing w:val="-10"/>
          <w:sz w:val="28"/>
          <w:szCs w:val="28"/>
        </w:rPr>
        <w:t xml:space="preserve">другим людям, обществу, государству, Отечеству, миру в целом; устойчивое представление о добре и зле, должном и недопустимом, которые станут базой </w:t>
      </w:r>
      <w:r>
        <w:rPr>
          <w:spacing w:val="-2"/>
          <w:sz w:val="28"/>
          <w:szCs w:val="28"/>
        </w:rPr>
        <w:t xml:space="preserve">самостоятельных поступков и действий на основе морального выбора, </w:t>
      </w:r>
      <w:r>
        <w:rPr>
          <w:spacing w:val="-3"/>
          <w:sz w:val="28"/>
          <w:szCs w:val="28"/>
        </w:rPr>
        <w:t xml:space="preserve">понимания и поддержания нравственных устоев, нашедших отражение и </w:t>
      </w:r>
      <w:r>
        <w:rPr>
          <w:spacing w:val="-10"/>
          <w:sz w:val="28"/>
          <w:szCs w:val="28"/>
        </w:rPr>
        <w:t xml:space="preserve">оценку в искусстве, — любви, взаимопомощи, уважении к родителям, заботе о </w:t>
      </w:r>
      <w:r>
        <w:rPr>
          <w:sz w:val="28"/>
          <w:szCs w:val="28"/>
        </w:rPr>
        <w:t>младших и старших, ответственности за другого человека;</w:t>
      </w:r>
    </w:p>
    <w:p w:rsidR="005D72B8" w:rsidRDefault="005D72B8" w:rsidP="006B2253">
      <w:pPr>
        <w:numPr>
          <w:ilvl w:val="0"/>
          <w:numId w:val="25"/>
        </w:numPr>
        <w:shd w:val="clear" w:color="auto" w:fill="FFFFFF"/>
        <w:tabs>
          <w:tab w:val="left" w:pos="326"/>
        </w:tabs>
        <w:spacing w:line="322" w:lineRule="exact"/>
        <w:ind w:right="19"/>
        <w:jc w:val="both"/>
        <w:rPr>
          <w:sz w:val="28"/>
          <w:szCs w:val="28"/>
        </w:rPr>
      </w:pPr>
      <w:r>
        <w:rPr>
          <w:spacing w:val="-4"/>
          <w:sz w:val="28"/>
          <w:szCs w:val="28"/>
        </w:rPr>
        <w:t xml:space="preserve">появится готовность и способность к реализации своего творческого </w:t>
      </w:r>
      <w:r>
        <w:rPr>
          <w:spacing w:val="-1"/>
          <w:sz w:val="28"/>
          <w:szCs w:val="28"/>
        </w:rPr>
        <w:lastRenderedPageBreak/>
        <w:t xml:space="preserve">потенциала в духовной и художественно-продуктивной деятельности, </w:t>
      </w:r>
      <w:r>
        <w:rPr>
          <w:spacing w:val="-9"/>
          <w:sz w:val="28"/>
          <w:szCs w:val="28"/>
        </w:rPr>
        <w:t xml:space="preserve">разовьётся трудолюбие, оптимизм, способность к преодолению трудностей, </w:t>
      </w:r>
      <w:r>
        <w:rPr>
          <w:sz w:val="28"/>
          <w:szCs w:val="28"/>
        </w:rPr>
        <w:t>открытость миру, диалогичность;</w:t>
      </w:r>
    </w:p>
    <w:p w:rsidR="005D72B8" w:rsidRDefault="005D72B8" w:rsidP="006B2253">
      <w:pPr>
        <w:numPr>
          <w:ilvl w:val="0"/>
          <w:numId w:val="25"/>
        </w:numPr>
        <w:shd w:val="clear" w:color="auto" w:fill="FFFFFF"/>
        <w:tabs>
          <w:tab w:val="left" w:pos="326"/>
        </w:tabs>
        <w:spacing w:line="322" w:lineRule="exact"/>
        <w:ind w:right="10"/>
        <w:jc w:val="both"/>
        <w:rPr>
          <w:spacing w:val="-7"/>
          <w:sz w:val="28"/>
          <w:szCs w:val="28"/>
        </w:rPr>
      </w:pPr>
      <w:r>
        <w:rPr>
          <w:spacing w:val="-5"/>
          <w:sz w:val="28"/>
          <w:szCs w:val="28"/>
        </w:rPr>
        <w:t xml:space="preserve">установится осознанное уважение и принятие традиций, самобытных </w:t>
      </w:r>
      <w:r>
        <w:rPr>
          <w:spacing w:val="-10"/>
          <w:sz w:val="28"/>
          <w:szCs w:val="28"/>
        </w:rPr>
        <w:t xml:space="preserve">культурных ценностей, форм культурно-исторической, социальной и духовной </w:t>
      </w:r>
      <w:r>
        <w:rPr>
          <w:sz w:val="28"/>
          <w:szCs w:val="28"/>
        </w:rPr>
        <w:t xml:space="preserve">жизни родного края, наполнятся конкретным содержанием понятия </w:t>
      </w:r>
      <w:r>
        <w:rPr>
          <w:spacing w:val="-3"/>
          <w:sz w:val="28"/>
          <w:szCs w:val="28"/>
        </w:rPr>
        <w:t xml:space="preserve">«Отечество», «родная земля», «моя семья и род», «мой дом», разовьётся </w:t>
      </w:r>
      <w:r>
        <w:rPr>
          <w:spacing w:val="-2"/>
          <w:sz w:val="28"/>
          <w:szCs w:val="28"/>
        </w:rPr>
        <w:t xml:space="preserve">принятие культуры и духовных традиций многонационального народа </w:t>
      </w:r>
      <w:r>
        <w:rPr>
          <w:spacing w:val="-7"/>
          <w:sz w:val="28"/>
          <w:szCs w:val="28"/>
        </w:rPr>
        <w:t>Российской  Федерации,  зародится целостный,  социально  ориентированный</w:t>
      </w:r>
    </w:p>
    <w:p w:rsidR="005D72B8" w:rsidRDefault="005D72B8" w:rsidP="005D72B8">
      <w:pPr>
        <w:shd w:val="clear" w:color="auto" w:fill="FFFFFF"/>
        <w:spacing w:line="322" w:lineRule="exact"/>
        <w:ind w:left="14" w:right="19"/>
        <w:jc w:val="both"/>
        <w:rPr>
          <w:sz w:val="28"/>
          <w:szCs w:val="28"/>
        </w:rPr>
      </w:pPr>
      <w:r>
        <w:rPr>
          <w:spacing w:val="-9"/>
          <w:sz w:val="28"/>
          <w:szCs w:val="28"/>
        </w:rPr>
        <w:t xml:space="preserve">взгляд на мир в его органическом единстве и разнообразии природы, народов, </w:t>
      </w:r>
      <w:r>
        <w:rPr>
          <w:sz w:val="28"/>
          <w:szCs w:val="28"/>
        </w:rPr>
        <w:t>культур и религий;</w:t>
      </w:r>
    </w:p>
    <w:p w:rsidR="005D72B8" w:rsidRDefault="005D72B8" w:rsidP="005D72B8">
      <w:pPr>
        <w:shd w:val="clear" w:color="auto" w:fill="FFFFFF"/>
        <w:tabs>
          <w:tab w:val="left" w:pos="206"/>
        </w:tabs>
        <w:spacing w:line="322" w:lineRule="exact"/>
        <w:ind w:left="10" w:right="5"/>
        <w:jc w:val="both"/>
        <w:rPr>
          <w:sz w:val="28"/>
          <w:szCs w:val="28"/>
        </w:rPr>
      </w:pPr>
      <w:r>
        <w:rPr>
          <w:sz w:val="28"/>
          <w:szCs w:val="28"/>
        </w:rPr>
        <w:t>•</w:t>
      </w:r>
      <w:r>
        <w:rPr>
          <w:sz w:val="28"/>
          <w:szCs w:val="28"/>
        </w:rPr>
        <w:tab/>
      </w:r>
      <w:r>
        <w:rPr>
          <w:spacing w:val="-10"/>
          <w:sz w:val="28"/>
          <w:szCs w:val="28"/>
        </w:rPr>
        <w:t>будут заложены основы российской гражданской идентичности, чувства</w:t>
      </w:r>
      <w:r>
        <w:rPr>
          <w:spacing w:val="-10"/>
          <w:sz w:val="28"/>
          <w:szCs w:val="28"/>
        </w:rPr>
        <w:br/>
      </w:r>
      <w:r>
        <w:rPr>
          <w:spacing w:val="-4"/>
          <w:sz w:val="28"/>
          <w:szCs w:val="28"/>
        </w:rPr>
        <w:t>сопричастности и гордости за свою Родину, российский народ и историю</w:t>
      </w:r>
      <w:r>
        <w:rPr>
          <w:spacing w:val="-4"/>
          <w:sz w:val="28"/>
          <w:szCs w:val="28"/>
        </w:rPr>
        <w:br/>
      </w:r>
      <w:r>
        <w:rPr>
          <w:spacing w:val="-11"/>
          <w:sz w:val="28"/>
          <w:szCs w:val="28"/>
        </w:rPr>
        <w:t>России, появится осознание своей этнической и национальной принадлежности,</w:t>
      </w:r>
      <w:r>
        <w:rPr>
          <w:spacing w:val="-11"/>
          <w:sz w:val="28"/>
          <w:szCs w:val="28"/>
        </w:rPr>
        <w:br/>
      </w:r>
      <w:r>
        <w:rPr>
          <w:sz w:val="28"/>
          <w:szCs w:val="28"/>
        </w:rPr>
        <w:t>ответственности за общее благополучие.</w:t>
      </w:r>
    </w:p>
    <w:p w:rsidR="005D72B8" w:rsidRDefault="005D72B8" w:rsidP="005D72B8">
      <w:pPr>
        <w:shd w:val="clear" w:color="auto" w:fill="FFFFFF"/>
        <w:spacing w:line="322" w:lineRule="exact"/>
        <w:ind w:left="725"/>
        <w:jc w:val="both"/>
        <w:rPr>
          <w:spacing w:val="-13"/>
          <w:sz w:val="28"/>
          <w:szCs w:val="28"/>
        </w:rPr>
      </w:pPr>
      <w:r>
        <w:rPr>
          <w:spacing w:val="-13"/>
          <w:sz w:val="28"/>
          <w:szCs w:val="28"/>
        </w:rPr>
        <w:t>Обучающиеся:</w:t>
      </w:r>
    </w:p>
    <w:p w:rsidR="005D72B8" w:rsidRDefault="005D72B8" w:rsidP="006B2253">
      <w:pPr>
        <w:numPr>
          <w:ilvl w:val="0"/>
          <w:numId w:val="54"/>
        </w:numPr>
        <w:shd w:val="clear" w:color="auto" w:fill="FFFFFF"/>
        <w:tabs>
          <w:tab w:val="left" w:pos="206"/>
        </w:tabs>
        <w:spacing w:line="322" w:lineRule="exact"/>
        <w:ind w:left="10" w:right="5"/>
        <w:jc w:val="both"/>
        <w:rPr>
          <w:sz w:val="28"/>
          <w:szCs w:val="28"/>
        </w:rPr>
      </w:pPr>
      <w:r>
        <w:rPr>
          <w:spacing w:val="-10"/>
          <w:sz w:val="28"/>
          <w:szCs w:val="28"/>
        </w:rPr>
        <w:t xml:space="preserve">овладеют практическими умениями и навыками в восприятии произведений </w:t>
      </w:r>
      <w:r>
        <w:rPr>
          <w:spacing w:val="-9"/>
          <w:sz w:val="28"/>
          <w:szCs w:val="28"/>
        </w:rPr>
        <w:t xml:space="preserve">пластических искусств и в различных видах художественной деятельности: графике (рисунке), живописи, скульптуре, архитектуре, художественном </w:t>
      </w:r>
      <w:r>
        <w:rPr>
          <w:sz w:val="28"/>
          <w:szCs w:val="28"/>
        </w:rPr>
        <w:t>конструировании, декоративно-прикладном искусстве;</w:t>
      </w:r>
    </w:p>
    <w:p w:rsidR="005D72B8" w:rsidRDefault="005D72B8" w:rsidP="006B2253">
      <w:pPr>
        <w:numPr>
          <w:ilvl w:val="0"/>
          <w:numId w:val="54"/>
        </w:numPr>
        <w:shd w:val="clear" w:color="auto" w:fill="FFFFFF"/>
        <w:tabs>
          <w:tab w:val="left" w:pos="206"/>
        </w:tabs>
        <w:spacing w:line="322" w:lineRule="exact"/>
        <w:ind w:left="10"/>
        <w:jc w:val="both"/>
        <w:rPr>
          <w:sz w:val="28"/>
          <w:szCs w:val="28"/>
        </w:rPr>
      </w:pPr>
      <w:r>
        <w:rPr>
          <w:spacing w:val="-11"/>
          <w:sz w:val="28"/>
          <w:szCs w:val="28"/>
        </w:rPr>
        <w:t xml:space="preserve">смогут понимать образную природу искусства; давать эстетическую оценку и </w:t>
      </w:r>
      <w:r>
        <w:rPr>
          <w:spacing w:val="-3"/>
          <w:sz w:val="28"/>
          <w:szCs w:val="28"/>
        </w:rPr>
        <w:t xml:space="preserve">выражать своё отношение к событиям и явлениям окружающего мира, к </w:t>
      </w:r>
      <w:r>
        <w:rPr>
          <w:spacing w:val="-10"/>
          <w:sz w:val="28"/>
          <w:szCs w:val="28"/>
        </w:rPr>
        <w:t xml:space="preserve">природе, человеку и обществу; воплощать художественные образы в различных </w:t>
      </w:r>
      <w:r>
        <w:rPr>
          <w:sz w:val="28"/>
          <w:szCs w:val="28"/>
        </w:rPr>
        <w:t>формах художественно-творческой деятельности;</w:t>
      </w:r>
    </w:p>
    <w:p w:rsidR="005D72B8" w:rsidRDefault="005D72B8" w:rsidP="005D72B8">
      <w:pPr>
        <w:shd w:val="clear" w:color="auto" w:fill="FFFFFF"/>
        <w:tabs>
          <w:tab w:val="left" w:pos="288"/>
        </w:tabs>
        <w:spacing w:line="322" w:lineRule="exact"/>
        <w:ind w:left="10" w:right="5"/>
        <w:jc w:val="both"/>
        <w:rPr>
          <w:sz w:val="28"/>
          <w:szCs w:val="28"/>
        </w:rPr>
      </w:pPr>
      <w:r>
        <w:rPr>
          <w:sz w:val="28"/>
          <w:szCs w:val="28"/>
        </w:rPr>
        <w:t>•</w:t>
      </w:r>
      <w:r>
        <w:rPr>
          <w:sz w:val="28"/>
          <w:szCs w:val="28"/>
        </w:rPr>
        <w:tab/>
      </w:r>
      <w:r>
        <w:rPr>
          <w:spacing w:val="-9"/>
          <w:sz w:val="28"/>
          <w:szCs w:val="28"/>
        </w:rPr>
        <w:t>научатся применять художественные умения, знания и представления о</w:t>
      </w:r>
      <w:r>
        <w:rPr>
          <w:spacing w:val="-9"/>
          <w:sz w:val="28"/>
          <w:szCs w:val="28"/>
        </w:rPr>
        <w:br/>
      </w:r>
      <w:r>
        <w:rPr>
          <w:spacing w:val="-2"/>
          <w:sz w:val="28"/>
          <w:szCs w:val="28"/>
        </w:rPr>
        <w:t>пластических искусствах для выполнения учебных и художественн</w:t>
      </w:r>
      <w:proofErr w:type="gramStart"/>
      <w:r>
        <w:rPr>
          <w:spacing w:val="-2"/>
          <w:sz w:val="28"/>
          <w:szCs w:val="28"/>
        </w:rPr>
        <w:t>о-</w:t>
      </w:r>
      <w:proofErr w:type="gramEnd"/>
      <w:r>
        <w:rPr>
          <w:spacing w:val="-2"/>
          <w:sz w:val="28"/>
          <w:szCs w:val="28"/>
        </w:rPr>
        <w:br/>
      </w:r>
      <w:r>
        <w:rPr>
          <w:sz w:val="28"/>
          <w:szCs w:val="28"/>
        </w:rPr>
        <w:t>практических задач, познакомятся с возможностями использования в</w:t>
      </w:r>
      <w:r>
        <w:rPr>
          <w:sz w:val="28"/>
          <w:szCs w:val="28"/>
        </w:rPr>
        <w:br/>
        <w:t>творчестве различных ИКТ-средств;</w:t>
      </w:r>
    </w:p>
    <w:p w:rsidR="005D72B8" w:rsidRDefault="005D72B8" w:rsidP="005D72B8">
      <w:pPr>
        <w:shd w:val="clear" w:color="auto" w:fill="FFFFFF"/>
        <w:tabs>
          <w:tab w:val="left" w:pos="187"/>
        </w:tabs>
        <w:spacing w:before="5" w:line="322" w:lineRule="exact"/>
        <w:ind w:left="14" w:right="10"/>
        <w:jc w:val="both"/>
        <w:rPr>
          <w:spacing w:val="-10"/>
          <w:sz w:val="28"/>
          <w:szCs w:val="28"/>
        </w:rPr>
      </w:pPr>
      <w:r>
        <w:rPr>
          <w:sz w:val="28"/>
          <w:szCs w:val="28"/>
        </w:rPr>
        <w:t>•</w:t>
      </w:r>
      <w:r>
        <w:rPr>
          <w:sz w:val="28"/>
          <w:szCs w:val="28"/>
        </w:rPr>
        <w:tab/>
      </w:r>
      <w:r>
        <w:rPr>
          <w:spacing w:val="-10"/>
          <w:sz w:val="28"/>
          <w:szCs w:val="28"/>
        </w:rPr>
        <w:t xml:space="preserve">получат навыки сотрудничества </w:t>
      </w:r>
      <w:proofErr w:type="gramStart"/>
      <w:r>
        <w:rPr>
          <w:spacing w:val="-10"/>
          <w:sz w:val="28"/>
          <w:szCs w:val="28"/>
        </w:rPr>
        <w:t>со</w:t>
      </w:r>
      <w:proofErr w:type="gramEnd"/>
      <w:r>
        <w:rPr>
          <w:spacing w:val="-10"/>
          <w:sz w:val="28"/>
          <w:szCs w:val="28"/>
        </w:rPr>
        <w:t xml:space="preserve"> взрослыми и сверстниками, научатся вести</w:t>
      </w:r>
      <w:r>
        <w:rPr>
          <w:spacing w:val="-10"/>
          <w:sz w:val="28"/>
          <w:szCs w:val="28"/>
        </w:rPr>
        <w:br/>
      </w:r>
      <w:r>
        <w:rPr>
          <w:spacing w:val="-9"/>
          <w:sz w:val="28"/>
          <w:szCs w:val="28"/>
        </w:rPr>
        <w:t>диалог, участвовать в обсуждении значимых для человека явлений жизни и</w:t>
      </w:r>
      <w:r>
        <w:rPr>
          <w:spacing w:val="-9"/>
          <w:sz w:val="28"/>
          <w:szCs w:val="28"/>
        </w:rPr>
        <w:br/>
      </w:r>
      <w:r>
        <w:rPr>
          <w:spacing w:val="-10"/>
          <w:sz w:val="28"/>
          <w:szCs w:val="28"/>
        </w:rPr>
        <w:t>искусства, будут способны вставать на позицию другого человека;</w:t>
      </w:r>
    </w:p>
    <w:p w:rsidR="005D72B8" w:rsidRDefault="005D72B8" w:rsidP="005D72B8">
      <w:pPr>
        <w:shd w:val="clear" w:color="auto" w:fill="FFFFFF"/>
        <w:tabs>
          <w:tab w:val="left" w:pos="432"/>
        </w:tabs>
        <w:spacing w:line="322" w:lineRule="exact"/>
        <w:ind w:left="14" w:right="10"/>
        <w:jc w:val="both"/>
        <w:rPr>
          <w:sz w:val="28"/>
          <w:szCs w:val="28"/>
        </w:rPr>
      </w:pPr>
      <w:r>
        <w:rPr>
          <w:sz w:val="28"/>
          <w:szCs w:val="28"/>
        </w:rPr>
        <w:t>•</w:t>
      </w:r>
      <w:r>
        <w:rPr>
          <w:sz w:val="28"/>
          <w:szCs w:val="28"/>
        </w:rPr>
        <w:tab/>
      </w:r>
      <w:r>
        <w:rPr>
          <w:spacing w:val="-1"/>
          <w:sz w:val="28"/>
          <w:szCs w:val="28"/>
        </w:rPr>
        <w:t>смогут реализовать собственный творческий потенциал, применяя</w:t>
      </w:r>
      <w:r>
        <w:rPr>
          <w:spacing w:val="-1"/>
          <w:sz w:val="28"/>
          <w:szCs w:val="28"/>
        </w:rPr>
        <w:br/>
      </w:r>
      <w:r>
        <w:rPr>
          <w:spacing w:val="-4"/>
          <w:sz w:val="28"/>
          <w:szCs w:val="28"/>
        </w:rPr>
        <w:t>полученные знания и представления об изобразительном искусстве для</w:t>
      </w:r>
      <w:r>
        <w:rPr>
          <w:spacing w:val="-4"/>
          <w:sz w:val="28"/>
          <w:szCs w:val="28"/>
        </w:rPr>
        <w:br/>
      </w:r>
      <w:r>
        <w:rPr>
          <w:spacing w:val="-10"/>
          <w:sz w:val="28"/>
          <w:szCs w:val="28"/>
        </w:rPr>
        <w:t>выполнения учебных и художественно-практических задач, действовать</w:t>
      </w:r>
      <w:r>
        <w:rPr>
          <w:spacing w:val="-10"/>
          <w:sz w:val="28"/>
          <w:szCs w:val="28"/>
        </w:rPr>
        <w:br/>
      </w:r>
      <w:r>
        <w:rPr>
          <w:sz w:val="28"/>
          <w:szCs w:val="28"/>
        </w:rPr>
        <w:t>самостоятельно при разрешении проблемно-творческих ситуаций в</w:t>
      </w:r>
      <w:r>
        <w:rPr>
          <w:sz w:val="28"/>
          <w:szCs w:val="28"/>
        </w:rPr>
        <w:br/>
        <w:t>повседневной жизни.</w:t>
      </w:r>
    </w:p>
    <w:p w:rsidR="005D72B8" w:rsidRDefault="005D72B8" w:rsidP="005D72B8">
      <w:pPr>
        <w:shd w:val="clear" w:color="auto" w:fill="FFFFFF"/>
        <w:spacing w:line="322" w:lineRule="exact"/>
        <w:ind w:left="706" w:right="1114" w:hanging="691"/>
        <w:jc w:val="both"/>
        <w:rPr>
          <w:sz w:val="28"/>
          <w:szCs w:val="28"/>
        </w:rPr>
      </w:pPr>
      <w:r>
        <w:rPr>
          <w:spacing w:val="-12"/>
          <w:sz w:val="28"/>
          <w:szCs w:val="28"/>
        </w:rPr>
        <w:t xml:space="preserve">2.11.1. Восприятие искусства и виды художественной деятельности </w:t>
      </w:r>
      <w:r>
        <w:rPr>
          <w:sz w:val="28"/>
          <w:szCs w:val="28"/>
        </w:rPr>
        <w:t>Выпускник научится:</w:t>
      </w:r>
    </w:p>
    <w:p w:rsidR="005D72B8" w:rsidRDefault="005D72B8" w:rsidP="006B2253">
      <w:pPr>
        <w:numPr>
          <w:ilvl w:val="0"/>
          <w:numId w:val="15"/>
        </w:numPr>
        <w:shd w:val="clear" w:color="auto" w:fill="FFFFFF"/>
        <w:tabs>
          <w:tab w:val="left" w:pos="168"/>
        </w:tabs>
        <w:spacing w:line="322" w:lineRule="exact"/>
        <w:ind w:left="5" w:right="14"/>
        <w:jc w:val="both"/>
        <w:rPr>
          <w:sz w:val="28"/>
          <w:szCs w:val="28"/>
        </w:rPr>
      </w:pPr>
      <w:r>
        <w:rPr>
          <w:spacing w:val="-10"/>
          <w:sz w:val="28"/>
          <w:szCs w:val="28"/>
        </w:rPr>
        <w:t xml:space="preserve">различать основные виды художественной деятельности (рисунок, живопись, </w:t>
      </w:r>
      <w:r>
        <w:rPr>
          <w:spacing w:val="-2"/>
          <w:sz w:val="28"/>
          <w:szCs w:val="28"/>
        </w:rPr>
        <w:t>скульптура, художественное конструирование и дизайн, декоративно-</w:t>
      </w:r>
      <w:r>
        <w:rPr>
          <w:sz w:val="28"/>
          <w:szCs w:val="28"/>
        </w:rPr>
        <w:t xml:space="preserve">прикладное искусство) и участвовать в художественно-творческой </w:t>
      </w:r>
      <w:r>
        <w:rPr>
          <w:spacing w:val="-6"/>
          <w:sz w:val="28"/>
          <w:szCs w:val="28"/>
        </w:rPr>
        <w:t xml:space="preserve">деятельности, используя различные художественные материалы и приёмы </w:t>
      </w:r>
      <w:r>
        <w:rPr>
          <w:sz w:val="28"/>
          <w:szCs w:val="28"/>
        </w:rPr>
        <w:t>работы с ними для передачи собственного замысла;</w:t>
      </w:r>
    </w:p>
    <w:p w:rsidR="005D72B8" w:rsidRDefault="005D72B8" w:rsidP="006B2253">
      <w:pPr>
        <w:numPr>
          <w:ilvl w:val="0"/>
          <w:numId w:val="15"/>
        </w:numPr>
        <w:shd w:val="clear" w:color="auto" w:fill="FFFFFF"/>
        <w:tabs>
          <w:tab w:val="left" w:pos="168"/>
        </w:tabs>
        <w:spacing w:line="322" w:lineRule="exact"/>
        <w:ind w:left="5" w:right="2227"/>
        <w:jc w:val="both"/>
        <w:rPr>
          <w:sz w:val="28"/>
          <w:szCs w:val="28"/>
        </w:rPr>
      </w:pPr>
      <w:r>
        <w:rPr>
          <w:spacing w:val="-12"/>
          <w:sz w:val="28"/>
          <w:szCs w:val="28"/>
        </w:rPr>
        <w:t xml:space="preserve">различать основные виды и жанры пластических искусств, </w:t>
      </w:r>
      <w:r>
        <w:rPr>
          <w:sz w:val="28"/>
          <w:szCs w:val="28"/>
        </w:rPr>
        <w:t>понимать их специфику;</w:t>
      </w:r>
    </w:p>
    <w:p w:rsidR="005D72B8" w:rsidRDefault="005D72B8" w:rsidP="005D72B8">
      <w:pPr>
        <w:shd w:val="clear" w:color="auto" w:fill="FFFFFF"/>
        <w:tabs>
          <w:tab w:val="left" w:pos="365"/>
        </w:tabs>
        <w:spacing w:line="322" w:lineRule="exact"/>
        <w:ind w:right="14"/>
        <w:jc w:val="both"/>
        <w:rPr>
          <w:sz w:val="28"/>
          <w:szCs w:val="28"/>
        </w:rPr>
      </w:pPr>
      <w:r>
        <w:rPr>
          <w:sz w:val="28"/>
          <w:szCs w:val="28"/>
        </w:rPr>
        <w:t>•</w:t>
      </w:r>
      <w:r>
        <w:rPr>
          <w:sz w:val="28"/>
          <w:szCs w:val="28"/>
        </w:rPr>
        <w:tab/>
      </w:r>
      <w:r>
        <w:rPr>
          <w:spacing w:val="-4"/>
          <w:sz w:val="28"/>
          <w:szCs w:val="28"/>
        </w:rPr>
        <w:t>эмоционально-ценностно относиться к природе, человеку, обществу;</w:t>
      </w:r>
      <w:r>
        <w:rPr>
          <w:spacing w:val="-4"/>
          <w:sz w:val="28"/>
          <w:szCs w:val="28"/>
        </w:rPr>
        <w:br/>
      </w:r>
      <w:r>
        <w:rPr>
          <w:spacing w:val="-9"/>
          <w:sz w:val="28"/>
          <w:szCs w:val="28"/>
        </w:rPr>
        <w:lastRenderedPageBreak/>
        <w:t>различать и передавать в художественно-творческой деятельности характер,</w:t>
      </w:r>
      <w:r>
        <w:rPr>
          <w:spacing w:val="-9"/>
          <w:sz w:val="28"/>
          <w:szCs w:val="28"/>
        </w:rPr>
        <w:br/>
      </w:r>
      <w:r>
        <w:rPr>
          <w:spacing w:val="-10"/>
          <w:sz w:val="28"/>
          <w:szCs w:val="28"/>
        </w:rPr>
        <w:t>эмоциональные состояния и своё отношение к ним средствами художественн</w:t>
      </w:r>
      <w:proofErr w:type="gramStart"/>
      <w:r>
        <w:rPr>
          <w:spacing w:val="-10"/>
          <w:sz w:val="28"/>
          <w:szCs w:val="28"/>
        </w:rPr>
        <w:t>о-</w:t>
      </w:r>
      <w:proofErr w:type="gramEnd"/>
      <w:r>
        <w:rPr>
          <w:spacing w:val="-10"/>
          <w:sz w:val="28"/>
          <w:szCs w:val="28"/>
        </w:rPr>
        <w:br/>
      </w:r>
      <w:r>
        <w:rPr>
          <w:sz w:val="28"/>
          <w:szCs w:val="28"/>
        </w:rPr>
        <w:t>образного языка;</w:t>
      </w:r>
    </w:p>
    <w:p w:rsidR="005D72B8" w:rsidRDefault="005D72B8" w:rsidP="005D72B8">
      <w:pPr>
        <w:shd w:val="clear" w:color="auto" w:fill="FFFFFF"/>
        <w:tabs>
          <w:tab w:val="left" w:pos="278"/>
        </w:tabs>
        <w:spacing w:line="322" w:lineRule="exact"/>
        <w:ind w:right="19"/>
        <w:jc w:val="both"/>
        <w:rPr>
          <w:sz w:val="28"/>
          <w:szCs w:val="28"/>
        </w:rPr>
      </w:pPr>
      <w:proofErr w:type="gramStart"/>
      <w:r>
        <w:rPr>
          <w:sz w:val="28"/>
          <w:szCs w:val="28"/>
        </w:rPr>
        <w:t>•</w:t>
      </w:r>
      <w:r>
        <w:rPr>
          <w:sz w:val="28"/>
          <w:szCs w:val="28"/>
        </w:rPr>
        <w:tab/>
      </w:r>
      <w:r>
        <w:rPr>
          <w:spacing w:val="-5"/>
          <w:sz w:val="28"/>
          <w:szCs w:val="28"/>
        </w:rPr>
        <w:t>узнавать, воспринимать, описывать и эмоционально оценивать шедевры</w:t>
      </w:r>
      <w:r>
        <w:rPr>
          <w:spacing w:val="-5"/>
          <w:sz w:val="28"/>
          <w:szCs w:val="28"/>
        </w:rPr>
        <w:br/>
      </w:r>
      <w:r>
        <w:rPr>
          <w:spacing w:val="-7"/>
          <w:sz w:val="28"/>
          <w:szCs w:val="28"/>
        </w:rPr>
        <w:t>своего национального, российского и мирового искусства, изображающие</w:t>
      </w:r>
      <w:r>
        <w:rPr>
          <w:spacing w:val="-7"/>
          <w:sz w:val="28"/>
          <w:szCs w:val="28"/>
        </w:rPr>
        <w:br/>
      </w:r>
      <w:r>
        <w:rPr>
          <w:spacing w:val="-9"/>
          <w:sz w:val="28"/>
          <w:szCs w:val="28"/>
        </w:rPr>
        <w:t>природу, человека, различные стороны (разнообразие, красоту, трагизм и т. д.)</w:t>
      </w:r>
      <w:r>
        <w:rPr>
          <w:spacing w:val="-9"/>
          <w:sz w:val="28"/>
          <w:szCs w:val="28"/>
        </w:rPr>
        <w:br/>
      </w:r>
      <w:r>
        <w:rPr>
          <w:sz w:val="28"/>
          <w:szCs w:val="28"/>
        </w:rPr>
        <w:t>окружающего мира и жизненных явлений;</w:t>
      </w:r>
      <w:proofErr w:type="gramEnd"/>
    </w:p>
    <w:p w:rsidR="005D72B8" w:rsidRDefault="005D72B8" w:rsidP="005D72B8">
      <w:pPr>
        <w:shd w:val="clear" w:color="auto" w:fill="FFFFFF"/>
        <w:tabs>
          <w:tab w:val="left" w:pos="442"/>
        </w:tabs>
        <w:spacing w:line="322" w:lineRule="exact"/>
        <w:ind w:left="5" w:right="5"/>
        <w:jc w:val="both"/>
        <w:rPr>
          <w:sz w:val="28"/>
          <w:szCs w:val="28"/>
        </w:rPr>
      </w:pPr>
      <w:r>
        <w:rPr>
          <w:sz w:val="28"/>
          <w:szCs w:val="28"/>
        </w:rPr>
        <w:t>•</w:t>
      </w:r>
      <w:r>
        <w:rPr>
          <w:sz w:val="28"/>
          <w:szCs w:val="28"/>
        </w:rPr>
        <w:tab/>
        <w:t>приводить примеры ведущих художественных музеев России и</w:t>
      </w:r>
      <w:r>
        <w:rPr>
          <w:sz w:val="28"/>
          <w:szCs w:val="28"/>
        </w:rPr>
        <w:br/>
        <w:t>художественных музеев своего региона, показывать на примерах их роль и</w:t>
      </w:r>
      <w:r>
        <w:rPr>
          <w:sz w:val="28"/>
          <w:szCs w:val="28"/>
        </w:rPr>
        <w:br/>
        <w:t>назначение.</w:t>
      </w:r>
    </w:p>
    <w:p w:rsidR="005D72B8" w:rsidRDefault="005D72B8" w:rsidP="005D72B8">
      <w:pPr>
        <w:shd w:val="clear" w:color="auto" w:fill="FFFFFF"/>
        <w:spacing w:line="322" w:lineRule="exact"/>
        <w:ind w:left="706"/>
        <w:jc w:val="both"/>
        <w:rPr>
          <w:spacing w:val="-1"/>
          <w:sz w:val="28"/>
          <w:szCs w:val="28"/>
        </w:rPr>
      </w:pPr>
      <w:r>
        <w:rPr>
          <w:spacing w:val="-1"/>
          <w:sz w:val="28"/>
          <w:szCs w:val="28"/>
        </w:rPr>
        <w:t>Выпускник получит возможность научиться:</w:t>
      </w:r>
    </w:p>
    <w:p w:rsidR="005D72B8" w:rsidRDefault="005D72B8" w:rsidP="006B2253">
      <w:pPr>
        <w:numPr>
          <w:ilvl w:val="0"/>
          <w:numId w:val="55"/>
        </w:numPr>
        <w:shd w:val="clear" w:color="auto" w:fill="FFFFFF"/>
        <w:tabs>
          <w:tab w:val="left" w:pos="312"/>
        </w:tabs>
        <w:spacing w:line="322" w:lineRule="exact"/>
        <w:ind w:left="10" w:right="5"/>
        <w:jc w:val="both"/>
        <w:rPr>
          <w:sz w:val="28"/>
          <w:szCs w:val="28"/>
        </w:rPr>
      </w:pPr>
      <w:r>
        <w:rPr>
          <w:sz w:val="28"/>
          <w:szCs w:val="28"/>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5D72B8" w:rsidRDefault="005D72B8" w:rsidP="006B2253">
      <w:pPr>
        <w:numPr>
          <w:ilvl w:val="0"/>
          <w:numId w:val="55"/>
        </w:numPr>
        <w:shd w:val="clear" w:color="auto" w:fill="FFFFFF"/>
        <w:tabs>
          <w:tab w:val="left" w:pos="312"/>
        </w:tabs>
        <w:spacing w:line="322" w:lineRule="exact"/>
        <w:ind w:left="10" w:right="5"/>
        <w:jc w:val="both"/>
        <w:rPr>
          <w:sz w:val="28"/>
          <w:szCs w:val="28"/>
        </w:rPr>
      </w:pPr>
      <w:r>
        <w:rPr>
          <w:sz w:val="28"/>
          <w:szCs w:val="28"/>
        </w:rPr>
        <w:t>видеть проявления художественной культуры вокруг (музеи искусства, архитектура, скульптура, дизайн, декоративные искусства в доме, на улице, в театре);</w:t>
      </w:r>
    </w:p>
    <w:p w:rsidR="005D72B8" w:rsidRDefault="005D72B8" w:rsidP="005D72B8">
      <w:pPr>
        <w:shd w:val="clear" w:color="auto" w:fill="FFFFFF"/>
        <w:tabs>
          <w:tab w:val="left" w:pos="202"/>
        </w:tabs>
        <w:spacing w:line="322" w:lineRule="exact"/>
        <w:ind w:left="14"/>
        <w:jc w:val="both"/>
        <w:rPr>
          <w:spacing w:val="-1"/>
          <w:sz w:val="28"/>
          <w:szCs w:val="28"/>
        </w:rPr>
      </w:pPr>
      <w:r>
        <w:rPr>
          <w:sz w:val="28"/>
          <w:szCs w:val="28"/>
        </w:rPr>
        <w:t>•</w:t>
      </w:r>
      <w:r>
        <w:rPr>
          <w:sz w:val="28"/>
          <w:szCs w:val="28"/>
        </w:rPr>
        <w:tab/>
        <w:t>высказывать аргументированное суждение о художественных произведениях,</w:t>
      </w:r>
      <w:r>
        <w:rPr>
          <w:sz w:val="28"/>
          <w:szCs w:val="28"/>
        </w:rPr>
        <w:br/>
      </w:r>
      <w:r>
        <w:rPr>
          <w:spacing w:val="-1"/>
          <w:sz w:val="28"/>
          <w:szCs w:val="28"/>
        </w:rPr>
        <w:t>изображающих природу и человека в различных эмоциональных состояниях.</w:t>
      </w:r>
      <w:r>
        <w:rPr>
          <w:spacing w:val="-1"/>
          <w:sz w:val="28"/>
          <w:szCs w:val="28"/>
        </w:rPr>
        <w:br/>
      </w:r>
    </w:p>
    <w:p w:rsidR="005D72B8" w:rsidRDefault="005D72B8" w:rsidP="005D72B8">
      <w:pPr>
        <w:shd w:val="clear" w:color="auto" w:fill="FFFFFF"/>
        <w:tabs>
          <w:tab w:val="left" w:pos="202"/>
        </w:tabs>
        <w:spacing w:line="322" w:lineRule="exact"/>
        <w:ind w:left="14"/>
        <w:jc w:val="both"/>
        <w:rPr>
          <w:sz w:val="28"/>
          <w:szCs w:val="28"/>
        </w:rPr>
      </w:pPr>
      <w:r>
        <w:rPr>
          <w:sz w:val="28"/>
          <w:szCs w:val="28"/>
        </w:rPr>
        <w:t>2.11.2. Азбука искусства. Как говорит искусство?</w:t>
      </w:r>
    </w:p>
    <w:p w:rsidR="005D72B8" w:rsidRDefault="005D72B8" w:rsidP="005D72B8">
      <w:pPr>
        <w:shd w:val="clear" w:color="auto" w:fill="FFFFFF"/>
        <w:spacing w:before="5" w:line="322" w:lineRule="exact"/>
        <w:ind w:left="710"/>
        <w:jc w:val="both"/>
        <w:rPr>
          <w:spacing w:val="-1"/>
          <w:sz w:val="28"/>
          <w:szCs w:val="28"/>
        </w:rPr>
      </w:pPr>
      <w:r>
        <w:rPr>
          <w:spacing w:val="-1"/>
          <w:sz w:val="28"/>
          <w:szCs w:val="28"/>
        </w:rPr>
        <w:t>Выпускник научится:</w:t>
      </w:r>
    </w:p>
    <w:p w:rsidR="005D72B8" w:rsidRDefault="005D72B8" w:rsidP="005D72B8">
      <w:pPr>
        <w:shd w:val="clear" w:color="auto" w:fill="FFFFFF"/>
        <w:tabs>
          <w:tab w:val="left" w:pos="331"/>
        </w:tabs>
        <w:spacing w:line="322" w:lineRule="exact"/>
        <w:ind w:left="14"/>
        <w:jc w:val="both"/>
        <w:rPr>
          <w:sz w:val="28"/>
          <w:szCs w:val="28"/>
        </w:rPr>
      </w:pPr>
      <w:r>
        <w:rPr>
          <w:sz w:val="28"/>
          <w:szCs w:val="28"/>
        </w:rPr>
        <w:t>•</w:t>
      </w:r>
      <w:r>
        <w:rPr>
          <w:sz w:val="28"/>
          <w:szCs w:val="28"/>
        </w:rPr>
        <w:tab/>
        <w:t>создавать простые композиции на заданную тему на плоскости и в</w:t>
      </w:r>
      <w:r>
        <w:rPr>
          <w:sz w:val="28"/>
          <w:szCs w:val="28"/>
        </w:rPr>
        <w:br/>
        <w:t>пространстве;</w:t>
      </w:r>
    </w:p>
    <w:p w:rsidR="005D72B8" w:rsidRDefault="005D72B8" w:rsidP="005D72B8">
      <w:pPr>
        <w:shd w:val="clear" w:color="auto" w:fill="FFFFFF"/>
        <w:tabs>
          <w:tab w:val="left" w:pos="451"/>
        </w:tabs>
        <w:spacing w:line="322" w:lineRule="exact"/>
        <w:ind w:left="5" w:right="5"/>
        <w:jc w:val="both"/>
        <w:rPr>
          <w:sz w:val="28"/>
          <w:szCs w:val="28"/>
        </w:rPr>
      </w:pPr>
      <w:r>
        <w:rPr>
          <w:sz w:val="28"/>
          <w:szCs w:val="28"/>
        </w:rPr>
        <w:t>•</w:t>
      </w:r>
      <w:r>
        <w:rPr>
          <w:sz w:val="28"/>
          <w:szCs w:val="28"/>
        </w:rPr>
        <w:tab/>
        <w:t>использовать выразительные средства изобразительного искусства:</w:t>
      </w:r>
      <w:r>
        <w:rPr>
          <w:sz w:val="28"/>
          <w:szCs w:val="28"/>
        </w:rPr>
        <w:br/>
        <w:t>композицию, форму, ритм, линию, цвет, объём, фактуру; различные</w:t>
      </w:r>
      <w:r>
        <w:rPr>
          <w:sz w:val="28"/>
          <w:szCs w:val="28"/>
        </w:rPr>
        <w:br/>
        <w:t>художественные материалы для воплощения собственного художественн</w:t>
      </w:r>
      <w:proofErr w:type="gramStart"/>
      <w:r>
        <w:rPr>
          <w:sz w:val="28"/>
          <w:szCs w:val="28"/>
        </w:rPr>
        <w:t>о-</w:t>
      </w:r>
      <w:proofErr w:type="gramEnd"/>
      <w:r>
        <w:rPr>
          <w:sz w:val="28"/>
          <w:szCs w:val="28"/>
        </w:rPr>
        <w:br/>
        <w:t>творческого замысла;</w:t>
      </w:r>
    </w:p>
    <w:p w:rsidR="005D72B8" w:rsidRDefault="005D72B8" w:rsidP="005D72B8">
      <w:pPr>
        <w:shd w:val="clear" w:color="auto" w:fill="FFFFFF"/>
        <w:tabs>
          <w:tab w:val="left" w:pos="250"/>
        </w:tabs>
        <w:spacing w:line="322" w:lineRule="exact"/>
        <w:ind w:left="5"/>
        <w:jc w:val="both"/>
        <w:rPr>
          <w:sz w:val="28"/>
          <w:szCs w:val="28"/>
        </w:rPr>
      </w:pPr>
      <w:proofErr w:type="gramStart"/>
      <w:r>
        <w:rPr>
          <w:sz w:val="28"/>
          <w:szCs w:val="28"/>
        </w:rPr>
        <w:t>•</w:t>
      </w:r>
      <w:r>
        <w:rPr>
          <w:sz w:val="28"/>
          <w:szCs w:val="28"/>
        </w:rPr>
        <w:tab/>
        <w:t>различать основные и составные, тёплые и холодные цвета; изменять их</w:t>
      </w:r>
      <w:r>
        <w:rPr>
          <w:sz w:val="28"/>
          <w:szCs w:val="28"/>
        </w:rPr>
        <w:br/>
        <w:t>эмоциональную напряжённость с помощью смешивания с белой и чёрной</w:t>
      </w:r>
      <w:r>
        <w:rPr>
          <w:sz w:val="28"/>
          <w:szCs w:val="28"/>
        </w:rPr>
        <w:br/>
        <w:t>красками; использовать их для передачи художественного замысла в</w:t>
      </w:r>
      <w:r>
        <w:rPr>
          <w:sz w:val="28"/>
          <w:szCs w:val="28"/>
        </w:rPr>
        <w:br/>
        <w:t>собственной учебно-творческой деятельности;</w:t>
      </w:r>
      <w:proofErr w:type="gramEnd"/>
    </w:p>
    <w:p w:rsidR="005D72B8" w:rsidRDefault="005D72B8" w:rsidP="005D72B8">
      <w:pPr>
        <w:shd w:val="clear" w:color="auto" w:fill="FFFFFF"/>
        <w:tabs>
          <w:tab w:val="left" w:pos="379"/>
        </w:tabs>
        <w:spacing w:line="322" w:lineRule="exact"/>
        <w:ind w:left="10" w:right="10"/>
        <w:jc w:val="both"/>
        <w:rPr>
          <w:sz w:val="28"/>
          <w:szCs w:val="28"/>
        </w:rPr>
      </w:pPr>
      <w:r>
        <w:rPr>
          <w:sz w:val="28"/>
          <w:szCs w:val="28"/>
        </w:rPr>
        <w:t>•</w:t>
      </w:r>
      <w:r>
        <w:rPr>
          <w:sz w:val="28"/>
          <w:szCs w:val="28"/>
        </w:rPr>
        <w:tab/>
        <w:t>создавать средствами живописи, графики, скульптуры, декоративн</w:t>
      </w:r>
      <w:proofErr w:type="gramStart"/>
      <w:r>
        <w:rPr>
          <w:sz w:val="28"/>
          <w:szCs w:val="28"/>
        </w:rPr>
        <w:t>о-</w:t>
      </w:r>
      <w:proofErr w:type="gramEnd"/>
      <w:r>
        <w:rPr>
          <w:sz w:val="28"/>
          <w:szCs w:val="28"/>
        </w:rPr>
        <w:br/>
        <w:t>прикладного искусства образ человека: передавать на плоскости и в объёме</w:t>
      </w:r>
      <w:r>
        <w:rPr>
          <w:sz w:val="28"/>
          <w:szCs w:val="28"/>
        </w:rPr>
        <w:br/>
        <w:t>пропорции лица, фигуры; передавать характерные черты внешнего облика,</w:t>
      </w:r>
      <w:r>
        <w:rPr>
          <w:sz w:val="28"/>
          <w:szCs w:val="28"/>
        </w:rPr>
        <w:br/>
        <w:t>одежды, украшений человека;</w:t>
      </w:r>
    </w:p>
    <w:p w:rsidR="005D72B8" w:rsidRDefault="005D72B8" w:rsidP="006B2253">
      <w:pPr>
        <w:numPr>
          <w:ilvl w:val="0"/>
          <w:numId w:val="13"/>
        </w:numPr>
        <w:shd w:val="clear" w:color="auto" w:fill="FFFFFF"/>
        <w:tabs>
          <w:tab w:val="left" w:pos="226"/>
        </w:tabs>
        <w:spacing w:line="322" w:lineRule="exact"/>
        <w:ind w:right="5"/>
        <w:jc w:val="both"/>
        <w:rPr>
          <w:sz w:val="28"/>
          <w:szCs w:val="28"/>
        </w:rPr>
      </w:pPr>
      <w:r>
        <w:rPr>
          <w:sz w:val="28"/>
          <w:szCs w:val="28"/>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w:t>
      </w:r>
    </w:p>
    <w:p w:rsidR="005D72B8" w:rsidRDefault="005D72B8" w:rsidP="006B2253">
      <w:pPr>
        <w:numPr>
          <w:ilvl w:val="0"/>
          <w:numId w:val="13"/>
        </w:numPr>
        <w:shd w:val="clear" w:color="auto" w:fill="FFFFFF"/>
        <w:tabs>
          <w:tab w:val="left" w:pos="226"/>
        </w:tabs>
        <w:spacing w:line="322" w:lineRule="exact"/>
        <w:ind w:right="5"/>
        <w:jc w:val="both"/>
        <w:rPr>
          <w:spacing w:val="-1"/>
          <w:sz w:val="28"/>
          <w:szCs w:val="28"/>
        </w:rPr>
      </w:pPr>
      <w:r>
        <w:rPr>
          <w:sz w:val="28"/>
          <w:szCs w:val="28"/>
        </w:rPr>
        <w:t xml:space="preserve">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w:t>
      </w:r>
      <w:r>
        <w:rPr>
          <w:spacing w:val="-1"/>
          <w:sz w:val="28"/>
          <w:szCs w:val="28"/>
        </w:rPr>
        <w:t>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5D72B8" w:rsidRDefault="005D72B8" w:rsidP="005D72B8">
      <w:pPr>
        <w:shd w:val="clear" w:color="auto" w:fill="FFFFFF"/>
        <w:spacing w:line="322" w:lineRule="exact"/>
        <w:ind w:left="701"/>
        <w:jc w:val="both"/>
        <w:rPr>
          <w:spacing w:val="-1"/>
          <w:sz w:val="28"/>
          <w:szCs w:val="28"/>
        </w:rPr>
      </w:pPr>
      <w:r>
        <w:rPr>
          <w:spacing w:val="-1"/>
          <w:sz w:val="28"/>
          <w:szCs w:val="28"/>
        </w:rPr>
        <w:t>Выпускник получит возможность научиться:</w:t>
      </w:r>
    </w:p>
    <w:p w:rsidR="005D72B8" w:rsidRDefault="005D72B8" w:rsidP="005D72B8">
      <w:pPr>
        <w:shd w:val="clear" w:color="auto" w:fill="FFFFFF"/>
        <w:tabs>
          <w:tab w:val="left" w:pos="360"/>
        </w:tabs>
        <w:spacing w:line="322" w:lineRule="exact"/>
        <w:ind w:left="5" w:right="5"/>
        <w:jc w:val="both"/>
        <w:rPr>
          <w:spacing w:val="-1"/>
          <w:sz w:val="28"/>
          <w:szCs w:val="28"/>
        </w:rPr>
      </w:pPr>
      <w:r>
        <w:rPr>
          <w:sz w:val="28"/>
          <w:szCs w:val="28"/>
        </w:rPr>
        <w:lastRenderedPageBreak/>
        <w:t>•</w:t>
      </w:r>
      <w:r>
        <w:rPr>
          <w:sz w:val="28"/>
          <w:szCs w:val="28"/>
        </w:rPr>
        <w:tab/>
        <w:t>пользоваться средствами выразительности языка живописи, графики,</w:t>
      </w:r>
      <w:r>
        <w:rPr>
          <w:sz w:val="28"/>
          <w:szCs w:val="28"/>
        </w:rPr>
        <w:br/>
        <w:t>скульптуры, декоративно-прикладного искусства, художественного</w:t>
      </w:r>
      <w:r>
        <w:rPr>
          <w:sz w:val="28"/>
          <w:szCs w:val="28"/>
        </w:rPr>
        <w:br/>
        <w:t>конструирования в собственной художественно-творческой деятельности;</w:t>
      </w:r>
      <w:r>
        <w:rPr>
          <w:sz w:val="28"/>
          <w:szCs w:val="28"/>
        </w:rPr>
        <w:br/>
        <w:t>передавать разнообразные эмоциональные состояния, используя различные</w:t>
      </w:r>
      <w:r>
        <w:rPr>
          <w:sz w:val="28"/>
          <w:szCs w:val="28"/>
        </w:rPr>
        <w:br/>
      </w:r>
      <w:r>
        <w:rPr>
          <w:spacing w:val="-1"/>
          <w:sz w:val="28"/>
          <w:szCs w:val="28"/>
        </w:rPr>
        <w:t>оттенки цвета, при создании живописных композиций на заданные темы;</w:t>
      </w:r>
    </w:p>
    <w:p w:rsidR="005D72B8" w:rsidRDefault="005D72B8" w:rsidP="005D72B8">
      <w:pPr>
        <w:shd w:val="clear" w:color="auto" w:fill="FFFFFF"/>
        <w:tabs>
          <w:tab w:val="left" w:pos="307"/>
        </w:tabs>
        <w:spacing w:line="322" w:lineRule="exact"/>
        <w:ind w:left="34"/>
        <w:jc w:val="both"/>
        <w:rPr>
          <w:sz w:val="28"/>
          <w:szCs w:val="28"/>
        </w:rPr>
      </w:pPr>
      <w:r>
        <w:rPr>
          <w:sz w:val="28"/>
          <w:szCs w:val="28"/>
        </w:rPr>
        <w:t>•</w:t>
      </w:r>
      <w:r>
        <w:rPr>
          <w:sz w:val="28"/>
          <w:szCs w:val="28"/>
        </w:rPr>
        <w:tab/>
      </w:r>
      <w:r>
        <w:rPr>
          <w:spacing w:val="-9"/>
          <w:sz w:val="28"/>
          <w:szCs w:val="28"/>
        </w:rPr>
        <w:t>моделировать новые формы, различные ситуации путём трансформации</w:t>
      </w:r>
      <w:r>
        <w:rPr>
          <w:spacing w:val="-9"/>
          <w:sz w:val="28"/>
          <w:szCs w:val="28"/>
        </w:rPr>
        <w:br/>
      </w:r>
      <w:r>
        <w:rPr>
          <w:spacing w:val="-5"/>
          <w:sz w:val="28"/>
          <w:szCs w:val="28"/>
        </w:rPr>
        <w:t>известного, создавать новые образы природы, человека, фантастического</w:t>
      </w:r>
      <w:r>
        <w:rPr>
          <w:spacing w:val="-5"/>
          <w:sz w:val="28"/>
          <w:szCs w:val="28"/>
        </w:rPr>
        <w:br/>
      </w:r>
      <w:r>
        <w:rPr>
          <w:spacing w:val="-10"/>
          <w:sz w:val="28"/>
          <w:szCs w:val="28"/>
        </w:rPr>
        <w:t>существа и построек средствами изобразительного искусства и компьютерной</w:t>
      </w:r>
      <w:r>
        <w:rPr>
          <w:spacing w:val="-10"/>
          <w:sz w:val="28"/>
          <w:szCs w:val="28"/>
        </w:rPr>
        <w:br/>
      </w:r>
      <w:r>
        <w:rPr>
          <w:sz w:val="28"/>
          <w:szCs w:val="28"/>
        </w:rPr>
        <w:t>графики;</w:t>
      </w:r>
    </w:p>
    <w:p w:rsidR="005D72B8" w:rsidRDefault="005D72B8" w:rsidP="005D72B8">
      <w:pPr>
        <w:shd w:val="clear" w:color="auto" w:fill="FFFFFF"/>
        <w:tabs>
          <w:tab w:val="left" w:pos="739"/>
        </w:tabs>
        <w:spacing w:before="5" w:line="322" w:lineRule="exact"/>
        <w:ind w:left="34" w:right="5"/>
        <w:jc w:val="both"/>
        <w:rPr>
          <w:spacing w:val="-9"/>
          <w:sz w:val="28"/>
          <w:szCs w:val="28"/>
        </w:rPr>
      </w:pPr>
      <w:r>
        <w:rPr>
          <w:sz w:val="28"/>
          <w:szCs w:val="28"/>
        </w:rPr>
        <w:t>•</w:t>
      </w:r>
      <w:r>
        <w:rPr>
          <w:sz w:val="28"/>
          <w:szCs w:val="28"/>
        </w:rPr>
        <w:tab/>
        <w:t>выполнять простые рисунки и орнаментальные ком</w:t>
      </w:r>
      <w:r>
        <w:rPr>
          <w:sz w:val="28"/>
          <w:szCs w:val="28"/>
        </w:rPr>
        <w:br/>
      </w:r>
      <w:r>
        <w:rPr>
          <w:spacing w:val="-9"/>
          <w:sz w:val="28"/>
          <w:szCs w:val="28"/>
        </w:rPr>
        <w:t>позиции, используя язык компьютерной графики в программе Рат</w:t>
      </w:r>
      <w:proofErr w:type="gramStart"/>
      <w:r>
        <w:rPr>
          <w:spacing w:val="-9"/>
          <w:sz w:val="28"/>
          <w:szCs w:val="28"/>
        </w:rPr>
        <w:t>1</w:t>
      </w:r>
      <w:proofErr w:type="gramEnd"/>
      <w:r>
        <w:rPr>
          <w:spacing w:val="-9"/>
          <w:sz w:val="28"/>
          <w:szCs w:val="28"/>
        </w:rPr>
        <w:t>.</w:t>
      </w:r>
    </w:p>
    <w:p w:rsidR="005D72B8" w:rsidRDefault="005D72B8" w:rsidP="005D72B8">
      <w:pPr>
        <w:shd w:val="clear" w:color="auto" w:fill="FFFFFF"/>
        <w:spacing w:line="322" w:lineRule="exact"/>
        <w:ind w:left="38" w:right="5376"/>
        <w:jc w:val="both"/>
        <w:rPr>
          <w:spacing w:val="-11"/>
          <w:sz w:val="28"/>
          <w:szCs w:val="28"/>
        </w:rPr>
      </w:pPr>
      <w:r>
        <w:rPr>
          <w:spacing w:val="-12"/>
          <w:sz w:val="28"/>
          <w:szCs w:val="28"/>
        </w:rPr>
        <w:t xml:space="preserve">2.11.3. Значимые темы искусства. </w:t>
      </w:r>
      <w:r>
        <w:rPr>
          <w:spacing w:val="-10"/>
          <w:sz w:val="28"/>
          <w:szCs w:val="28"/>
        </w:rPr>
        <w:t xml:space="preserve">О чём говорит искусство? </w:t>
      </w:r>
      <w:r>
        <w:rPr>
          <w:spacing w:val="-11"/>
          <w:sz w:val="28"/>
          <w:szCs w:val="28"/>
        </w:rPr>
        <w:t>Выпускник научится:</w:t>
      </w:r>
    </w:p>
    <w:p w:rsidR="005D72B8" w:rsidRDefault="005D72B8" w:rsidP="005D72B8">
      <w:pPr>
        <w:shd w:val="clear" w:color="auto" w:fill="FFFFFF"/>
        <w:tabs>
          <w:tab w:val="left" w:pos="365"/>
        </w:tabs>
        <w:spacing w:line="322" w:lineRule="exact"/>
        <w:ind w:left="24" w:right="14"/>
        <w:jc w:val="both"/>
        <w:rPr>
          <w:sz w:val="28"/>
          <w:szCs w:val="28"/>
        </w:rPr>
      </w:pPr>
      <w:r>
        <w:rPr>
          <w:sz w:val="28"/>
          <w:szCs w:val="28"/>
        </w:rPr>
        <w:t>•</w:t>
      </w:r>
      <w:r>
        <w:rPr>
          <w:sz w:val="28"/>
          <w:szCs w:val="28"/>
        </w:rPr>
        <w:tab/>
      </w:r>
      <w:r>
        <w:rPr>
          <w:spacing w:val="-9"/>
          <w:sz w:val="28"/>
          <w:szCs w:val="28"/>
        </w:rPr>
        <w:t>осознавать значимые темы искусства и отражать их в собственной</w:t>
      </w:r>
      <w:r>
        <w:rPr>
          <w:spacing w:val="-9"/>
          <w:sz w:val="28"/>
          <w:szCs w:val="28"/>
        </w:rPr>
        <w:br/>
      </w:r>
      <w:r>
        <w:rPr>
          <w:sz w:val="28"/>
          <w:szCs w:val="28"/>
        </w:rPr>
        <w:t>художественно-творческой деятельности;</w:t>
      </w:r>
    </w:p>
    <w:p w:rsidR="005D72B8" w:rsidRDefault="005D72B8" w:rsidP="005D72B8">
      <w:pPr>
        <w:shd w:val="clear" w:color="auto" w:fill="FFFFFF"/>
        <w:tabs>
          <w:tab w:val="left" w:pos="533"/>
        </w:tabs>
        <w:spacing w:line="322" w:lineRule="exact"/>
        <w:ind w:left="29" w:right="5"/>
        <w:jc w:val="both"/>
        <w:rPr>
          <w:sz w:val="28"/>
          <w:szCs w:val="28"/>
        </w:rPr>
      </w:pPr>
      <w:r>
        <w:rPr>
          <w:sz w:val="28"/>
          <w:szCs w:val="28"/>
        </w:rPr>
        <w:t>•</w:t>
      </w:r>
      <w:r>
        <w:rPr>
          <w:sz w:val="28"/>
          <w:szCs w:val="28"/>
        </w:rPr>
        <w:tab/>
      </w:r>
      <w:r>
        <w:rPr>
          <w:spacing w:val="-4"/>
          <w:sz w:val="28"/>
          <w:szCs w:val="28"/>
        </w:rPr>
        <w:t>выбирать художественные материалы, средства художественной</w:t>
      </w:r>
      <w:r>
        <w:rPr>
          <w:spacing w:val="-4"/>
          <w:sz w:val="28"/>
          <w:szCs w:val="28"/>
        </w:rPr>
        <w:br/>
      </w:r>
      <w:r>
        <w:rPr>
          <w:spacing w:val="-10"/>
          <w:sz w:val="28"/>
          <w:szCs w:val="28"/>
        </w:rPr>
        <w:t>выразительности для создания образов природы, человека, явлений и передачи</w:t>
      </w:r>
      <w:r>
        <w:rPr>
          <w:spacing w:val="-10"/>
          <w:sz w:val="28"/>
          <w:szCs w:val="28"/>
        </w:rPr>
        <w:br/>
        <w:t>своего отношения к ним; решать художественные задачи с опорой на правила</w:t>
      </w:r>
      <w:r>
        <w:rPr>
          <w:spacing w:val="-10"/>
          <w:sz w:val="28"/>
          <w:szCs w:val="28"/>
        </w:rPr>
        <w:br/>
      </w:r>
      <w:r>
        <w:rPr>
          <w:sz w:val="28"/>
          <w:szCs w:val="28"/>
        </w:rPr>
        <w:t xml:space="preserve">перспективы, </w:t>
      </w:r>
      <w:proofErr w:type="spellStart"/>
      <w:r>
        <w:rPr>
          <w:sz w:val="28"/>
          <w:szCs w:val="28"/>
        </w:rPr>
        <w:t>цветоведения</w:t>
      </w:r>
      <w:proofErr w:type="spellEnd"/>
      <w:r>
        <w:rPr>
          <w:sz w:val="28"/>
          <w:szCs w:val="28"/>
        </w:rPr>
        <w:t>, усвоенные способы действия;</w:t>
      </w:r>
    </w:p>
    <w:p w:rsidR="005D72B8" w:rsidRDefault="005D72B8" w:rsidP="005D72B8">
      <w:pPr>
        <w:shd w:val="clear" w:color="auto" w:fill="FFFFFF"/>
        <w:tabs>
          <w:tab w:val="left" w:pos="187"/>
        </w:tabs>
        <w:spacing w:line="322" w:lineRule="exact"/>
        <w:ind w:left="19" w:right="14"/>
        <w:jc w:val="both"/>
        <w:rPr>
          <w:sz w:val="28"/>
          <w:szCs w:val="28"/>
        </w:rPr>
      </w:pPr>
      <w:r>
        <w:rPr>
          <w:sz w:val="28"/>
          <w:szCs w:val="28"/>
        </w:rPr>
        <w:t>•</w:t>
      </w:r>
      <w:r>
        <w:rPr>
          <w:sz w:val="28"/>
          <w:szCs w:val="28"/>
        </w:rPr>
        <w:tab/>
      </w:r>
      <w:r>
        <w:rPr>
          <w:spacing w:val="-7"/>
          <w:sz w:val="28"/>
          <w:szCs w:val="28"/>
        </w:rPr>
        <w:t>передавать характер и намерения объекта (природы, человека, сказочного</w:t>
      </w:r>
      <w:r>
        <w:rPr>
          <w:spacing w:val="-7"/>
          <w:sz w:val="28"/>
          <w:szCs w:val="28"/>
        </w:rPr>
        <w:br/>
        <w:t>героя, предмета, явления и т. д.) в живописи, графике и скульптуре, выражая</w:t>
      </w:r>
      <w:r>
        <w:rPr>
          <w:spacing w:val="-7"/>
          <w:sz w:val="28"/>
          <w:szCs w:val="28"/>
        </w:rPr>
        <w:br/>
      </w:r>
      <w:r>
        <w:rPr>
          <w:sz w:val="28"/>
          <w:szCs w:val="28"/>
        </w:rPr>
        <w:t>своё отношение к качествам данного объекта.</w:t>
      </w:r>
    </w:p>
    <w:p w:rsidR="005D72B8" w:rsidRDefault="005D72B8" w:rsidP="005D72B8">
      <w:pPr>
        <w:shd w:val="clear" w:color="auto" w:fill="FFFFFF"/>
        <w:spacing w:line="322" w:lineRule="exact"/>
        <w:ind w:left="725"/>
        <w:jc w:val="both"/>
        <w:rPr>
          <w:spacing w:val="-10"/>
          <w:sz w:val="28"/>
          <w:szCs w:val="28"/>
        </w:rPr>
      </w:pPr>
      <w:r>
        <w:rPr>
          <w:spacing w:val="-10"/>
          <w:sz w:val="28"/>
          <w:szCs w:val="28"/>
        </w:rPr>
        <w:t>Выпускник получит возможность научиться:</w:t>
      </w:r>
    </w:p>
    <w:p w:rsidR="005D72B8" w:rsidRDefault="005D72B8" w:rsidP="006B2253">
      <w:pPr>
        <w:numPr>
          <w:ilvl w:val="0"/>
          <w:numId w:val="22"/>
        </w:numPr>
        <w:shd w:val="clear" w:color="auto" w:fill="FFFFFF"/>
        <w:tabs>
          <w:tab w:val="left" w:pos="187"/>
        </w:tabs>
        <w:spacing w:line="322" w:lineRule="exact"/>
        <w:ind w:left="19" w:right="19"/>
        <w:jc w:val="both"/>
        <w:rPr>
          <w:sz w:val="28"/>
          <w:szCs w:val="28"/>
        </w:rPr>
      </w:pPr>
      <w:r>
        <w:rPr>
          <w:spacing w:val="-10"/>
          <w:sz w:val="28"/>
          <w:szCs w:val="28"/>
        </w:rPr>
        <w:t xml:space="preserve">видеть, чувствовать и изображать красоту и разнообразие природы, человека, </w:t>
      </w:r>
      <w:r>
        <w:rPr>
          <w:sz w:val="28"/>
          <w:szCs w:val="28"/>
        </w:rPr>
        <w:t>зданий, предметов;</w:t>
      </w:r>
    </w:p>
    <w:p w:rsidR="005D72B8" w:rsidRDefault="005D72B8" w:rsidP="006B2253">
      <w:pPr>
        <w:numPr>
          <w:ilvl w:val="0"/>
          <w:numId w:val="22"/>
        </w:numPr>
        <w:shd w:val="clear" w:color="auto" w:fill="FFFFFF"/>
        <w:tabs>
          <w:tab w:val="left" w:pos="187"/>
        </w:tabs>
        <w:spacing w:line="322" w:lineRule="exact"/>
        <w:ind w:left="19" w:right="19"/>
        <w:jc w:val="both"/>
        <w:rPr>
          <w:sz w:val="28"/>
          <w:szCs w:val="28"/>
        </w:rPr>
      </w:pPr>
      <w:r>
        <w:rPr>
          <w:spacing w:val="-9"/>
          <w:sz w:val="28"/>
          <w:szCs w:val="28"/>
        </w:rPr>
        <w:t xml:space="preserve">понимать и передавать в художественной работе разницу представлений о </w:t>
      </w:r>
      <w:r>
        <w:rPr>
          <w:spacing w:val="-7"/>
          <w:sz w:val="28"/>
          <w:szCs w:val="28"/>
        </w:rPr>
        <w:t xml:space="preserve">красоте человека в разных культурах мира, проявлять терпимость к другим </w:t>
      </w:r>
      <w:r>
        <w:rPr>
          <w:sz w:val="28"/>
          <w:szCs w:val="28"/>
        </w:rPr>
        <w:t>вкусам и мнениям;</w:t>
      </w:r>
    </w:p>
    <w:p w:rsidR="005D72B8" w:rsidRDefault="005D72B8" w:rsidP="006B2253">
      <w:pPr>
        <w:numPr>
          <w:ilvl w:val="0"/>
          <w:numId w:val="22"/>
        </w:numPr>
        <w:shd w:val="clear" w:color="auto" w:fill="FFFFFF"/>
        <w:tabs>
          <w:tab w:val="left" w:pos="187"/>
        </w:tabs>
        <w:spacing w:line="322" w:lineRule="exact"/>
        <w:ind w:left="19"/>
        <w:jc w:val="both"/>
        <w:rPr>
          <w:spacing w:val="-10"/>
          <w:sz w:val="28"/>
          <w:szCs w:val="28"/>
        </w:rPr>
      </w:pPr>
      <w:r>
        <w:rPr>
          <w:spacing w:val="-10"/>
          <w:sz w:val="28"/>
          <w:szCs w:val="28"/>
        </w:rPr>
        <w:t>изображать пейзажи, натюрморты, портреты, выражая к ним своё отношение;</w:t>
      </w:r>
    </w:p>
    <w:p w:rsidR="005D72B8" w:rsidRDefault="005D72B8" w:rsidP="005D72B8">
      <w:pPr>
        <w:shd w:val="clear" w:color="auto" w:fill="FFFFFF"/>
        <w:tabs>
          <w:tab w:val="left" w:pos="230"/>
        </w:tabs>
        <w:spacing w:line="322" w:lineRule="exact"/>
        <w:ind w:right="19"/>
        <w:jc w:val="both"/>
        <w:rPr>
          <w:sz w:val="28"/>
          <w:szCs w:val="28"/>
        </w:rPr>
      </w:pPr>
      <w:r>
        <w:rPr>
          <w:sz w:val="28"/>
          <w:szCs w:val="28"/>
        </w:rPr>
        <w:t>•</w:t>
      </w:r>
      <w:r>
        <w:rPr>
          <w:sz w:val="28"/>
          <w:szCs w:val="28"/>
        </w:rPr>
        <w:tab/>
      </w:r>
      <w:r>
        <w:rPr>
          <w:spacing w:val="-10"/>
          <w:sz w:val="28"/>
          <w:szCs w:val="28"/>
        </w:rPr>
        <w:t>изображать многофигурные композиции на значимые жизненные темы и</w:t>
      </w:r>
      <w:r>
        <w:rPr>
          <w:spacing w:val="-10"/>
          <w:sz w:val="28"/>
          <w:szCs w:val="28"/>
        </w:rPr>
        <w:br/>
      </w:r>
      <w:r>
        <w:rPr>
          <w:sz w:val="28"/>
          <w:szCs w:val="28"/>
        </w:rPr>
        <w:t>участвовать в коллективных работах на эти темы.</w:t>
      </w:r>
    </w:p>
    <w:p w:rsidR="005D72B8" w:rsidRDefault="005D72B8" w:rsidP="005D72B8">
      <w:pPr>
        <w:shd w:val="clear" w:color="auto" w:fill="FFFFFF"/>
        <w:spacing w:before="5" w:line="322" w:lineRule="exact"/>
        <w:ind w:left="14"/>
        <w:jc w:val="center"/>
        <w:rPr>
          <w:b/>
          <w:bCs/>
          <w:i/>
          <w:iCs/>
          <w:spacing w:val="-11"/>
          <w:sz w:val="28"/>
          <w:szCs w:val="28"/>
        </w:rPr>
      </w:pPr>
      <w:r>
        <w:rPr>
          <w:b/>
          <w:bCs/>
          <w:i/>
          <w:iCs/>
          <w:spacing w:val="-11"/>
          <w:sz w:val="28"/>
          <w:szCs w:val="28"/>
        </w:rPr>
        <w:t>2.12. Технология</w:t>
      </w:r>
    </w:p>
    <w:p w:rsidR="005D72B8" w:rsidRDefault="005D72B8" w:rsidP="005D72B8">
      <w:pPr>
        <w:shd w:val="clear" w:color="auto" w:fill="FFFFFF"/>
        <w:spacing w:line="322" w:lineRule="exact"/>
        <w:ind w:left="14"/>
        <w:jc w:val="both"/>
        <w:rPr>
          <w:spacing w:val="-7"/>
          <w:sz w:val="28"/>
          <w:szCs w:val="28"/>
        </w:rPr>
      </w:pPr>
      <w:r>
        <w:rPr>
          <w:spacing w:val="-7"/>
          <w:sz w:val="28"/>
          <w:szCs w:val="28"/>
        </w:rPr>
        <w:t xml:space="preserve">В результате изучения курса </w:t>
      </w:r>
      <w:proofErr w:type="gramStart"/>
      <w:r>
        <w:rPr>
          <w:spacing w:val="-7"/>
          <w:sz w:val="28"/>
          <w:szCs w:val="28"/>
        </w:rPr>
        <w:t>технологии</w:t>
      </w:r>
      <w:proofErr w:type="gramEnd"/>
      <w:r>
        <w:rPr>
          <w:spacing w:val="-7"/>
          <w:sz w:val="28"/>
          <w:szCs w:val="28"/>
        </w:rPr>
        <w:t xml:space="preserve"> обучающиеся на ступени начального</w:t>
      </w:r>
    </w:p>
    <w:p w:rsidR="005D72B8" w:rsidRDefault="005D72B8" w:rsidP="005D72B8">
      <w:pPr>
        <w:shd w:val="clear" w:color="auto" w:fill="FFFFFF"/>
        <w:spacing w:line="322" w:lineRule="exact"/>
        <w:ind w:left="24"/>
        <w:jc w:val="both"/>
        <w:rPr>
          <w:spacing w:val="-12"/>
          <w:sz w:val="28"/>
          <w:szCs w:val="28"/>
        </w:rPr>
      </w:pPr>
      <w:r>
        <w:rPr>
          <w:spacing w:val="-12"/>
          <w:sz w:val="28"/>
          <w:szCs w:val="28"/>
        </w:rPr>
        <w:t>общего образования:</w:t>
      </w:r>
    </w:p>
    <w:p w:rsidR="005D72B8" w:rsidRDefault="005D72B8" w:rsidP="006B2253">
      <w:pPr>
        <w:numPr>
          <w:ilvl w:val="0"/>
          <w:numId w:val="16"/>
        </w:numPr>
        <w:shd w:val="clear" w:color="auto" w:fill="FFFFFF"/>
        <w:tabs>
          <w:tab w:val="left" w:pos="230"/>
        </w:tabs>
        <w:spacing w:line="322" w:lineRule="exact"/>
        <w:ind w:right="19"/>
        <w:jc w:val="both"/>
        <w:rPr>
          <w:sz w:val="28"/>
          <w:szCs w:val="28"/>
        </w:rPr>
      </w:pPr>
      <w:proofErr w:type="gramStart"/>
      <w:r>
        <w:rPr>
          <w:spacing w:val="-10"/>
          <w:sz w:val="28"/>
          <w:szCs w:val="28"/>
        </w:rPr>
        <w:t xml:space="preserve">получат начальные представления о материальной культуре как продукте </w:t>
      </w:r>
      <w:r>
        <w:rPr>
          <w:spacing w:val="-9"/>
          <w:sz w:val="28"/>
          <w:szCs w:val="28"/>
        </w:rPr>
        <w:t xml:space="preserve">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w:t>
      </w:r>
      <w:r>
        <w:rPr>
          <w:spacing w:val="-10"/>
          <w:sz w:val="28"/>
          <w:szCs w:val="28"/>
        </w:rPr>
        <w:t xml:space="preserve">материальной среды нравственно-эстетического и социально-исторического опыта человечества; о ценности предшествующих культур и необходимости </w:t>
      </w:r>
      <w:r>
        <w:rPr>
          <w:spacing w:val="-4"/>
          <w:sz w:val="28"/>
          <w:szCs w:val="28"/>
        </w:rPr>
        <w:t xml:space="preserve">бережного отношения к ним в целях сохранения и развития культурных </w:t>
      </w:r>
      <w:r>
        <w:rPr>
          <w:sz w:val="28"/>
          <w:szCs w:val="28"/>
        </w:rPr>
        <w:t>традиций;</w:t>
      </w:r>
      <w:proofErr w:type="gramEnd"/>
    </w:p>
    <w:p w:rsidR="005D72B8" w:rsidRDefault="005D72B8" w:rsidP="006B2253">
      <w:pPr>
        <w:numPr>
          <w:ilvl w:val="0"/>
          <w:numId w:val="16"/>
        </w:numPr>
        <w:shd w:val="clear" w:color="auto" w:fill="FFFFFF"/>
        <w:tabs>
          <w:tab w:val="left" w:pos="230"/>
        </w:tabs>
        <w:spacing w:line="322" w:lineRule="exact"/>
        <w:ind w:right="24"/>
        <w:jc w:val="both"/>
        <w:rPr>
          <w:sz w:val="28"/>
          <w:szCs w:val="28"/>
        </w:rPr>
      </w:pPr>
      <w:r>
        <w:rPr>
          <w:spacing w:val="-8"/>
          <w:sz w:val="28"/>
          <w:szCs w:val="28"/>
        </w:rPr>
        <w:t xml:space="preserve">получат начальные знания и представления о наиболее важных правилах </w:t>
      </w:r>
      <w:r>
        <w:rPr>
          <w:sz w:val="28"/>
          <w:szCs w:val="28"/>
        </w:rPr>
        <w:t>дизайна, которые необходимо учитывать при создании предметов материальной культуры;</w:t>
      </w:r>
    </w:p>
    <w:p w:rsidR="005D72B8" w:rsidRDefault="005D72B8" w:rsidP="006B2253">
      <w:pPr>
        <w:numPr>
          <w:ilvl w:val="0"/>
          <w:numId w:val="16"/>
        </w:numPr>
        <w:shd w:val="clear" w:color="auto" w:fill="FFFFFF"/>
        <w:tabs>
          <w:tab w:val="left" w:pos="230"/>
        </w:tabs>
        <w:spacing w:line="322" w:lineRule="exact"/>
        <w:ind w:right="34"/>
        <w:jc w:val="both"/>
        <w:rPr>
          <w:sz w:val="28"/>
          <w:szCs w:val="28"/>
        </w:rPr>
      </w:pPr>
      <w:r>
        <w:rPr>
          <w:spacing w:val="-9"/>
          <w:sz w:val="28"/>
          <w:szCs w:val="28"/>
        </w:rPr>
        <w:t xml:space="preserve">получат общее представление о мире профессий, их социальном значении, </w:t>
      </w:r>
      <w:r>
        <w:rPr>
          <w:sz w:val="28"/>
          <w:szCs w:val="28"/>
        </w:rPr>
        <w:lastRenderedPageBreak/>
        <w:t>истории возникновения и развития;</w:t>
      </w:r>
    </w:p>
    <w:p w:rsidR="005D72B8" w:rsidRDefault="005D72B8" w:rsidP="005D72B8">
      <w:pPr>
        <w:shd w:val="clear" w:color="auto" w:fill="FFFFFF"/>
        <w:tabs>
          <w:tab w:val="left" w:pos="302"/>
        </w:tabs>
        <w:spacing w:line="322" w:lineRule="exact"/>
        <w:ind w:left="19"/>
        <w:jc w:val="both"/>
        <w:rPr>
          <w:sz w:val="28"/>
          <w:szCs w:val="28"/>
        </w:rPr>
      </w:pPr>
      <w:r>
        <w:rPr>
          <w:sz w:val="28"/>
          <w:szCs w:val="28"/>
        </w:rPr>
        <w:t>•</w:t>
      </w:r>
      <w:r>
        <w:rPr>
          <w:sz w:val="28"/>
          <w:szCs w:val="28"/>
        </w:rPr>
        <w:tab/>
      </w:r>
      <w:r>
        <w:rPr>
          <w:spacing w:val="-10"/>
          <w:sz w:val="28"/>
          <w:szCs w:val="28"/>
        </w:rPr>
        <w:t>научатся использовать приобретённые знания и умения для творческой</w:t>
      </w:r>
      <w:r>
        <w:rPr>
          <w:spacing w:val="-10"/>
          <w:sz w:val="28"/>
          <w:szCs w:val="28"/>
        </w:rPr>
        <w:br/>
      </w:r>
      <w:r>
        <w:rPr>
          <w:spacing w:val="-6"/>
          <w:sz w:val="28"/>
          <w:szCs w:val="28"/>
        </w:rPr>
        <w:t>самореализации при оформлении своего дома и классной комнаты, при</w:t>
      </w:r>
      <w:r>
        <w:rPr>
          <w:spacing w:val="-6"/>
          <w:sz w:val="28"/>
          <w:szCs w:val="28"/>
        </w:rPr>
        <w:br/>
      </w:r>
      <w:r>
        <w:rPr>
          <w:spacing w:val="-9"/>
          <w:sz w:val="28"/>
          <w:szCs w:val="28"/>
        </w:rPr>
        <w:t>изготовлении подарков близким и друзьям, игрушечных моделей,</w:t>
      </w:r>
      <w:r>
        <w:rPr>
          <w:spacing w:val="-9"/>
          <w:sz w:val="28"/>
          <w:szCs w:val="28"/>
        </w:rPr>
        <w:br/>
      </w:r>
      <w:r>
        <w:rPr>
          <w:sz w:val="28"/>
          <w:szCs w:val="28"/>
        </w:rPr>
        <w:t>художественно-декоративных и других изделий.</w:t>
      </w:r>
    </w:p>
    <w:p w:rsidR="005D72B8" w:rsidRDefault="005D72B8" w:rsidP="005D72B8">
      <w:pPr>
        <w:shd w:val="clear" w:color="auto" w:fill="FFFFFF"/>
        <w:spacing w:line="322" w:lineRule="exact"/>
        <w:ind w:left="34" w:firstLine="691"/>
        <w:jc w:val="both"/>
        <w:rPr>
          <w:sz w:val="28"/>
          <w:szCs w:val="28"/>
        </w:rPr>
      </w:pPr>
      <w:r>
        <w:rPr>
          <w:spacing w:val="-2"/>
          <w:sz w:val="28"/>
          <w:szCs w:val="28"/>
        </w:rPr>
        <w:t xml:space="preserve">Решение конструкторских, художественно-конструкторских и </w:t>
      </w:r>
      <w:r>
        <w:rPr>
          <w:spacing w:val="-9"/>
          <w:sz w:val="28"/>
          <w:szCs w:val="28"/>
        </w:rPr>
        <w:t xml:space="preserve">технологических задач заложит развитие основ творческой деятельности, </w:t>
      </w:r>
      <w:r>
        <w:rPr>
          <w:spacing w:val="-11"/>
          <w:sz w:val="28"/>
          <w:szCs w:val="28"/>
        </w:rPr>
        <w:t xml:space="preserve">конструкторско-технологического мышления, пространственного воображения, </w:t>
      </w:r>
      <w:r>
        <w:rPr>
          <w:spacing w:val="-5"/>
          <w:sz w:val="28"/>
          <w:szCs w:val="28"/>
        </w:rPr>
        <w:t xml:space="preserve">эстетических представлений, формирования внутреннего плана действий, </w:t>
      </w:r>
      <w:r>
        <w:rPr>
          <w:sz w:val="28"/>
          <w:szCs w:val="28"/>
        </w:rPr>
        <w:t>мелкой моторики рук.</w:t>
      </w:r>
    </w:p>
    <w:p w:rsidR="005D72B8" w:rsidRDefault="005D72B8" w:rsidP="005D72B8">
      <w:pPr>
        <w:shd w:val="clear" w:color="auto" w:fill="FFFFFF"/>
        <w:spacing w:line="322" w:lineRule="exact"/>
        <w:ind w:left="734"/>
        <w:jc w:val="both"/>
        <w:rPr>
          <w:spacing w:val="-13"/>
          <w:sz w:val="28"/>
          <w:szCs w:val="28"/>
        </w:rPr>
      </w:pPr>
      <w:r>
        <w:rPr>
          <w:spacing w:val="-13"/>
          <w:sz w:val="28"/>
          <w:szCs w:val="28"/>
        </w:rPr>
        <w:t>Обучающиеся:</w:t>
      </w:r>
    </w:p>
    <w:p w:rsidR="005D72B8" w:rsidRDefault="005D72B8" w:rsidP="006B2253">
      <w:pPr>
        <w:numPr>
          <w:ilvl w:val="0"/>
          <w:numId w:val="24"/>
        </w:numPr>
        <w:shd w:val="clear" w:color="auto" w:fill="FFFFFF"/>
        <w:tabs>
          <w:tab w:val="left" w:pos="302"/>
        </w:tabs>
        <w:spacing w:line="322" w:lineRule="exact"/>
        <w:ind w:left="19"/>
        <w:jc w:val="both"/>
        <w:rPr>
          <w:spacing w:val="-10"/>
          <w:sz w:val="28"/>
          <w:szCs w:val="28"/>
        </w:rPr>
      </w:pPr>
      <w:proofErr w:type="gramStart"/>
      <w:r>
        <w:rPr>
          <w:spacing w:val="-3"/>
          <w:sz w:val="28"/>
          <w:szCs w:val="28"/>
        </w:rPr>
        <w:t xml:space="preserve">в результате выполнения под руководством учителя коллективных и </w:t>
      </w:r>
      <w:r>
        <w:rPr>
          <w:spacing w:val="-4"/>
          <w:sz w:val="28"/>
          <w:szCs w:val="28"/>
        </w:rPr>
        <w:t xml:space="preserve">групповых творческих работ, а также элементарных доступных проектов </w:t>
      </w:r>
      <w:r>
        <w:rPr>
          <w:spacing w:val="-5"/>
          <w:sz w:val="28"/>
          <w:szCs w:val="28"/>
        </w:rPr>
        <w:t xml:space="preserve">получат первоначальный опыт использования сформированных в рамках </w:t>
      </w:r>
      <w:r>
        <w:rPr>
          <w:spacing w:val="-4"/>
          <w:sz w:val="28"/>
          <w:szCs w:val="28"/>
        </w:rPr>
        <w:t xml:space="preserve">учебного предмета коммуникативных универсальных учебных действий в </w:t>
      </w:r>
      <w:r>
        <w:rPr>
          <w:spacing w:val="-10"/>
          <w:sz w:val="28"/>
          <w:szCs w:val="28"/>
        </w:rPr>
        <w:t xml:space="preserve">целях осуществления совместной продуктивной деятельности: </w:t>
      </w:r>
      <w:r>
        <w:rPr>
          <w:spacing w:val="-7"/>
          <w:sz w:val="28"/>
          <w:szCs w:val="28"/>
        </w:rPr>
        <w:t xml:space="preserve">распределение ролей руководителя и подчинённых, распределение общего </w:t>
      </w:r>
      <w:r>
        <w:rPr>
          <w:spacing w:val="-10"/>
          <w:sz w:val="28"/>
          <w:szCs w:val="28"/>
        </w:rPr>
        <w:t>объёма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5D72B8" w:rsidRDefault="005D72B8" w:rsidP="006B2253">
      <w:pPr>
        <w:numPr>
          <w:ilvl w:val="0"/>
          <w:numId w:val="24"/>
        </w:numPr>
        <w:shd w:val="clear" w:color="auto" w:fill="FFFFFF"/>
        <w:tabs>
          <w:tab w:val="left" w:pos="302"/>
        </w:tabs>
        <w:spacing w:line="322" w:lineRule="exact"/>
        <w:ind w:left="19"/>
        <w:jc w:val="both"/>
        <w:rPr>
          <w:sz w:val="28"/>
          <w:szCs w:val="28"/>
        </w:rPr>
      </w:pPr>
      <w:r>
        <w:rPr>
          <w:spacing w:val="-10"/>
          <w:sz w:val="28"/>
          <w:szCs w:val="28"/>
        </w:rPr>
        <w:t xml:space="preserve">овладеют начальными формами познавательных универсальных учебных </w:t>
      </w:r>
      <w:r>
        <w:rPr>
          <w:spacing w:val="-5"/>
          <w:sz w:val="28"/>
          <w:szCs w:val="28"/>
        </w:rPr>
        <w:t xml:space="preserve">действий — исследовательскими и логическими: наблюдения, сравнения, </w:t>
      </w:r>
      <w:r>
        <w:rPr>
          <w:sz w:val="28"/>
          <w:szCs w:val="28"/>
        </w:rPr>
        <w:t>анализа, классификации, обобщения;</w:t>
      </w:r>
    </w:p>
    <w:p w:rsidR="005D72B8" w:rsidRDefault="005D72B8" w:rsidP="005D72B8">
      <w:pPr>
        <w:shd w:val="clear" w:color="auto" w:fill="FFFFFF"/>
        <w:tabs>
          <w:tab w:val="left" w:pos="398"/>
        </w:tabs>
        <w:spacing w:before="5" w:line="322" w:lineRule="exact"/>
        <w:ind w:left="14" w:right="5"/>
        <w:jc w:val="both"/>
        <w:rPr>
          <w:sz w:val="28"/>
          <w:szCs w:val="28"/>
        </w:rPr>
      </w:pPr>
      <w:r>
        <w:rPr>
          <w:sz w:val="28"/>
          <w:szCs w:val="28"/>
        </w:rPr>
        <w:t>•</w:t>
      </w:r>
      <w:r>
        <w:rPr>
          <w:sz w:val="28"/>
          <w:szCs w:val="28"/>
        </w:rPr>
        <w:tab/>
      </w:r>
      <w:r>
        <w:rPr>
          <w:spacing w:val="-7"/>
          <w:sz w:val="28"/>
          <w:szCs w:val="28"/>
        </w:rPr>
        <w:t>получат первоначальный опыт организации собственной творческой</w:t>
      </w:r>
      <w:r>
        <w:rPr>
          <w:spacing w:val="-7"/>
          <w:sz w:val="28"/>
          <w:szCs w:val="28"/>
        </w:rPr>
        <w:br/>
      </w:r>
      <w:r>
        <w:rPr>
          <w:spacing w:val="-5"/>
          <w:sz w:val="28"/>
          <w:szCs w:val="28"/>
        </w:rPr>
        <w:t>практической деятельности на основе сформированных регулятивных</w:t>
      </w:r>
      <w:r>
        <w:rPr>
          <w:spacing w:val="-5"/>
          <w:sz w:val="28"/>
          <w:szCs w:val="28"/>
        </w:rPr>
        <w:br/>
      </w:r>
      <w:r>
        <w:rPr>
          <w:sz w:val="28"/>
          <w:szCs w:val="28"/>
        </w:rPr>
        <w:t>универсальных учебных действий: целеполагания и планирования</w:t>
      </w:r>
      <w:r>
        <w:rPr>
          <w:sz w:val="28"/>
          <w:szCs w:val="28"/>
        </w:rPr>
        <w:br/>
      </w:r>
      <w:r>
        <w:rPr>
          <w:spacing w:val="-10"/>
          <w:sz w:val="28"/>
          <w:szCs w:val="28"/>
        </w:rPr>
        <w:t>предстоящего практического действия, прогнозирования, отбора оптимальных</w:t>
      </w:r>
      <w:r>
        <w:rPr>
          <w:spacing w:val="-10"/>
          <w:sz w:val="28"/>
          <w:szCs w:val="28"/>
        </w:rPr>
        <w:br/>
      </w:r>
      <w:r>
        <w:rPr>
          <w:spacing w:val="-8"/>
          <w:sz w:val="28"/>
          <w:szCs w:val="28"/>
        </w:rPr>
        <w:t>способов деятельности, осуществления контроля и коррекции результатов</w:t>
      </w:r>
      <w:r>
        <w:rPr>
          <w:spacing w:val="-8"/>
          <w:sz w:val="28"/>
          <w:szCs w:val="28"/>
        </w:rPr>
        <w:br/>
      </w:r>
      <w:r>
        <w:rPr>
          <w:spacing w:val="-9"/>
          <w:sz w:val="28"/>
          <w:szCs w:val="28"/>
        </w:rPr>
        <w:t>действий; научатся искать, отбирать, преобразовывать необходимую печатную</w:t>
      </w:r>
      <w:r>
        <w:rPr>
          <w:spacing w:val="-9"/>
          <w:sz w:val="28"/>
          <w:szCs w:val="28"/>
        </w:rPr>
        <w:br/>
      </w:r>
      <w:r>
        <w:rPr>
          <w:sz w:val="28"/>
          <w:szCs w:val="28"/>
        </w:rPr>
        <w:t>и электронную информацию;</w:t>
      </w:r>
    </w:p>
    <w:p w:rsidR="005D72B8" w:rsidRDefault="005D72B8" w:rsidP="005D72B8">
      <w:pPr>
        <w:shd w:val="clear" w:color="auto" w:fill="FFFFFF"/>
        <w:tabs>
          <w:tab w:val="left" w:pos="187"/>
        </w:tabs>
        <w:spacing w:line="322" w:lineRule="exact"/>
        <w:ind w:left="14" w:right="10"/>
        <w:jc w:val="both"/>
        <w:rPr>
          <w:spacing w:val="-10"/>
          <w:sz w:val="28"/>
          <w:szCs w:val="28"/>
        </w:rPr>
      </w:pPr>
      <w:r>
        <w:rPr>
          <w:sz w:val="28"/>
          <w:szCs w:val="28"/>
        </w:rPr>
        <w:t>•</w:t>
      </w:r>
      <w:r>
        <w:rPr>
          <w:sz w:val="28"/>
          <w:szCs w:val="28"/>
        </w:rPr>
        <w:tab/>
      </w:r>
      <w:r>
        <w:rPr>
          <w:spacing w:val="-10"/>
          <w:sz w:val="28"/>
          <w:szCs w:val="28"/>
        </w:rPr>
        <w:t>познакомятся с персональным компьютером как техническим средством, с его</w:t>
      </w:r>
      <w:r>
        <w:rPr>
          <w:spacing w:val="-10"/>
          <w:sz w:val="28"/>
          <w:szCs w:val="28"/>
        </w:rPr>
        <w:br/>
        <w:t>основными устройствами, их назначением; приобретут первоначальный опыт</w:t>
      </w:r>
      <w:r>
        <w:rPr>
          <w:spacing w:val="-10"/>
          <w:sz w:val="28"/>
          <w:szCs w:val="28"/>
        </w:rPr>
        <w:br/>
      </w:r>
      <w:r>
        <w:rPr>
          <w:spacing w:val="-11"/>
          <w:sz w:val="28"/>
          <w:szCs w:val="28"/>
        </w:rPr>
        <w:t>работы с простыми информационными объектами: текстом, рисунком, аудио_ и</w:t>
      </w:r>
      <w:r>
        <w:rPr>
          <w:spacing w:val="-11"/>
          <w:sz w:val="28"/>
          <w:szCs w:val="28"/>
        </w:rPr>
        <w:br/>
      </w:r>
      <w:r>
        <w:rPr>
          <w:spacing w:val="-10"/>
          <w:sz w:val="28"/>
          <w:szCs w:val="28"/>
        </w:rPr>
        <w:t>видеофрагментами; овладеют приёмами поиска и использования информации,</w:t>
      </w:r>
      <w:r>
        <w:rPr>
          <w:spacing w:val="-10"/>
          <w:sz w:val="28"/>
          <w:szCs w:val="28"/>
        </w:rPr>
        <w:br/>
        <w:t>научатся работать с доступными электронными ресурсами;</w:t>
      </w:r>
    </w:p>
    <w:p w:rsidR="005D72B8" w:rsidRDefault="005D72B8" w:rsidP="005D72B8">
      <w:pPr>
        <w:shd w:val="clear" w:color="auto" w:fill="FFFFFF"/>
        <w:tabs>
          <w:tab w:val="left" w:pos="398"/>
        </w:tabs>
        <w:spacing w:line="322" w:lineRule="exact"/>
        <w:ind w:left="10" w:right="10"/>
        <w:jc w:val="both"/>
        <w:rPr>
          <w:sz w:val="28"/>
          <w:szCs w:val="28"/>
        </w:rPr>
      </w:pPr>
      <w:r>
        <w:rPr>
          <w:sz w:val="28"/>
          <w:szCs w:val="28"/>
        </w:rPr>
        <w:t>•</w:t>
      </w:r>
      <w:r>
        <w:rPr>
          <w:sz w:val="28"/>
          <w:szCs w:val="28"/>
        </w:rPr>
        <w:tab/>
      </w:r>
      <w:r>
        <w:rPr>
          <w:spacing w:val="-8"/>
          <w:sz w:val="28"/>
          <w:szCs w:val="28"/>
        </w:rPr>
        <w:t>получат первоначальный опыт трудового самовоспитания: научатся</w:t>
      </w:r>
      <w:r>
        <w:rPr>
          <w:spacing w:val="-8"/>
          <w:sz w:val="28"/>
          <w:szCs w:val="28"/>
        </w:rPr>
        <w:br/>
        <w:t>самостоятельно обслуживать себя в школе, дома, элементарно ухаживать за</w:t>
      </w:r>
      <w:r>
        <w:rPr>
          <w:spacing w:val="-8"/>
          <w:sz w:val="28"/>
          <w:szCs w:val="28"/>
        </w:rPr>
        <w:br/>
      </w:r>
      <w:r>
        <w:rPr>
          <w:spacing w:val="-3"/>
          <w:sz w:val="28"/>
          <w:szCs w:val="28"/>
        </w:rPr>
        <w:t>одеждой и обувью, помогать младшим и старшим, оказывать доступную</w:t>
      </w:r>
      <w:r>
        <w:rPr>
          <w:spacing w:val="-3"/>
          <w:sz w:val="28"/>
          <w:szCs w:val="28"/>
        </w:rPr>
        <w:br/>
      </w:r>
      <w:r>
        <w:rPr>
          <w:sz w:val="28"/>
          <w:szCs w:val="28"/>
        </w:rPr>
        <w:t>помощь по хозяйству.</w:t>
      </w:r>
    </w:p>
    <w:p w:rsidR="005D72B8" w:rsidRDefault="005D72B8" w:rsidP="005D72B8">
      <w:pPr>
        <w:shd w:val="clear" w:color="auto" w:fill="FFFFFF"/>
        <w:spacing w:line="322" w:lineRule="exact"/>
        <w:ind w:right="19" w:firstLine="696"/>
        <w:jc w:val="both"/>
        <w:rPr>
          <w:spacing w:val="-10"/>
          <w:sz w:val="28"/>
          <w:szCs w:val="28"/>
        </w:rPr>
      </w:pPr>
      <w:r>
        <w:rPr>
          <w:spacing w:val="-8"/>
          <w:sz w:val="28"/>
          <w:szCs w:val="28"/>
        </w:rPr>
        <w:t xml:space="preserve">В ходе преобразовательной творческой деятельности будут заложены </w:t>
      </w:r>
      <w:r>
        <w:rPr>
          <w:spacing w:val="-10"/>
          <w:sz w:val="28"/>
          <w:szCs w:val="28"/>
        </w:rPr>
        <w:t xml:space="preserve">основы таких социально ценных личностных и нравственных качеств, как </w:t>
      </w:r>
      <w:r>
        <w:rPr>
          <w:spacing w:val="-9"/>
          <w:sz w:val="28"/>
          <w:szCs w:val="28"/>
        </w:rPr>
        <w:t xml:space="preserve">трудолюбие, организованность, добросовестное и ответственное отношение к </w:t>
      </w:r>
      <w:r>
        <w:rPr>
          <w:spacing w:val="-5"/>
          <w:sz w:val="28"/>
          <w:szCs w:val="28"/>
        </w:rPr>
        <w:t xml:space="preserve">делу, инициативность, любознательность, потребность помогать другим, </w:t>
      </w:r>
      <w:r>
        <w:rPr>
          <w:spacing w:val="-10"/>
          <w:sz w:val="28"/>
          <w:szCs w:val="28"/>
        </w:rPr>
        <w:t xml:space="preserve">уважение к чужому труду и результатам труда, культурному наследию. </w:t>
      </w:r>
    </w:p>
    <w:p w:rsidR="005D72B8" w:rsidRDefault="005D72B8" w:rsidP="005D72B8">
      <w:pPr>
        <w:shd w:val="clear" w:color="auto" w:fill="FFFFFF"/>
        <w:spacing w:line="322" w:lineRule="exact"/>
        <w:ind w:right="19" w:firstLine="696"/>
        <w:jc w:val="both"/>
        <w:rPr>
          <w:sz w:val="28"/>
          <w:szCs w:val="28"/>
        </w:rPr>
      </w:pPr>
      <w:r>
        <w:rPr>
          <w:spacing w:val="-4"/>
          <w:sz w:val="28"/>
          <w:szCs w:val="28"/>
        </w:rPr>
        <w:t xml:space="preserve">2.12.1. Общекультурные и </w:t>
      </w:r>
      <w:proofErr w:type="spellStart"/>
      <w:r>
        <w:rPr>
          <w:spacing w:val="-4"/>
          <w:sz w:val="28"/>
          <w:szCs w:val="28"/>
        </w:rPr>
        <w:t>общетрудовые</w:t>
      </w:r>
      <w:proofErr w:type="spellEnd"/>
      <w:r>
        <w:rPr>
          <w:spacing w:val="-4"/>
          <w:sz w:val="28"/>
          <w:szCs w:val="28"/>
        </w:rPr>
        <w:t xml:space="preserve"> компетенции. Основы культуры </w:t>
      </w:r>
      <w:r>
        <w:rPr>
          <w:sz w:val="28"/>
          <w:szCs w:val="28"/>
        </w:rPr>
        <w:t>труда, самообслуживание</w:t>
      </w:r>
    </w:p>
    <w:p w:rsidR="005D72B8" w:rsidRDefault="005D72B8" w:rsidP="005D72B8">
      <w:pPr>
        <w:shd w:val="clear" w:color="auto" w:fill="FFFFFF"/>
        <w:spacing w:line="322" w:lineRule="exact"/>
        <w:ind w:left="710"/>
        <w:jc w:val="both"/>
        <w:rPr>
          <w:spacing w:val="-10"/>
          <w:sz w:val="28"/>
          <w:szCs w:val="28"/>
        </w:rPr>
      </w:pPr>
      <w:r>
        <w:rPr>
          <w:spacing w:val="-10"/>
          <w:sz w:val="28"/>
          <w:szCs w:val="28"/>
        </w:rPr>
        <w:t>Выпускник научится:</w:t>
      </w:r>
    </w:p>
    <w:p w:rsidR="005D72B8" w:rsidRDefault="005D72B8" w:rsidP="006B2253">
      <w:pPr>
        <w:numPr>
          <w:ilvl w:val="0"/>
          <w:numId w:val="56"/>
        </w:numPr>
        <w:shd w:val="clear" w:color="auto" w:fill="FFFFFF"/>
        <w:tabs>
          <w:tab w:val="left" w:pos="350"/>
        </w:tabs>
        <w:spacing w:line="322" w:lineRule="exact"/>
        <w:ind w:left="14"/>
        <w:jc w:val="both"/>
        <w:rPr>
          <w:sz w:val="28"/>
          <w:szCs w:val="28"/>
        </w:rPr>
      </w:pPr>
      <w:r>
        <w:rPr>
          <w:spacing w:val="-3"/>
          <w:sz w:val="28"/>
          <w:szCs w:val="28"/>
        </w:rPr>
        <w:lastRenderedPageBreak/>
        <w:t xml:space="preserve">называть наиболее распространённые в своём регионе традиционные </w:t>
      </w:r>
      <w:r>
        <w:rPr>
          <w:sz w:val="28"/>
          <w:szCs w:val="28"/>
        </w:rPr>
        <w:t>народные промыслы и ремёсла, современные профессии (в том числе профессии своих родителей) и описывать их особенности;</w:t>
      </w:r>
    </w:p>
    <w:p w:rsidR="005D72B8" w:rsidRDefault="005D72B8" w:rsidP="006B2253">
      <w:pPr>
        <w:numPr>
          <w:ilvl w:val="0"/>
          <w:numId w:val="56"/>
        </w:numPr>
        <w:shd w:val="clear" w:color="auto" w:fill="FFFFFF"/>
        <w:tabs>
          <w:tab w:val="left" w:pos="350"/>
        </w:tabs>
        <w:spacing w:line="322" w:lineRule="exact"/>
        <w:ind w:left="14"/>
        <w:jc w:val="both"/>
        <w:rPr>
          <w:sz w:val="28"/>
          <w:szCs w:val="28"/>
        </w:rPr>
      </w:pPr>
      <w:r>
        <w:rPr>
          <w:spacing w:val="-1"/>
          <w:sz w:val="28"/>
          <w:szCs w:val="28"/>
        </w:rPr>
        <w:t xml:space="preserve">понимать общие правила создания предметов рукотворного мира: </w:t>
      </w:r>
      <w:r>
        <w:rPr>
          <w:spacing w:val="-9"/>
          <w:sz w:val="28"/>
          <w:szCs w:val="28"/>
        </w:rPr>
        <w:t xml:space="preserve">соответствие изделия обстановке, удобство (функциональность), прочность, </w:t>
      </w:r>
      <w:r>
        <w:rPr>
          <w:sz w:val="28"/>
          <w:szCs w:val="28"/>
        </w:rPr>
        <w:t>эстетическую выразительность — и руководствоваться ими в своей продуктивной деятельности;</w:t>
      </w:r>
    </w:p>
    <w:p w:rsidR="005D72B8" w:rsidRDefault="005D72B8" w:rsidP="006B2253">
      <w:pPr>
        <w:numPr>
          <w:ilvl w:val="0"/>
          <w:numId w:val="56"/>
        </w:numPr>
        <w:shd w:val="clear" w:color="auto" w:fill="FFFFFF"/>
        <w:tabs>
          <w:tab w:val="left" w:pos="350"/>
        </w:tabs>
        <w:spacing w:before="5" w:line="322" w:lineRule="exact"/>
        <w:ind w:left="14" w:right="5"/>
        <w:jc w:val="both"/>
        <w:rPr>
          <w:sz w:val="28"/>
          <w:szCs w:val="28"/>
        </w:rPr>
      </w:pPr>
      <w:r>
        <w:rPr>
          <w:spacing w:val="-10"/>
          <w:sz w:val="28"/>
          <w:szCs w:val="28"/>
        </w:rPr>
        <w:t xml:space="preserve">анализировать предлагаемую информацию, планировать предстоящую практическую работу, осуществлять корректировку хода практической работы, </w:t>
      </w:r>
      <w:r>
        <w:rPr>
          <w:sz w:val="28"/>
          <w:szCs w:val="28"/>
        </w:rPr>
        <w:t>самоконтроль выполняемых практических действий;</w:t>
      </w:r>
    </w:p>
    <w:p w:rsidR="005D72B8" w:rsidRDefault="005D72B8" w:rsidP="005D72B8">
      <w:pPr>
        <w:shd w:val="clear" w:color="auto" w:fill="FFFFFF"/>
        <w:tabs>
          <w:tab w:val="left" w:pos="173"/>
        </w:tabs>
        <w:spacing w:line="322" w:lineRule="exact"/>
        <w:ind w:left="19"/>
        <w:jc w:val="both"/>
        <w:rPr>
          <w:sz w:val="28"/>
          <w:szCs w:val="28"/>
        </w:rPr>
      </w:pPr>
      <w:r>
        <w:rPr>
          <w:sz w:val="28"/>
          <w:szCs w:val="28"/>
        </w:rPr>
        <w:t>•</w:t>
      </w:r>
      <w:r>
        <w:rPr>
          <w:sz w:val="28"/>
          <w:szCs w:val="28"/>
        </w:rPr>
        <w:tab/>
      </w:r>
      <w:r>
        <w:rPr>
          <w:spacing w:val="-9"/>
          <w:sz w:val="28"/>
          <w:szCs w:val="28"/>
        </w:rPr>
        <w:t>организовывать своё рабочее место в зависимости от вида работы, выполнять</w:t>
      </w:r>
      <w:r>
        <w:rPr>
          <w:spacing w:val="-9"/>
          <w:sz w:val="28"/>
          <w:szCs w:val="28"/>
        </w:rPr>
        <w:br/>
      </w:r>
      <w:r>
        <w:rPr>
          <w:spacing w:val="-4"/>
          <w:sz w:val="28"/>
          <w:szCs w:val="28"/>
        </w:rPr>
        <w:t>доступные действия по самообслуживанию и доступные виды домашнего</w:t>
      </w:r>
      <w:r>
        <w:rPr>
          <w:spacing w:val="-4"/>
          <w:sz w:val="28"/>
          <w:szCs w:val="28"/>
        </w:rPr>
        <w:br/>
      </w:r>
      <w:r>
        <w:rPr>
          <w:sz w:val="28"/>
          <w:szCs w:val="28"/>
        </w:rPr>
        <w:t>труда.</w:t>
      </w:r>
    </w:p>
    <w:p w:rsidR="005D72B8" w:rsidRDefault="005D72B8" w:rsidP="005D72B8">
      <w:pPr>
        <w:shd w:val="clear" w:color="auto" w:fill="FFFFFF"/>
        <w:spacing w:line="322" w:lineRule="exact"/>
        <w:ind w:left="715"/>
        <w:jc w:val="both"/>
        <w:rPr>
          <w:spacing w:val="-10"/>
          <w:sz w:val="28"/>
          <w:szCs w:val="28"/>
        </w:rPr>
      </w:pPr>
      <w:r>
        <w:rPr>
          <w:spacing w:val="-10"/>
          <w:sz w:val="28"/>
          <w:szCs w:val="28"/>
        </w:rPr>
        <w:t>Выпускник получит возможность научиться:</w:t>
      </w:r>
    </w:p>
    <w:p w:rsidR="005D72B8" w:rsidRDefault="005D72B8" w:rsidP="005D72B8">
      <w:pPr>
        <w:shd w:val="clear" w:color="auto" w:fill="FFFFFF"/>
        <w:tabs>
          <w:tab w:val="left" w:pos="173"/>
        </w:tabs>
        <w:spacing w:line="322" w:lineRule="exact"/>
        <w:ind w:left="19"/>
        <w:jc w:val="both"/>
        <w:rPr>
          <w:spacing w:val="-10"/>
          <w:sz w:val="28"/>
          <w:szCs w:val="28"/>
        </w:rPr>
      </w:pPr>
      <w:r>
        <w:rPr>
          <w:sz w:val="28"/>
          <w:szCs w:val="28"/>
        </w:rPr>
        <w:t>•</w:t>
      </w:r>
      <w:r>
        <w:rPr>
          <w:sz w:val="28"/>
          <w:szCs w:val="28"/>
        </w:rPr>
        <w:tab/>
      </w:r>
      <w:r>
        <w:rPr>
          <w:spacing w:val="-10"/>
          <w:sz w:val="28"/>
          <w:szCs w:val="28"/>
        </w:rPr>
        <w:t>уважительно относиться к труду людей;</w:t>
      </w:r>
    </w:p>
    <w:p w:rsidR="005D72B8" w:rsidRDefault="005D72B8" w:rsidP="005D72B8">
      <w:pPr>
        <w:shd w:val="clear" w:color="auto" w:fill="FFFFFF"/>
        <w:tabs>
          <w:tab w:val="left" w:pos="360"/>
        </w:tabs>
        <w:spacing w:line="322" w:lineRule="exact"/>
        <w:ind w:left="19" w:right="5"/>
        <w:jc w:val="both"/>
        <w:rPr>
          <w:sz w:val="28"/>
          <w:szCs w:val="28"/>
        </w:rPr>
      </w:pPr>
      <w:r>
        <w:rPr>
          <w:sz w:val="28"/>
          <w:szCs w:val="28"/>
        </w:rPr>
        <w:t>•</w:t>
      </w:r>
      <w:r>
        <w:rPr>
          <w:sz w:val="28"/>
          <w:szCs w:val="28"/>
        </w:rPr>
        <w:tab/>
      </w:r>
      <w:r>
        <w:rPr>
          <w:spacing w:val="-7"/>
          <w:sz w:val="28"/>
          <w:szCs w:val="28"/>
        </w:rPr>
        <w:t>понимать культурно-историческую ценность традиций, отражённых в</w:t>
      </w:r>
      <w:r>
        <w:rPr>
          <w:spacing w:val="-7"/>
          <w:sz w:val="28"/>
          <w:szCs w:val="28"/>
        </w:rPr>
        <w:br/>
      </w:r>
      <w:r>
        <w:rPr>
          <w:sz w:val="28"/>
          <w:szCs w:val="28"/>
        </w:rPr>
        <w:t>предметном мире, и уважать их;</w:t>
      </w:r>
    </w:p>
    <w:p w:rsidR="005D72B8" w:rsidRDefault="005D72B8" w:rsidP="005D72B8">
      <w:pPr>
        <w:shd w:val="clear" w:color="auto" w:fill="FFFFFF"/>
        <w:tabs>
          <w:tab w:val="left" w:pos="432"/>
        </w:tabs>
        <w:spacing w:line="322" w:lineRule="exact"/>
        <w:ind w:left="10"/>
        <w:jc w:val="both"/>
        <w:rPr>
          <w:sz w:val="28"/>
          <w:szCs w:val="28"/>
        </w:rPr>
      </w:pPr>
      <w:r>
        <w:rPr>
          <w:sz w:val="28"/>
          <w:szCs w:val="28"/>
        </w:rPr>
        <w:t>•</w:t>
      </w:r>
      <w:r>
        <w:rPr>
          <w:sz w:val="28"/>
          <w:szCs w:val="28"/>
        </w:rPr>
        <w:tab/>
      </w:r>
      <w:r>
        <w:rPr>
          <w:spacing w:val="-3"/>
          <w:sz w:val="28"/>
          <w:szCs w:val="28"/>
        </w:rPr>
        <w:t>понимать особенности проектной деятельности, осуществлять под</w:t>
      </w:r>
      <w:r>
        <w:rPr>
          <w:spacing w:val="-3"/>
          <w:sz w:val="28"/>
          <w:szCs w:val="28"/>
        </w:rPr>
        <w:br/>
      </w:r>
      <w:r>
        <w:rPr>
          <w:spacing w:val="-1"/>
          <w:sz w:val="28"/>
          <w:szCs w:val="28"/>
        </w:rPr>
        <w:t>руководством учителя элементарную проектную деятельность в малых</w:t>
      </w:r>
      <w:r>
        <w:rPr>
          <w:spacing w:val="-1"/>
          <w:sz w:val="28"/>
          <w:szCs w:val="28"/>
        </w:rPr>
        <w:br/>
      </w:r>
      <w:r>
        <w:rPr>
          <w:spacing w:val="-9"/>
          <w:sz w:val="28"/>
          <w:szCs w:val="28"/>
        </w:rPr>
        <w:t>группах: разрабатывать замысел, искать пути его реализации, воплощать его в</w:t>
      </w:r>
      <w:r>
        <w:rPr>
          <w:spacing w:val="-9"/>
          <w:sz w:val="28"/>
          <w:szCs w:val="28"/>
        </w:rPr>
        <w:br/>
        <w:t>продукте, демонстрировать готовый продукт (изделия, комплексные работы,</w:t>
      </w:r>
      <w:r>
        <w:rPr>
          <w:spacing w:val="-9"/>
          <w:sz w:val="28"/>
          <w:szCs w:val="28"/>
        </w:rPr>
        <w:br/>
      </w:r>
      <w:r>
        <w:rPr>
          <w:sz w:val="28"/>
          <w:szCs w:val="28"/>
        </w:rPr>
        <w:t>социальные услуги).</w:t>
      </w:r>
    </w:p>
    <w:p w:rsidR="005D72B8" w:rsidRDefault="005D72B8" w:rsidP="005D72B8">
      <w:pPr>
        <w:shd w:val="clear" w:color="auto" w:fill="FFFFFF"/>
        <w:spacing w:line="322" w:lineRule="exact"/>
        <w:ind w:left="19" w:right="3341"/>
        <w:jc w:val="both"/>
        <w:rPr>
          <w:sz w:val="28"/>
          <w:szCs w:val="28"/>
        </w:rPr>
      </w:pPr>
      <w:r>
        <w:rPr>
          <w:spacing w:val="-12"/>
          <w:sz w:val="28"/>
          <w:szCs w:val="28"/>
        </w:rPr>
        <w:t xml:space="preserve">2.12.2. Технология ручной обработки материалов. </w:t>
      </w:r>
      <w:r>
        <w:rPr>
          <w:sz w:val="28"/>
          <w:szCs w:val="28"/>
        </w:rPr>
        <w:t>Элементы графической грамоты</w:t>
      </w:r>
    </w:p>
    <w:p w:rsidR="005D72B8" w:rsidRDefault="005D72B8" w:rsidP="005D72B8">
      <w:pPr>
        <w:shd w:val="clear" w:color="auto" w:fill="FFFFFF"/>
        <w:spacing w:line="322" w:lineRule="exact"/>
        <w:ind w:left="19" w:right="3341"/>
        <w:jc w:val="both"/>
        <w:rPr>
          <w:sz w:val="28"/>
          <w:szCs w:val="28"/>
        </w:rPr>
      </w:pPr>
      <w:r>
        <w:rPr>
          <w:sz w:val="28"/>
          <w:szCs w:val="28"/>
        </w:rPr>
        <w:t xml:space="preserve"> Выпускник научится:</w:t>
      </w:r>
    </w:p>
    <w:p w:rsidR="005D72B8" w:rsidRDefault="005D72B8" w:rsidP="006B2253">
      <w:pPr>
        <w:numPr>
          <w:ilvl w:val="0"/>
          <w:numId w:val="57"/>
        </w:numPr>
        <w:shd w:val="clear" w:color="auto" w:fill="FFFFFF"/>
        <w:tabs>
          <w:tab w:val="left" w:pos="216"/>
        </w:tabs>
        <w:spacing w:line="322" w:lineRule="exact"/>
        <w:ind w:left="5" w:right="5"/>
        <w:jc w:val="both"/>
        <w:rPr>
          <w:sz w:val="28"/>
          <w:szCs w:val="28"/>
        </w:rPr>
      </w:pPr>
      <w:r>
        <w:rPr>
          <w:spacing w:val="-9"/>
          <w:sz w:val="28"/>
          <w:szCs w:val="28"/>
        </w:rPr>
        <w:t xml:space="preserve">на основе полученных представлений о многообразии материалов, их видах, </w:t>
      </w:r>
      <w:r>
        <w:rPr>
          <w:spacing w:val="-8"/>
          <w:sz w:val="28"/>
          <w:szCs w:val="28"/>
        </w:rPr>
        <w:t xml:space="preserve">свойствах, происхождении, практическом применении в жизни осознанно </w:t>
      </w:r>
      <w:r>
        <w:rPr>
          <w:spacing w:val="-9"/>
          <w:sz w:val="28"/>
          <w:szCs w:val="28"/>
        </w:rPr>
        <w:t xml:space="preserve">подбирать доступные в обработке материалы для изделий по декоративно-художественным и конструктивным свойствам в соответствии с поставленной </w:t>
      </w:r>
      <w:r>
        <w:rPr>
          <w:sz w:val="28"/>
          <w:szCs w:val="28"/>
        </w:rPr>
        <w:t>задачей;</w:t>
      </w:r>
    </w:p>
    <w:p w:rsidR="005D72B8" w:rsidRDefault="005D72B8" w:rsidP="006B2253">
      <w:pPr>
        <w:numPr>
          <w:ilvl w:val="0"/>
          <w:numId w:val="57"/>
        </w:numPr>
        <w:shd w:val="clear" w:color="auto" w:fill="FFFFFF"/>
        <w:tabs>
          <w:tab w:val="left" w:pos="216"/>
        </w:tabs>
        <w:spacing w:line="322" w:lineRule="exact"/>
        <w:ind w:left="5" w:right="5"/>
        <w:jc w:val="both"/>
        <w:rPr>
          <w:spacing w:val="-10"/>
          <w:sz w:val="28"/>
          <w:szCs w:val="28"/>
        </w:rPr>
      </w:pPr>
      <w:r>
        <w:rPr>
          <w:spacing w:val="-9"/>
          <w:sz w:val="28"/>
          <w:szCs w:val="28"/>
        </w:rPr>
        <w:t xml:space="preserve">отбирать и выполнять в зависимости от свойств освоенных материалов оптимальные и доступные технологические приёмы их ручной обработки при </w:t>
      </w:r>
      <w:r>
        <w:rPr>
          <w:spacing w:val="-7"/>
          <w:sz w:val="28"/>
          <w:szCs w:val="28"/>
        </w:rPr>
        <w:t xml:space="preserve">разметке деталей, их выделении из заготовки, формообразовании, сборке и </w:t>
      </w:r>
      <w:r>
        <w:rPr>
          <w:spacing w:val="-10"/>
          <w:sz w:val="28"/>
          <w:szCs w:val="28"/>
        </w:rPr>
        <w:t>отделке изделия; экономно расходовать используемые материалы;</w:t>
      </w:r>
    </w:p>
    <w:p w:rsidR="005D72B8" w:rsidRDefault="005D72B8" w:rsidP="005D72B8">
      <w:pPr>
        <w:shd w:val="clear" w:color="auto" w:fill="FFFFFF"/>
        <w:tabs>
          <w:tab w:val="left" w:pos="499"/>
        </w:tabs>
        <w:spacing w:line="322" w:lineRule="exact"/>
        <w:ind w:left="10" w:right="5"/>
        <w:jc w:val="both"/>
        <w:rPr>
          <w:sz w:val="28"/>
          <w:szCs w:val="28"/>
        </w:rPr>
      </w:pPr>
      <w:proofErr w:type="gramStart"/>
      <w:r>
        <w:rPr>
          <w:sz w:val="28"/>
          <w:szCs w:val="28"/>
        </w:rPr>
        <w:t>•</w:t>
      </w:r>
      <w:r>
        <w:rPr>
          <w:sz w:val="28"/>
          <w:szCs w:val="28"/>
        </w:rPr>
        <w:tab/>
        <w:t>применять приёмы рациональной безопасной работы ручными</w:t>
      </w:r>
      <w:r>
        <w:rPr>
          <w:sz w:val="28"/>
          <w:szCs w:val="28"/>
        </w:rPr>
        <w:br/>
      </w:r>
      <w:r>
        <w:rPr>
          <w:spacing w:val="-3"/>
          <w:sz w:val="28"/>
          <w:szCs w:val="28"/>
        </w:rPr>
        <w:t>инструментами: чертёжными (линейка, угольник, циркуль), режущими</w:t>
      </w:r>
      <w:r>
        <w:rPr>
          <w:spacing w:val="-3"/>
          <w:sz w:val="28"/>
          <w:szCs w:val="28"/>
        </w:rPr>
        <w:br/>
      </w:r>
      <w:r>
        <w:rPr>
          <w:sz w:val="28"/>
          <w:szCs w:val="28"/>
        </w:rPr>
        <w:t>(ножницы) и колющими (швейная игла);</w:t>
      </w:r>
      <w:proofErr w:type="gramEnd"/>
    </w:p>
    <w:p w:rsidR="005D72B8" w:rsidRDefault="005D72B8" w:rsidP="005D72B8">
      <w:pPr>
        <w:shd w:val="clear" w:color="auto" w:fill="FFFFFF"/>
        <w:tabs>
          <w:tab w:val="left" w:pos="197"/>
        </w:tabs>
        <w:spacing w:line="322" w:lineRule="exact"/>
        <w:jc w:val="both"/>
        <w:rPr>
          <w:sz w:val="28"/>
          <w:szCs w:val="28"/>
        </w:rPr>
      </w:pPr>
      <w:r>
        <w:rPr>
          <w:sz w:val="28"/>
          <w:szCs w:val="28"/>
        </w:rPr>
        <w:t>•</w:t>
      </w:r>
      <w:r>
        <w:rPr>
          <w:sz w:val="28"/>
          <w:szCs w:val="28"/>
        </w:rPr>
        <w:tab/>
      </w:r>
      <w:r>
        <w:rPr>
          <w:spacing w:val="-10"/>
          <w:sz w:val="28"/>
          <w:szCs w:val="28"/>
        </w:rPr>
        <w:t>выполнять символические действия моделирования и преобразования модели</w:t>
      </w:r>
      <w:r>
        <w:rPr>
          <w:spacing w:val="-10"/>
          <w:sz w:val="28"/>
          <w:szCs w:val="28"/>
        </w:rPr>
        <w:br/>
      </w:r>
      <w:r>
        <w:rPr>
          <w:sz w:val="28"/>
          <w:szCs w:val="28"/>
        </w:rPr>
        <w:t>и работать с простейшей технической документацией: распознавать</w:t>
      </w:r>
      <w:r>
        <w:rPr>
          <w:sz w:val="28"/>
          <w:szCs w:val="28"/>
        </w:rPr>
        <w:br/>
      </w:r>
      <w:r>
        <w:rPr>
          <w:spacing w:val="-5"/>
          <w:sz w:val="28"/>
          <w:szCs w:val="28"/>
        </w:rPr>
        <w:t>простейшие чертежи и эскизы, читать их и выполнять разметку с опорой на</w:t>
      </w:r>
      <w:r>
        <w:rPr>
          <w:spacing w:val="-5"/>
          <w:sz w:val="28"/>
          <w:szCs w:val="28"/>
        </w:rPr>
        <w:br/>
      </w:r>
      <w:r>
        <w:rPr>
          <w:spacing w:val="-10"/>
          <w:sz w:val="28"/>
          <w:szCs w:val="28"/>
        </w:rPr>
        <w:t>них; изготавливать плоскостные и объёмные изделия по простейшим чертежам,</w:t>
      </w:r>
      <w:r>
        <w:rPr>
          <w:spacing w:val="-10"/>
          <w:sz w:val="28"/>
          <w:szCs w:val="28"/>
        </w:rPr>
        <w:br/>
      </w:r>
      <w:r>
        <w:rPr>
          <w:sz w:val="28"/>
          <w:szCs w:val="28"/>
        </w:rPr>
        <w:t>эскизам, схемам, рисункам.</w:t>
      </w:r>
    </w:p>
    <w:p w:rsidR="005D72B8" w:rsidRDefault="005D72B8" w:rsidP="005D72B8">
      <w:pPr>
        <w:shd w:val="clear" w:color="auto" w:fill="FFFFFF"/>
        <w:spacing w:line="322" w:lineRule="exact"/>
        <w:ind w:left="701"/>
        <w:jc w:val="both"/>
        <w:rPr>
          <w:spacing w:val="-10"/>
          <w:sz w:val="28"/>
          <w:szCs w:val="28"/>
        </w:rPr>
      </w:pPr>
      <w:r>
        <w:rPr>
          <w:spacing w:val="-10"/>
          <w:sz w:val="28"/>
          <w:szCs w:val="28"/>
        </w:rPr>
        <w:t>Выпускник получит возможность научиться:</w:t>
      </w:r>
    </w:p>
    <w:p w:rsidR="005D72B8" w:rsidRDefault="005D72B8" w:rsidP="005D72B8">
      <w:pPr>
        <w:shd w:val="clear" w:color="auto" w:fill="FFFFFF"/>
        <w:tabs>
          <w:tab w:val="left" w:pos="240"/>
        </w:tabs>
        <w:spacing w:line="322" w:lineRule="exact"/>
        <w:ind w:left="19" w:right="5"/>
        <w:jc w:val="both"/>
        <w:rPr>
          <w:spacing w:val="-10"/>
          <w:sz w:val="28"/>
          <w:szCs w:val="28"/>
        </w:rPr>
      </w:pPr>
      <w:r>
        <w:rPr>
          <w:sz w:val="28"/>
          <w:szCs w:val="28"/>
        </w:rPr>
        <w:t>•</w:t>
      </w:r>
      <w:r>
        <w:rPr>
          <w:sz w:val="28"/>
          <w:szCs w:val="28"/>
        </w:rPr>
        <w:tab/>
      </w:r>
      <w:r>
        <w:rPr>
          <w:spacing w:val="-10"/>
          <w:sz w:val="28"/>
          <w:szCs w:val="28"/>
        </w:rPr>
        <w:t>отбирать и выстраивать оптимальную технологическую последовательность</w:t>
      </w:r>
      <w:r>
        <w:rPr>
          <w:spacing w:val="-10"/>
          <w:sz w:val="28"/>
          <w:szCs w:val="28"/>
        </w:rPr>
        <w:br/>
        <w:t>реализации собственного или предложенного учителем замысла;</w:t>
      </w:r>
    </w:p>
    <w:p w:rsidR="005D72B8" w:rsidRDefault="005D72B8" w:rsidP="005D72B8">
      <w:pPr>
        <w:shd w:val="clear" w:color="auto" w:fill="FFFFFF"/>
        <w:tabs>
          <w:tab w:val="left" w:pos="394"/>
        </w:tabs>
        <w:spacing w:line="322" w:lineRule="exact"/>
        <w:ind w:left="24"/>
        <w:jc w:val="both"/>
        <w:rPr>
          <w:sz w:val="28"/>
          <w:szCs w:val="28"/>
        </w:rPr>
      </w:pPr>
      <w:r>
        <w:rPr>
          <w:sz w:val="28"/>
          <w:szCs w:val="28"/>
        </w:rPr>
        <w:t>•</w:t>
      </w:r>
      <w:r>
        <w:rPr>
          <w:sz w:val="28"/>
          <w:szCs w:val="28"/>
        </w:rPr>
        <w:tab/>
      </w:r>
      <w:r>
        <w:rPr>
          <w:spacing w:val="-8"/>
          <w:sz w:val="28"/>
          <w:szCs w:val="28"/>
        </w:rPr>
        <w:t>прогнозировать конечный практический результат и самостоятельно</w:t>
      </w:r>
      <w:r>
        <w:rPr>
          <w:spacing w:val="-8"/>
          <w:sz w:val="28"/>
          <w:szCs w:val="28"/>
        </w:rPr>
        <w:br/>
      </w:r>
      <w:r>
        <w:rPr>
          <w:spacing w:val="-9"/>
          <w:sz w:val="28"/>
          <w:szCs w:val="28"/>
        </w:rPr>
        <w:t>комбинировать художественные технологии в соответствии с конструктивной</w:t>
      </w:r>
      <w:r>
        <w:rPr>
          <w:spacing w:val="-9"/>
          <w:sz w:val="28"/>
          <w:szCs w:val="28"/>
        </w:rPr>
        <w:br/>
      </w:r>
      <w:r>
        <w:rPr>
          <w:sz w:val="28"/>
          <w:szCs w:val="28"/>
        </w:rPr>
        <w:lastRenderedPageBreak/>
        <w:t>или декоративно-художественной задачей.</w:t>
      </w:r>
    </w:p>
    <w:p w:rsidR="005D72B8" w:rsidRDefault="005D72B8" w:rsidP="005D72B8">
      <w:pPr>
        <w:shd w:val="clear" w:color="auto" w:fill="FFFFFF"/>
        <w:tabs>
          <w:tab w:val="left" w:pos="854"/>
        </w:tabs>
        <w:spacing w:line="322" w:lineRule="exact"/>
        <w:ind w:left="24" w:right="4301"/>
        <w:jc w:val="both"/>
        <w:rPr>
          <w:sz w:val="28"/>
          <w:szCs w:val="28"/>
        </w:rPr>
      </w:pPr>
      <w:r>
        <w:rPr>
          <w:spacing w:val="-14"/>
          <w:sz w:val="28"/>
          <w:szCs w:val="28"/>
        </w:rPr>
        <w:t>2.12.3.</w:t>
      </w:r>
      <w:r>
        <w:rPr>
          <w:sz w:val="28"/>
          <w:szCs w:val="28"/>
        </w:rPr>
        <w:tab/>
      </w:r>
      <w:r>
        <w:rPr>
          <w:spacing w:val="-12"/>
          <w:sz w:val="28"/>
          <w:szCs w:val="28"/>
        </w:rPr>
        <w:t>Конструирование и моделирование</w:t>
      </w:r>
      <w:r>
        <w:rPr>
          <w:spacing w:val="-12"/>
          <w:sz w:val="28"/>
          <w:szCs w:val="28"/>
        </w:rPr>
        <w:br/>
      </w:r>
      <w:r>
        <w:rPr>
          <w:sz w:val="28"/>
          <w:szCs w:val="28"/>
        </w:rPr>
        <w:t>Выпускник научится:</w:t>
      </w:r>
    </w:p>
    <w:p w:rsidR="005D72B8" w:rsidRDefault="005D72B8" w:rsidP="006B2253">
      <w:pPr>
        <w:numPr>
          <w:ilvl w:val="0"/>
          <w:numId w:val="11"/>
        </w:numPr>
        <w:shd w:val="clear" w:color="auto" w:fill="FFFFFF"/>
        <w:tabs>
          <w:tab w:val="left" w:pos="216"/>
        </w:tabs>
        <w:spacing w:line="322" w:lineRule="exact"/>
        <w:ind w:left="24" w:right="5"/>
        <w:jc w:val="both"/>
        <w:rPr>
          <w:sz w:val="28"/>
          <w:szCs w:val="28"/>
        </w:rPr>
      </w:pPr>
      <w:r>
        <w:rPr>
          <w:spacing w:val="-9"/>
          <w:sz w:val="28"/>
          <w:szCs w:val="28"/>
        </w:rPr>
        <w:t xml:space="preserve">анализировать устройство изделия: выделять детали, их форму, определять </w:t>
      </w:r>
      <w:r>
        <w:rPr>
          <w:sz w:val="28"/>
          <w:szCs w:val="28"/>
        </w:rPr>
        <w:t>взаимное расположение, виды соединения деталей;</w:t>
      </w:r>
    </w:p>
    <w:p w:rsidR="005D72B8" w:rsidRDefault="005D72B8" w:rsidP="006B2253">
      <w:pPr>
        <w:numPr>
          <w:ilvl w:val="0"/>
          <w:numId w:val="11"/>
        </w:numPr>
        <w:shd w:val="clear" w:color="auto" w:fill="FFFFFF"/>
        <w:tabs>
          <w:tab w:val="left" w:pos="216"/>
        </w:tabs>
        <w:spacing w:line="322" w:lineRule="exact"/>
        <w:ind w:left="24"/>
        <w:jc w:val="both"/>
        <w:rPr>
          <w:spacing w:val="-10"/>
          <w:sz w:val="28"/>
          <w:szCs w:val="28"/>
        </w:rPr>
      </w:pPr>
      <w:r>
        <w:rPr>
          <w:spacing w:val="-9"/>
          <w:sz w:val="28"/>
          <w:szCs w:val="28"/>
        </w:rPr>
        <w:t xml:space="preserve">решать простейшие задачи конструктивного характера по изменению вида и </w:t>
      </w:r>
      <w:r>
        <w:rPr>
          <w:spacing w:val="-6"/>
          <w:sz w:val="28"/>
          <w:szCs w:val="28"/>
        </w:rPr>
        <w:t xml:space="preserve">способа соединения деталей: на достраивание, придание новых свойств </w:t>
      </w:r>
      <w:r>
        <w:rPr>
          <w:spacing w:val="-10"/>
          <w:sz w:val="28"/>
          <w:szCs w:val="28"/>
        </w:rPr>
        <w:t>конструкции, а также другие доступные и сходные по сложности задачи;</w:t>
      </w:r>
    </w:p>
    <w:p w:rsidR="005D72B8" w:rsidRDefault="005D72B8" w:rsidP="006B2253">
      <w:pPr>
        <w:numPr>
          <w:ilvl w:val="0"/>
          <w:numId w:val="11"/>
        </w:numPr>
        <w:shd w:val="clear" w:color="auto" w:fill="FFFFFF"/>
        <w:tabs>
          <w:tab w:val="left" w:pos="216"/>
        </w:tabs>
        <w:spacing w:line="322" w:lineRule="exact"/>
        <w:ind w:left="24" w:right="5"/>
        <w:jc w:val="both"/>
        <w:rPr>
          <w:spacing w:val="-10"/>
          <w:sz w:val="28"/>
          <w:szCs w:val="28"/>
        </w:rPr>
      </w:pPr>
      <w:r>
        <w:rPr>
          <w:spacing w:val="-9"/>
          <w:sz w:val="28"/>
          <w:szCs w:val="28"/>
        </w:rPr>
        <w:t xml:space="preserve">изготавливать несложные конструкции изделий по рисунку, простейшему </w:t>
      </w:r>
      <w:r>
        <w:rPr>
          <w:spacing w:val="-10"/>
          <w:sz w:val="28"/>
          <w:szCs w:val="28"/>
        </w:rPr>
        <w:t>чертежу или эскизу, образцу и доступным заданным условиям.</w:t>
      </w:r>
    </w:p>
    <w:p w:rsidR="005D72B8" w:rsidRDefault="005D72B8" w:rsidP="005D72B8">
      <w:pPr>
        <w:shd w:val="clear" w:color="auto" w:fill="FFFFFF"/>
        <w:spacing w:line="322" w:lineRule="exact"/>
        <w:ind w:left="720"/>
        <w:jc w:val="both"/>
        <w:rPr>
          <w:spacing w:val="-10"/>
          <w:sz w:val="28"/>
          <w:szCs w:val="28"/>
        </w:rPr>
      </w:pPr>
      <w:r>
        <w:rPr>
          <w:spacing w:val="-10"/>
          <w:sz w:val="28"/>
          <w:szCs w:val="28"/>
        </w:rPr>
        <w:t>Выпускник получит возможность научиться:</w:t>
      </w:r>
    </w:p>
    <w:p w:rsidR="005D72B8" w:rsidRDefault="005D72B8" w:rsidP="005D72B8">
      <w:pPr>
        <w:shd w:val="clear" w:color="auto" w:fill="FFFFFF"/>
        <w:tabs>
          <w:tab w:val="left" w:pos="475"/>
        </w:tabs>
        <w:spacing w:line="322" w:lineRule="exact"/>
        <w:ind w:left="24" w:right="5"/>
        <w:jc w:val="both"/>
        <w:rPr>
          <w:sz w:val="28"/>
          <w:szCs w:val="28"/>
        </w:rPr>
      </w:pPr>
      <w:r>
        <w:rPr>
          <w:sz w:val="28"/>
          <w:szCs w:val="28"/>
        </w:rPr>
        <w:t>•</w:t>
      </w:r>
      <w:r>
        <w:rPr>
          <w:sz w:val="28"/>
          <w:szCs w:val="28"/>
        </w:rPr>
        <w:tab/>
      </w:r>
      <w:r>
        <w:rPr>
          <w:spacing w:val="-2"/>
          <w:sz w:val="28"/>
          <w:szCs w:val="28"/>
        </w:rPr>
        <w:t>соотносить объёмную конструкцию, основанную на правильных</w:t>
      </w:r>
      <w:r>
        <w:rPr>
          <w:spacing w:val="-2"/>
          <w:sz w:val="28"/>
          <w:szCs w:val="28"/>
        </w:rPr>
        <w:br/>
      </w:r>
      <w:r>
        <w:rPr>
          <w:sz w:val="28"/>
          <w:szCs w:val="28"/>
        </w:rPr>
        <w:t>геометрических формах, с изображениями их развёрток;</w:t>
      </w:r>
    </w:p>
    <w:p w:rsidR="005D72B8" w:rsidRDefault="005D72B8" w:rsidP="005D72B8">
      <w:pPr>
        <w:shd w:val="clear" w:color="auto" w:fill="FFFFFF"/>
        <w:tabs>
          <w:tab w:val="left" w:pos="274"/>
        </w:tabs>
        <w:spacing w:line="322" w:lineRule="exact"/>
        <w:ind w:left="14" w:right="5"/>
        <w:jc w:val="both"/>
        <w:rPr>
          <w:spacing w:val="-10"/>
          <w:sz w:val="28"/>
          <w:szCs w:val="28"/>
        </w:rPr>
      </w:pPr>
      <w:r>
        <w:rPr>
          <w:sz w:val="28"/>
          <w:szCs w:val="28"/>
        </w:rPr>
        <w:t>•</w:t>
      </w:r>
      <w:r>
        <w:rPr>
          <w:sz w:val="28"/>
          <w:szCs w:val="28"/>
        </w:rPr>
        <w:tab/>
      </w:r>
      <w:r>
        <w:rPr>
          <w:spacing w:val="-10"/>
          <w:sz w:val="28"/>
          <w:szCs w:val="28"/>
        </w:rPr>
        <w:t>создавать мысленный образ конструкции с целью решения определённой</w:t>
      </w:r>
      <w:r>
        <w:rPr>
          <w:spacing w:val="-10"/>
          <w:sz w:val="28"/>
          <w:szCs w:val="28"/>
        </w:rPr>
        <w:br/>
      </w:r>
      <w:r>
        <w:rPr>
          <w:spacing w:val="-1"/>
          <w:sz w:val="28"/>
          <w:szCs w:val="28"/>
        </w:rPr>
        <w:t>конструкторской задачи или передачи определённой художественн</w:t>
      </w:r>
      <w:proofErr w:type="gramStart"/>
      <w:r>
        <w:rPr>
          <w:spacing w:val="-1"/>
          <w:sz w:val="28"/>
          <w:szCs w:val="28"/>
        </w:rPr>
        <w:t>о-</w:t>
      </w:r>
      <w:proofErr w:type="gramEnd"/>
      <w:r>
        <w:rPr>
          <w:spacing w:val="-1"/>
          <w:sz w:val="28"/>
          <w:szCs w:val="28"/>
        </w:rPr>
        <w:br/>
      </w:r>
      <w:r>
        <w:rPr>
          <w:spacing w:val="-10"/>
          <w:sz w:val="28"/>
          <w:szCs w:val="28"/>
        </w:rPr>
        <w:t>эстетической информации, воплощать этот образ в материале.</w:t>
      </w:r>
    </w:p>
    <w:p w:rsidR="005D72B8" w:rsidRDefault="005D72B8" w:rsidP="005D72B8">
      <w:pPr>
        <w:shd w:val="clear" w:color="auto" w:fill="FFFFFF"/>
        <w:tabs>
          <w:tab w:val="left" w:pos="845"/>
        </w:tabs>
        <w:spacing w:line="322" w:lineRule="exact"/>
        <w:ind w:left="715" w:right="4838" w:hanging="701"/>
        <w:jc w:val="both"/>
        <w:rPr>
          <w:sz w:val="28"/>
          <w:szCs w:val="28"/>
        </w:rPr>
      </w:pPr>
      <w:r>
        <w:rPr>
          <w:spacing w:val="-13"/>
          <w:sz w:val="28"/>
          <w:szCs w:val="28"/>
        </w:rPr>
        <w:t>2.12.4.</w:t>
      </w:r>
      <w:r>
        <w:rPr>
          <w:sz w:val="28"/>
          <w:szCs w:val="28"/>
        </w:rPr>
        <w:tab/>
      </w:r>
      <w:r>
        <w:rPr>
          <w:spacing w:val="-12"/>
          <w:sz w:val="28"/>
          <w:szCs w:val="28"/>
        </w:rPr>
        <w:t>Практика работы на компьютере</w:t>
      </w:r>
      <w:r>
        <w:rPr>
          <w:spacing w:val="-12"/>
          <w:sz w:val="28"/>
          <w:szCs w:val="28"/>
        </w:rPr>
        <w:br/>
      </w:r>
      <w:r>
        <w:rPr>
          <w:sz w:val="28"/>
          <w:szCs w:val="28"/>
        </w:rPr>
        <w:t>Выпускник научится:</w:t>
      </w:r>
    </w:p>
    <w:p w:rsidR="005D72B8" w:rsidRDefault="005D72B8" w:rsidP="005D72B8">
      <w:pPr>
        <w:shd w:val="clear" w:color="auto" w:fill="FFFFFF"/>
        <w:tabs>
          <w:tab w:val="left" w:pos="432"/>
        </w:tabs>
        <w:spacing w:line="322" w:lineRule="exact"/>
        <w:ind w:left="10" w:right="10"/>
        <w:jc w:val="both"/>
        <w:rPr>
          <w:sz w:val="28"/>
          <w:szCs w:val="28"/>
        </w:rPr>
      </w:pPr>
      <w:r>
        <w:rPr>
          <w:sz w:val="28"/>
          <w:szCs w:val="28"/>
        </w:rPr>
        <w:t>•</w:t>
      </w:r>
      <w:r>
        <w:rPr>
          <w:sz w:val="28"/>
          <w:szCs w:val="28"/>
        </w:rPr>
        <w:tab/>
      </w:r>
      <w:r>
        <w:rPr>
          <w:spacing w:val="-3"/>
          <w:sz w:val="28"/>
          <w:szCs w:val="28"/>
        </w:rPr>
        <w:t>соблюдать безопасные приёмы труда, пользоваться персональным</w:t>
      </w:r>
      <w:r>
        <w:rPr>
          <w:spacing w:val="-3"/>
          <w:sz w:val="28"/>
          <w:szCs w:val="28"/>
        </w:rPr>
        <w:br/>
      </w:r>
      <w:r>
        <w:rPr>
          <w:spacing w:val="-4"/>
          <w:sz w:val="28"/>
          <w:szCs w:val="28"/>
        </w:rPr>
        <w:t>компьютером для воспроизведения и поиска необходимой информации в</w:t>
      </w:r>
      <w:r>
        <w:rPr>
          <w:spacing w:val="-4"/>
          <w:sz w:val="28"/>
          <w:szCs w:val="28"/>
        </w:rPr>
        <w:br/>
      </w:r>
      <w:r>
        <w:rPr>
          <w:spacing w:val="-11"/>
          <w:sz w:val="28"/>
          <w:szCs w:val="28"/>
        </w:rPr>
        <w:t>ресурсе компьютера, для решения доступных конструкторско-технологических</w:t>
      </w:r>
      <w:r>
        <w:rPr>
          <w:spacing w:val="-11"/>
          <w:sz w:val="28"/>
          <w:szCs w:val="28"/>
        </w:rPr>
        <w:br/>
      </w:r>
      <w:r>
        <w:rPr>
          <w:sz w:val="28"/>
          <w:szCs w:val="28"/>
        </w:rPr>
        <w:t>задач;</w:t>
      </w:r>
    </w:p>
    <w:p w:rsidR="005D72B8" w:rsidRDefault="005D72B8" w:rsidP="005D72B8">
      <w:pPr>
        <w:shd w:val="clear" w:color="auto" w:fill="FFFFFF"/>
        <w:tabs>
          <w:tab w:val="left" w:pos="355"/>
        </w:tabs>
        <w:spacing w:line="322" w:lineRule="exact"/>
        <w:ind w:left="10" w:right="10"/>
        <w:jc w:val="both"/>
        <w:rPr>
          <w:spacing w:val="-10"/>
          <w:sz w:val="28"/>
          <w:szCs w:val="28"/>
        </w:rPr>
      </w:pPr>
      <w:r>
        <w:rPr>
          <w:sz w:val="28"/>
          <w:szCs w:val="28"/>
        </w:rPr>
        <w:t>•</w:t>
      </w:r>
      <w:r>
        <w:rPr>
          <w:sz w:val="28"/>
          <w:szCs w:val="28"/>
        </w:rPr>
        <w:tab/>
      </w:r>
      <w:r>
        <w:rPr>
          <w:spacing w:val="-4"/>
          <w:sz w:val="28"/>
          <w:szCs w:val="28"/>
        </w:rPr>
        <w:t>использовать простейшие приёмы работы с готовыми электронными</w:t>
      </w:r>
      <w:r>
        <w:rPr>
          <w:spacing w:val="-4"/>
          <w:sz w:val="28"/>
          <w:szCs w:val="28"/>
        </w:rPr>
        <w:br/>
      </w:r>
      <w:r>
        <w:rPr>
          <w:spacing w:val="-10"/>
          <w:sz w:val="28"/>
          <w:szCs w:val="28"/>
        </w:rPr>
        <w:t>ресурсами: активировать, читать информацию, выполнять задания;</w:t>
      </w:r>
    </w:p>
    <w:p w:rsidR="005D72B8" w:rsidRDefault="005D72B8" w:rsidP="005D72B8">
      <w:pPr>
        <w:shd w:val="clear" w:color="auto" w:fill="FFFFFF"/>
        <w:tabs>
          <w:tab w:val="left" w:pos="197"/>
        </w:tabs>
        <w:spacing w:line="322" w:lineRule="exact"/>
        <w:ind w:right="24"/>
        <w:jc w:val="both"/>
        <w:rPr>
          <w:sz w:val="28"/>
          <w:szCs w:val="28"/>
        </w:rPr>
      </w:pPr>
      <w:r>
        <w:rPr>
          <w:sz w:val="28"/>
          <w:szCs w:val="28"/>
        </w:rPr>
        <w:t>•</w:t>
      </w:r>
      <w:r>
        <w:rPr>
          <w:sz w:val="28"/>
          <w:szCs w:val="28"/>
        </w:rPr>
        <w:tab/>
      </w:r>
      <w:r>
        <w:rPr>
          <w:spacing w:val="-9"/>
          <w:sz w:val="28"/>
          <w:szCs w:val="28"/>
        </w:rPr>
        <w:t>создавать небольшие тексты, использовать рисунки из ресурса компьютера,</w:t>
      </w:r>
      <w:r>
        <w:rPr>
          <w:spacing w:val="-9"/>
          <w:sz w:val="28"/>
          <w:szCs w:val="28"/>
        </w:rPr>
        <w:br/>
      </w:r>
      <w:r>
        <w:rPr>
          <w:sz w:val="28"/>
          <w:szCs w:val="28"/>
        </w:rPr>
        <w:t xml:space="preserve">программы </w:t>
      </w:r>
      <w:r>
        <w:rPr>
          <w:sz w:val="28"/>
          <w:szCs w:val="28"/>
          <w:lang w:val="en-US"/>
        </w:rPr>
        <w:t>Word</w:t>
      </w:r>
      <w:r>
        <w:rPr>
          <w:sz w:val="28"/>
          <w:szCs w:val="28"/>
        </w:rPr>
        <w:t xml:space="preserve">  и </w:t>
      </w:r>
      <w:r>
        <w:rPr>
          <w:sz w:val="28"/>
          <w:szCs w:val="28"/>
          <w:lang w:val="en-US"/>
        </w:rPr>
        <w:t>Power</w:t>
      </w:r>
      <w:r>
        <w:rPr>
          <w:sz w:val="28"/>
          <w:szCs w:val="28"/>
        </w:rPr>
        <w:t xml:space="preserve"> </w:t>
      </w:r>
      <w:r>
        <w:rPr>
          <w:sz w:val="28"/>
          <w:szCs w:val="28"/>
          <w:lang w:val="en-US"/>
        </w:rPr>
        <w:t>Point</w:t>
      </w:r>
      <w:r>
        <w:rPr>
          <w:sz w:val="28"/>
          <w:szCs w:val="28"/>
        </w:rPr>
        <w:t>.</w:t>
      </w:r>
    </w:p>
    <w:p w:rsidR="005D72B8" w:rsidRDefault="005D72B8" w:rsidP="005D72B8">
      <w:pPr>
        <w:shd w:val="clear" w:color="auto" w:fill="FFFFFF"/>
        <w:spacing w:line="322" w:lineRule="exact"/>
        <w:ind w:left="710"/>
        <w:jc w:val="both"/>
        <w:rPr>
          <w:spacing w:val="-10"/>
          <w:sz w:val="28"/>
          <w:szCs w:val="28"/>
        </w:rPr>
      </w:pPr>
      <w:r>
        <w:rPr>
          <w:spacing w:val="-10"/>
          <w:sz w:val="28"/>
          <w:szCs w:val="28"/>
        </w:rPr>
        <w:t>Выпускник получит возможность научиться:</w:t>
      </w:r>
    </w:p>
    <w:p w:rsidR="005D72B8" w:rsidRDefault="005D72B8" w:rsidP="005D72B8">
      <w:pPr>
        <w:shd w:val="clear" w:color="auto" w:fill="FFFFFF"/>
        <w:tabs>
          <w:tab w:val="left" w:pos="197"/>
        </w:tabs>
        <w:spacing w:line="322" w:lineRule="exact"/>
        <w:ind w:right="19"/>
        <w:jc w:val="both"/>
        <w:rPr>
          <w:sz w:val="28"/>
          <w:szCs w:val="28"/>
        </w:rPr>
      </w:pPr>
      <w:r>
        <w:rPr>
          <w:sz w:val="28"/>
          <w:szCs w:val="28"/>
        </w:rPr>
        <w:t>•</w:t>
      </w:r>
      <w:r>
        <w:rPr>
          <w:sz w:val="28"/>
          <w:szCs w:val="28"/>
        </w:rPr>
        <w:tab/>
      </w:r>
      <w:r>
        <w:rPr>
          <w:spacing w:val="-11"/>
          <w:sz w:val="28"/>
          <w:szCs w:val="28"/>
        </w:rPr>
        <w:t>пользоваться доступными приёмами работы с готовой текстовой, визуальной,</w:t>
      </w:r>
      <w:r>
        <w:rPr>
          <w:spacing w:val="-11"/>
          <w:sz w:val="28"/>
          <w:szCs w:val="28"/>
        </w:rPr>
        <w:br/>
      </w:r>
      <w:r>
        <w:rPr>
          <w:spacing w:val="-10"/>
          <w:sz w:val="28"/>
          <w:szCs w:val="28"/>
        </w:rPr>
        <w:t>звуковой информацией в сети Интернет, а также познакомится с доступными</w:t>
      </w:r>
      <w:r>
        <w:rPr>
          <w:spacing w:val="-10"/>
          <w:sz w:val="28"/>
          <w:szCs w:val="28"/>
        </w:rPr>
        <w:br/>
      </w:r>
      <w:r>
        <w:rPr>
          <w:sz w:val="28"/>
          <w:szCs w:val="28"/>
        </w:rPr>
        <w:t>способами её получения, хранения, переработки.</w:t>
      </w:r>
    </w:p>
    <w:p w:rsidR="005D72B8" w:rsidRDefault="005D72B8" w:rsidP="005D72B8">
      <w:pPr>
        <w:shd w:val="clear" w:color="auto" w:fill="FFFFFF"/>
        <w:spacing w:before="5" w:line="322" w:lineRule="exact"/>
        <w:ind w:left="10"/>
        <w:jc w:val="center"/>
        <w:rPr>
          <w:b/>
          <w:bCs/>
          <w:i/>
          <w:iCs/>
          <w:spacing w:val="-11"/>
          <w:sz w:val="28"/>
          <w:szCs w:val="28"/>
        </w:rPr>
      </w:pPr>
      <w:r>
        <w:rPr>
          <w:b/>
          <w:bCs/>
          <w:i/>
          <w:iCs/>
          <w:spacing w:val="-11"/>
          <w:sz w:val="28"/>
          <w:szCs w:val="28"/>
        </w:rPr>
        <w:t>2.13. Физическая культура</w:t>
      </w:r>
    </w:p>
    <w:p w:rsidR="005D72B8" w:rsidRDefault="005D72B8" w:rsidP="005D72B8">
      <w:pPr>
        <w:shd w:val="clear" w:color="auto" w:fill="FFFFFF"/>
        <w:spacing w:line="322" w:lineRule="exact"/>
        <w:ind w:left="10"/>
        <w:jc w:val="both"/>
        <w:rPr>
          <w:spacing w:val="-4"/>
          <w:sz w:val="28"/>
          <w:szCs w:val="28"/>
        </w:rPr>
      </w:pPr>
      <w:proofErr w:type="gramStart"/>
      <w:r>
        <w:rPr>
          <w:spacing w:val="-4"/>
          <w:sz w:val="28"/>
          <w:szCs w:val="28"/>
        </w:rPr>
        <w:t>(для обучающихся, не имеющих противопоказаний для занятий физической</w:t>
      </w:r>
      <w:proofErr w:type="gramEnd"/>
    </w:p>
    <w:p w:rsidR="005D72B8" w:rsidRDefault="005D72B8" w:rsidP="005D72B8">
      <w:pPr>
        <w:shd w:val="clear" w:color="auto" w:fill="FFFFFF"/>
        <w:spacing w:line="322" w:lineRule="exact"/>
        <w:ind w:left="5"/>
        <w:jc w:val="both"/>
        <w:rPr>
          <w:spacing w:val="-10"/>
          <w:sz w:val="28"/>
          <w:szCs w:val="28"/>
        </w:rPr>
      </w:pPr>
      <w:r>
        <w:rPr>
          <w:spacing w:val="-10"/>
          <w:sz w:val="28"/>
          <w:szCs w:val="28"/>
        </w:rPr>
        <w:t>культурой или существенных ограничений по нагрузке)</w:t>
      </w:r>
    </w:p>
    <w:p w:rsidR="005D72B8" w:rsidRDefault="005D72B8" w:rsidP="005D72B8">
      <w:pPr>
        <w:shd w:val="clear" w:color="auto" w:fill="FFFFFF"/>
        <w:spacing w:line="322" w:lineRule="exact"/>
        <w:ind w:left="10" w:firstLine="696"/>
        <w:jc w:val="both"/>
        <w:rPr>
          <w:sz w:val="28"/>
          <w:szCs w:val="28"/>
        </w:rPr>
      </w:pPr>
      <w:r>
        <w:rPr>
          <w:spacing w:val="-1"/>
          <w:sz w:val="28"/>
          <w:szCs w:val="28"/>
        </w:rPr>
        <w:t xml:space="preserve">В результате  </w:t>
      </w:r>
      <w:proofErr w:type="gramStart"/>
      <w:r>
        <w:rPr>
          <w:spacing w:val="-1"/>
          <w:sz w:val="28"/>
          <w:szCs w:val="28"/>
        </w:rPr>
        <w:t>обучения</w:t>
      </w:r>
      <w:proofErr w:type="gramEnd"/>
      <w:r>
        <w:rPr>
          <w:spacing w:val="-1"/>
          <w:sz w:val="28"/>
          <w:szCs w:val="28"/>
        </w:rPr>
        <w:t xml:space="preserve"> обучающиеся на ступени начального общего </w:t>
      </w:r>
      <w:r>
        <w:rPr>
          <w:sz w:val="28"/>
          <w:szCs w:val="28"/>
        </w:rPr>
        <w:t>образования:</w:t>
      </w:r>
    </w:p>
    <w:p w:rsidR="005D72B8" w:rsidRDefault="005D72B8" w:rsidP="005D72B8">
      <w:pPr>
        <w:shd w:val="clear" w:color="auto" w:fill="FFFFFF"/>
        <w:tabs>
          <w:tab w:val="left" w:pos="197"/>
        </w:tabs>
        <w:spacing w:line="322" w:lineRule="exact"/>
        <w:ind w:right="24"/>
        <w:jc w:val="both"/>
        <w:rPr>
          <w:sz w:val="28"/>
          <w:szCs w:val="28"/>
        </w:rPr>
      </w:pPr>
      <w:r>
        <w:rPr>
          <w:sz w:val="28"/>
          <w:szCs w:val="28"/>
        </w:rPr>
        <w:t>•</w:t>
      </w:r>
      <w:r>
        <w:rPr>
          <w:sz w:val="28"/>
          <w:szCs w:val="28"/>
        </w:rPr>
        <w:tab/>
      </w:r>
      <w:r>
        <w:rPr>
          <w:spacing w:val="-10"/>
          <w:sz w:val="28"/>
          <w:szCs w:val="28"/>
        </w:rPr>
        <w:t>начнут понимать значение занятий физической культурой для укрепления</w:t>
      </w:r>
      <w:r>
        <w:rPr>
          <w:spacing w:val="-10"/>
          <w:sz w:val="28"/>
          <w:szCs w:val="28"/>
        </w:rPr>
        <w:br/>
        <w:t>здоровья, физического развития и физической подготовленности, для трудовой</w:t>
      </w:r>
      <w:r>
        <w:rPr>
          <w:spacing w:val="-10"/>
          <w:sz w:val="28"/>
          <w:szCs w:val="28"/>
        </w:rPr>
        <w:br/>
      </w:r>
      <w:r>
        <w:rPr>
          <w:sz w:val="28"/>
          <w:szCs w:val="28"/>
        </w:rPr>
        <w:t>деятельности, военной практики;</w:t>
      </w:r>
    </w:p>
    <w:p w:rsidR="005D72B8" w:rsidRDefault="005D72B8" w:rsidP="006B2253">
      <w:pPr>
        <w:numPr>
          <w:ilvl w:val="0"/>
          <w:numId w:val="58"/>
        </w:numPr>
        <w:shd w:val="clear" w:color="auto" w:fill="FFFFFF"/>
        <w:tabs>
          <w:tab w:val="left" w:pos="216"/>
        </w:tabs>
        <w:spacing w:line="322" w:lineRule="exact"/>
        <w:ind w:left="10" w:right="10"/>
        <w:jc w:val="both"/>
        <w:rPr>
          <w:spacing w:val="-10"/>
          <w:sz w:val="28"/>
          <w:szCs w:val="28"/>
        </w:rPr>
      </w:pPr>
      <w:r>
        <w:rPr>
          <w:spacing w:val="-10"/>
          <w:sz w:val="28"/>
          <w:szCs w:val="28"/>
        </w:rPr>
        <w:t xml:space="preserve">начнут осознанно использовать знания, полученные в курсе «Физическая </w:t>
      </w:r>
      <w:r>
        <w:rPr>
          <w:spacing w:val="-2"/>
          <w:sz w:val="28"/>
          <w:szCs w:val="28"/>
        </w:rPr>
        <w:t xml:space="preserve">культура», при планировании и соблюдении режима дня, выполнении </w:t>
      </w:r>
      <w:r>
        <w:rPr>
          <w:spacing w:val="-10"/>
          <w:sz w:val="28"/>
          <w:szCs w:val="28"/>
        </w:rPr>
        <w:t>физических упражнений и во время подвижных игр на досуге;</w:t>
      </w:r>
    </w:p>
    <w:p w:rsidR="005D72B8" w:rsidRDefault="005D72B8" w:rsidP="006B2253">
      <w:pPr>
        <w:numPr>
          <w:ilvl w:val="0"/>
          <w:numId w:val="58"/>
        </w:numPr>
        <w:shd w:val="clear" w:color="auto" w:fill="FFFFFF"/>
        <w:tabs>
          <w:tab w:val="left" w:pos="216"/>
        </w:tabs>
        <w:spacing w:line="322" w:lineRule="exact"/>
        <w:ind w:left="10"/>
        <w:jc w:val="both"/>
        <w:rPr>
          <w:sz w:val="28"/>
          <w:szCs w:val="28"/>
        </w:rPr>
      </w:pPr>
      <w:r>
        <w:rPr>
          <w:spacing w:val="-10"/>
          <w:sz w:val="28"/>
          <w:szCs w:val="28"/>
        </w:rPr>
        <w:t xml:space="preserve">узнают о положительном влиянии занятий физическими упражнениями на развитие систем дыхания и кровообращения, поймут необходимость и смысл </w:t>
      </w:r>
      <w:r>
        <w:rPr>
          <w:sz w:val="28"/>
          <w:szCs w:val="28"/>
        </w:rPr>
        <w:t>проведения простейших закаливающих процедур.</w:t>
      </w:r>
    </w:p>
    <w:p w:rsidR="005D72B8" w:rsidRDefault="005D72B8" w:rsidP="005D72B8">
      <w:pPr>
        <w:shd w:val="clear" w:color="auto" w:fill="FFFFFF"/>
        <w:spacing w:line="322" w:lineRule="exact"/>
        <w:ind w:left="710"/>
        <w:jc w:val="both"/>
        <w:rPr>
          <w:spacing w:val="-13"/>
          <w:sz w:val="28"/>
          <w:szCs w:val="28"/>
        </w:rPr>
      </w:pPr>
      <w:r>
        <w:rPr>
          <w:spacing w:val="-13"/>
          <w:sz w:val="28"/>
          <w:szCs w:val="28"/>
        </w:rPr>
        <w:t>Обучающиеся:</w:t>
      </w:r>
    </w:p>
    <w:p w:rsidR="005D72B8" w:rsidRDefault="005D72B8" w:rsidP="005D72B8">
      <w:pPr>
        <w:shd w:val="clear" w:color="auto" w:fill="FFFFFF"/>
        <w:tabs>
          <w:tab w:val="left" w:pos="216"/>
        </w:tabs>
        <w:spacing w:line="322" w:lineRule="exact"/>
        <w:ind w:left="10" w:right="10"/>
        <w:jc w:val="both"/>
        <w:rPr>
          <w:spacing w:val="-10"/>
          <w:sz w:val="28"/>
          <w:szCs w:val="28"/>
        </w:rPr>
      </w:pPr>
      <w:r>
        <w:rPr>
          <w:sz w:val="28"/>
          <w:szCs w:val="28"/>
        </w:rPr>
        <w:t>•</w:t>
      </w:r>
      <w:r>
        <w:rPr>
          <w:sz w:val="28"/>
          <w:szCs w:val="28"/>
        </w:rPr>
        <w:tab/>
      </w:r>
      <w:r>
        <w:rPr>
          <w:spacing w:val="-10"/>
          <w:sz w:val="28"/>
          <w:szCs w:val="28"/>
        </w:rPr>
        <w:t>освоят первичные навыки и умения по организации и проведению утренней</w:t>
      </w:r>
      <w:r>
        <w:rPr>
          <w:spacing w:val="-10"/>
          <w:sz w:val="28"/>
          <w:szCs w:val="28"/>
        </w:rPr>
        <w:br/>
      </w:r>
      <w:r>
        <w:rPr>
          <w:spacing w:val="-10"/>
          <w:sz w:val="28"/>
          <w:szCs w:val="28"/>
        </w:rPr>
        <w:lastRenderedPageBreak/>
        <w:t>зарядки, физкультурно-оздоровительных мероприятий в течение учебного дня,</w:t>
      </w:r>
      <w:r>
        <w:rPr>
          <w:spacing w:val="-10"/>
          <w:sz w:val="28"/>
          <w:szCs w:val="28"/>
        </w:rPr>
        <w:br/>
        <w:t>во время подвижных игр в помещении и на открытом воздухе;</w:t>
      </w:r>
    </w:p>
    <w:p w:rsidR="005D72B8" w:rsidRDefault="005D72B8" w:rsidP="005D72B8">
      <w:pPr>
        <w:shd w:val="clear" w:color="auto" w:fill="FFFFFF"/>
        <w:tabs>
          <w:tab w:val="left" w:pos="341"/>
        </w:tabs>
        <w:spacing w:line="322" w:lineRule="exact"/>
        <w:jc w:val="both"/>
        <w:rPr>
          <w:spacing w:val="-11"/>
          <w:sz w:val="28"/>
          <w:szCs w:val="28"/>
        </w:rPr>
      </w:pPr>
      <w:r>
        <w:rPr>
          <w:sz w:val="28"/>
          <w:szCs w:val="28"/>
        </w:rPr>
        <w:t>•</w:t>
      </w:r>
      <w:r>
        <w:rPr>
          <w:sz w:val="28"/>
          <w:szCs w:val="28"/>
        </w:rPr>
        <w:tab/>
      </w:r>
      <w:r>
        <w:rPr>
          <w:spacing w:val="-9"/>
          <w:sz w:val="28"/>
          <w:szCs w:val="28"/>
        </w:rPr>
        <w:t>научатся составлять комплексы оздоровительных и общеразвивающих</w:t>
      </w:r>
      <w:r>
        <w:rPr>
          <w:spacing w:val="-9"/>
          <w:sz w:val="28"/>
          <w:szCs w:val="28"/>
        </w:rPr>
        <w:br/>
      </w:r>
      <w:r>
        <w:rPr>
          <w:spacing w:val="-11"/>
          <w:sz w:val="28"/>
          <w:szCs w:val="28"/>
        </w:rPr>
        <w:t>упражнений, использовать простейший спортивный инвентарь и оборудование;</w:t>
      </w:r>
    </w:p>
    <w:p w:rsidR="005D72B8" w:rsidRDefault="005D72B8" w:rsidP="006B2253">
      <w:pPr>
        <w:numPr>
          <w:ilvl w:val="0"/>
          <w:numId w:val="34"/>
        </w:numPr>
        <w:shd w:val="clear" w:color="auto" w:fill="FFFFFF"/>
        <w:tabs>
          <w:tab w:val="left" w:pos="216"/>
        </w:tabs>
        <w:spacing w:line="322" w:lineRule="exact"/>
        <w:ind w:right="10"/>
        <w:jc w:val="both"/>
        <w:rPr>
          <w:sz w:val="28"/>
          <w:szCs w:val="28"/>
        </w:rPr>
      </w:pPr>
      <w:r>
        <w:rPr>
          <w:spacing w:val="-10"/>
          <w:sz w:val="28"/>
          <w:szCs w:val="28"/>
        </w:rPr>
        <w:t xml:space="preserve">освоят правила поведения и безопасности во время занятий физическими упражнениями, правила подбора одежды и обуви в зависимости от условий </w:t>
      </w:r>
      <w:r>
        <w:rPr>
          <w:sz w:val="28"/>
          <w:szCs w:val="28"/>
        </w:rPr>
        <w:t>проведения занятий;</w:t>
      </w:r>
    </w:p>
    <w:p w:rsidR="005D72B8" w:rsidRDefault="005D72B8" w:rsidP="006B2253">
      <w:pPr>
        <w:numPr>
          <w:ilvl w:val="0"/>
          <w:numId w:val="34"/>
        </w:numPr>
        <w:shd w:val="clear" w:color="auto" w:fill="FFFFFF"/>
        <w:tabs>
          <w:tab w:val="left" w:pos="216"/>
        </w:tabs>
        <w:spacing w:line="322" w:lineRule="exact"/>
        <w:ind w:right="5"/>
        <w:jc w:val="both"/>
        <w:rPr>
          <w:sz w:val="28"/>
          <w:szCs w:val="28"/>
        </w:rPr>
      </w:pPr>
      <w:r>
        <w:rPr>
          <w:spacing w:val="-4"/>
          <w:sz w:val="28"/>
          <w:szCs w:val="28"/>
        </w:rPr>
        <w:t xml:space="preserve">научатся наблюдать за изменением собственного роста, массы тела и </w:t>
      </w:r>
      <w:r>
        <w:rPr>
          <w:spacing w:val="-8"/>
          <w:sz w:val="28"/>
          <w:szCs w:val="28"/>
        </w:rPr>
        <w:t xml:space="preserve">показателей развития основных физических качеств; оценивать величину </w:t>
      </w:r>
      <w:r>
        <w:rPr>
          <w:spacing w:val="-10"/>
          <w:sz w:val="28"/>
          <w:szCs w:val="28"/>
        </w:rPr>
        <w:t xml:space="preserve">физической нагрузки по частоте пульса во время выполнения физических </w:t>
      </w:r>
      <w:r>
        <w:rPr>
          <w:sz w:val="28"/>
          <w:szCs w:val="28"/>
        </w:rPr>
        <w:t>упражнений;</w:t>
      </w:r>
    </w:p>
    <w:p w:rsidR="005D72B8" w:rsidRDefault="005D72B8" w:rsidP="006B2253">
      <w:pPr>
        <w:numPr>
          <w:ilvl w:val="0"/>
          <w:numId w:val="34"/>
        </w:numPr>
        <w:shd w:val="clear" w:color="auto" w:fill="FFFFFF"/>
        <w:tabs>
          <w:tab w:val="left" w:pos="216"/>
        </w:tabs>
        <w:spacing w:line="322" w:lineRule="exact"/>
        <w:jc w:val="both"/>
        <w:rPr>
          <w:sz w:val="28"/>
          <w:szCs w:val="28"/>
        </w:rPr>
      </w:pPr>
      <w:r>
        <w:rPr>
          <w:spacing w:val="-10"/>
          <w:sz w:val="28"/>
          <w:szCs w:val="28"/>
        </w:rPr>
        <w:t xml:space="preserve">научатся выполнять комплексы специальных упражнений, направленных на формирование правильной осанки, профилактику нарушения зрения, развитие </w:t>
      </w:r>
      <w:r>
        <w:rPr>
          <w:sz w:val="28"/>
          <w:szCs w:val="28"/>
        </w:rPr>
        <w:t>систем дыхания и кровообращения;</w:t>
      </w:r>
    </w:p>
    <w:p w:rsidR="005D72B8" w:rsidRDefault="005D72B8" w:rsidP="006B2253">
      <w:pPr>
        <w:numPr>
          <w:ilvl w:val="0"/>
          <w:numId w:val="34"/>
        </w:numPr>
        <w:shd w:val="clear" w:color="auto" w:fill="FFFFFF"/>
        <w:tabs>
          <w:tab w:val="left" w:pos="216"/>
        </w:tabs>
        <w:spacing w:line="322" w:lineRule="exact"/>
        <w:ind w:right="5"/>
        <w:jc w:val="both"/>
        <w:rPr>
          <w:sz w:val="28"/>
          <w:szCs w:val="28"/>
        </w:rPr>
      </w:pPr>
      <w:proofErr w:type="gramStart"/>
      <w:r>
        <w:rPr>
          <w:spacing w:val="-9"/>
          <w:sz w:val="28"/>
          <w:szCs w:val="28"/>
        </w:rPr>
        <w:t xml:space="preserve">приобретут жизненно важные двигательные навыки и умения, необходимые </w:t>
      </w:r>
      <w:r>
        <w:rPr>
          <w:spacing w:val="-6"/>
          <w:sz w:val="28"/>
          <w:szCs w:val="28"/>
        </w:rPr>
        <w:t xml:space="preserve">для жизнедеятельности каждого человека: бегать и прыгать различными </w:t>
      </w:r>
      <w:r>
        <w:rPr>
          <w:spacing w:val="-8"/>
          <w:sz w:val="28"/>
          <w:szCs w:val="28"/>
        </w:rPr>
        <w:t xml:space="preserve">способами; метать и бросать мячи; лазать и перелезать через препятствия; </w:t>
      </w:r>
      <w:r>
        <w:rPr>
          <w:spacing w:val="-5"/>
          <w:sz w:val="28"/>
          <w:szCs w:val="28"/>
        </w:rPr>
        <w:t xml:space="preserve">выполнять акробатические и гимнастические упражнения, простейшие </w:t>
      </w:r>
      <w:r>
        <w:rPr>
          <w:spacing w:val="-9"/>
          <w:sz w:val="28"/>
          <w:szCs w:val="28"/>
        </w:rPr>
        <w:t xml:space="preserve">комбинации; передвигаться на лыжах (в снежных районах России) и плавать </w:t>
      </w:r>
      <w:r>
        <w:rPr>
          <w:spacing w:val="-3"/>
          <w:sz w:val="28"/>
          <w:szCs w:val="28"/>
        </w:rPr>
        <w:t xml:space="preserve">простейшими способами; будут демонстрировать постоянный прирост </w:t>
      </w:r>
      <w:r>
        <w:rPr>
          <w:sz w:val="28"/>
          <w:szCs w:val="28"/>
        </w:rPr>
        <w:t>показателей развития основных физических качеств;</w:t>
      </w:r>
      <w:proofErr w:type="gramEnd"/>
    </w:p>
    <w:p w:rsidR="005D72B8" w:rsidRDefault="005D72B8" w:rsidP="005D72B8">
      <w:pPr>
        <w:shd w:val="clear" w:color="auto" w:fill="FFFFFF"/>
        <w:tabs>
          <w:tab w:val="left" w:pos="293"/>
        </w:tabs>
        <w:spacing w:line="322" w:lineRule="exact"/>
        <w:ind w:left="10" w:right="5"/>
        <w:jc w:val="both"/>
        <w:rPr>
          <w:sz w:val="28"/>
          <w:szCs w:val="28"/>
        </w:rPr>
      </w:pPr>
      <w:r>
        <w:rPr>
          <w:sz w:val="28"/>
          <w:szCs w:val="28"/>
        </w:rPr>
        <w:t>•</w:t>
      </w:r>
      <w:r>
        <w:rPr>
          <w:sz w:val="28"/>
          <w:szCs w:val="28"/>
        </w:rPr>
        <w:tab/>
      </w:r>
      <w:r>
        <w:rPr>
          <w:spacing w:val="-7"/>
          <w:sz w:val="28"/>
          <w:szCs w:val="28"/>
        </w:rPr>
        <w:t>освоят навыки организации и проведения подвижных игр, элементы и</w:t>
      </w:r>
      <w:r>
        <w:rPr>
          <w:spacing w:val="-7"/>
          <w:sz w:val="28"/>
          <w:szCs w:val="28"/>
        </w:rPr>
        <w:br/>
      </w:r>
      <w:r>
        <w:rPr>
          <w:spacing w:val="-5"/>
          <w:sz w:val="28"/>
          <w:szCs w:val="28"/>
        </w:rPr>
        <w:t>простейшие технические действия игр в футбол, баскетбол и волейбол; в</w:t>
      </w:r>
      <w:r>
        <w:rPr>
          <w:spacing w:val="-5"/>
          <w:sz w:val="28"/>
          <w:szCs w:val="28"/>
        </w:rPr>
        <w:br/>
      </w:r>
      <w:r>
        <w:rPr>
          <w:spacing w:val="-11"/>
          <w:sz w:val="28"/>
          <w:szCs w:val="28"/>
        </w:rPr>
        <w:t>процессе игровой и соревновательной деятельности будут использовать навыки</w:t>
      </w:r>
      <w:r>
        <w:rPr>
          <w:spacing w:val="-11"/>
          <w:sz w:val="28"/>
          <w:szCs w:val="28"/>
        </w:rPr>
        <w:br/>
      </w:r>
      <w:r>
        <w:rPr>
          <w:sz w:val="28"/>
          <w:szCs w:val="28"/>
        </w:rPr>
        <w:t>коллективного общения и взаимодействия.</w:t>
      </w:r>
    </w:p>
    <w:p w:rsidR="005D72B8" w:rsidRDefault="005D72B8" w:rsidP="005D72B8">
      <w:pPr>
        <w:shd w:val="clear" w:color="auto" w:fill="FFFFFF"/>
        <w:spacing w:before="5" w:line="322" w:lineRule="exact"/>
        <w:ind w:left="706" w:right="4838" w:hanging="696"/>
        <w:jc w:val="both"/>
        <w:rPr>
          <w:sz w:val="28"/>
          <w:szCs w:val="28"/>
        </w:rPr>
      </w:pPr>
      <w:r>
        <w:rPr>
          <w:spacing w:val="-12"/>
          <w:sz w:val="28"/>
          <w:szCs w:val="28"/>
        </w:rPr>
        <w:t xml:space="preserve">2.13.1. Знания о физической культуре </w:t>
      </w:r>
      <w:r>
        <w:rPr>
          <w:sz w:val="28"/>
          <w:szCs w:val="28"/>
        </w:rPr>
        <w:t>Выпускник научится:</w:t>
      </w:r>
    </w:p>
    <w:p w:rsidR="005D72B8" w:rsidRDefault="005D72B8" w:rsidP="005D72B8">
      <w:pPr>
        <w:shd w:val="clear" w:color="auto" w:fill="FFFFFF"/>
        <w:tabs>
          <w:tab w:val="left" w:pos="379"/>
        </w:tabs>
        <w:spacing w:line="322" w:lineRule="exact"/>
        <w:jc w:val="both"/>
        <w:rPr>
          <w:sz w:val="28"/>
          <w:szCs w:val="28"/>
        </w:rPr>
      </w:pPr>
      <w:r>
        <w:rPr>
          <w:sz w:val="28"/>
          <w:szCs w:val="28"/>
        </w:rPr>
        <w:t>•</w:t>
      </w:r>
      <w:r>
        <w:rPr>
          <w:sz w:val="28"/>
          <w:szCs w:val="28"/>
        </w:rPr>
        <w:tab/>
      </w:r>
      <w:r>
        <w:rPr>
          <w:spacing w:val="-7"/>
          <w:sz w:val="28"/>
          <w:szCs w:val="28"/>
        </w:rPr>
        <w:t>ориентироваться   в   понятиях   «физическая    культура»,    «режим   дня»;</w:t>
      </w:r>
      <w:r>
        <w:rPr>
          <w:spacing w:val="-7"/>
          <w:sz w:val="28"/>
          <w:szCs w:val="28"/>
        </w:rPr>
        <w:br/>
      </w:r>
      <w:r>
        <w:rPr>
          <w:spacing w:val="-5"/>
          <w:sz w:val="28"/>
          <w:szCs w:val="28"/>
        </w:rPr>
        <w:t>характеризовать  роль   и  значение  утренней  зарядки,   физкультминуток  и</w:t>
      </w:r>
      <w:r>
        <w:rPr>
          <w:spacing w:val="-5"/>
          <w:sz w:val="28"/>
          <w:szCs w:val="28"/>
        </w:rPr>
        <w:br/>
      </w:r>
      <w:proofErr w:type="spellStart"/>
      <w:r>
        <w:rPr>
          <w:spacing w:val="-8"/>
          <w:sz w:val="28"/>
          <w:szCs w:val="28"/>
        </w:rPr>
        <w:t>физкультпауз</w:t>
      </w:r>
      <w:proofErr w:type="spellEnd"/>
      <w:r>
        <w:rPr>
          <w:spacing w:val="-8"/>
          <w:sz w:val="28"/>
          <w:szCs w:val="28"/>
        </w:rPr>
        <w:t>, уроков физической культуры, закаливания, прогулок на свежем</w:t>
      </w:r>
      <w:r>
        <w:rPr>
          <w:spacing w:val="-8"/>
          <w:sz w:val="28"/>
          <w:szCs w:val="28"/>
        </w:rPr>
        <w:br/>
      </w:r>
      <w:r>
        <w:rPr>
          <w:spacing w:val="-10"/>
          <w:sz w:val="28"/>
          <w:szCs w:val="28"/>
        </w:rPr>
        <w:t>воздухе, подвижных игр, занятий спортом для укрепления здоровья, развития</w:t>
      </w:r>
      <w:r>
        <w:rPr>
          <w:spacing w:val="-10"/>
          <w:sz w:val="28"/>
          <w:szCs w:val="28"/>
        </w:rPr>
        <w:br/>
      </w:r>
      <w:r>
        <w:rPr>
          <w:sz w:val="28"/>
          <w:szCs w:val="28"/>
        </w:rPr>
        <w:t>основных систем организма;</w:t>
      </w:r>
    </w:p>
    <w:p w:rsidR="005D72B8" w:rsidRDefault="005D72B8" w:rsidP="005D72B8">
      <w:pPr>
        <w:shd w:val="clear" w:color="auto" w:fill="FFFFFF"/>
        <w:tabs>
          <w:tab w:val="left" w:pos="245"/>
        </w:tabs>
        <w:spacing w:line="322" w:lineRule="exact"/>
        <w:ind w:right="5"/>
        <w:jc w:val="both"/>
        <w:rPr>
          <w:sz w:val="28"/>
          <w:szCs w:val="28"/>
        </w:rPr>
      </w:pPr>
      <w:r>
        <w:rPr>
          <w:sz w:val="28"/>
          <w:szCs w:val="28"/>
        </w:rPr>
        <w:t>•</w:t>
      </w:r>
      <w:r>
        <w:rPr>
          <w:sz w:val="28"/>
          <w:szCs w:val="28"/>
        </w:rPr>
        <w:tab/>
      </w:r>
      <w:r>
        <w:rPr>
          <w:spacing w:val="-3"/>
          <w:sz w:val="28"/>
          <w:szCs w:val="28"/>
        </w:rPr>
        <w:t>раскрывать на примерах (из истории, в том числе родного края, или из</w:t>
      </w:r>
      <w:r>
        <w:rPr>
          <w:spacing w:val="-3"/>
          <w:sz w:val="28"/>
          <w:szCs w:val="28"/>
        </w:rPr>
        <w:br/>
      </w:r>
      <w:r>
        <w:rPr>
          <w:spacing w:val="-10"/>
          <w:sz w:val="28"/>
          <w:szCs w:val="28"/>
        </w:rPr>
        <w:t>личного опыта) положительное влияние занятий физической культурой на</w:t>
      </w:r>
      <w:r>
        <w:rPr>
          <w:spacing w:val="-10"/>
          <w:sz w:val="28"/>
          <w:szCs w:val="28"/>
        </w:rPr>
        <w:br/>
      </w:r>
      <w:r>
        <w:rPr>
          <w:sz w:val="28"/>
          <w:szCs w:val="28"/>
        </w:rPr>
        <w:t>физическое, личностное и социальное развитие;</w:t>
      </w:r>
    </w:p>
    <w:p w:rsidR="005D72B8" w:rsidRDefault="005D72B8" w:rsidP="005D72B8">
      <w:pPr>
        <w:shd w:val="clear" w:color="auto" w:fill="FFFFFF"/>
        <w:tabs>
          <w:tab w:val="left" w:pos="350"/>
        </w:tabs>
        <w:spacing w:line="322" w:lineRule="exact"/>
        <w:ind w:left="24"/>
        <w:jc w:val="both"/>
        <w:rPr>
          <w:sz w:val="28"/>
          <w:szCs w:val="28"/>
        </w:rPr>
      </w:pPr>
      <w:proofErr w:type="gramStart"/>
      <w:r>
        <w:rPr>
          <w:sz w:val="28"/>
          <w:szCs w:val="28"/>
        </w:rPr>
        <w:t>•</w:t>
      </w:r>
      <w:r>
        <w:rPr>
          <w:sz w:val="28"/>
          <w:szCs w:val="28"/>
        </w:rPr>
        <w:tab/>
        <w:t>ориентироваться в понятии «физическая подготовка», характеризовать</w:t>
      </w:r>
      <w:r>
        <w:rPr>
          <w:sz w:val="28"/>
          <w:szCs w:val="28"/>
        </w:rPr>
        <w:br/>
        <w:t>основные физические качества (силу, быстроту, выносливость, координацию,</w:t>
      </w:r>
      <w:r>
        <w:rPr>
          <w:sz w:val="28"/>
          <w:szCs w:val="28"/>
        </w:rPr>
        <w:br/>
        <w:t>гибкость) и различать их между собой;</w:t>
      </w:r>
      <w:proofErr w:type="gramEnd"/>
    </w:p>
    <w:p w:rsidR="005D72B8" w:rsidRDefault="005D72B8" w:rsidP="005D72B8">
      <w:pPr>
        <w:shd w:val="clear" w:color="auto" w:fill="FFFFFF"/>
        <w:tabs>
          <w:tab w:val="left" w:pos="187"/>
        </w:tabs>
        <w:spacing w:line="322" w:lineRule="exact"/>
        <w:ind w:left="10"/>
        <w:jc w:val="both"/>
        <w:rPr>
          <w:sz w:val="28"/>
          <w:szCs w:val="28"/>
        </w:rPr>
      </w:pPr>
      <w:r>
        <w:rPr>
          <w:sz w:val="28"/>
          <w:szCs w:val="28"/>
        </w:rPr>
        <w:t>•</w:t>
      </w:r>
      <w:r>
        <w:rPr>
          <w:sz w:val="28"/>
          <w:szCs w:val="28"/>
        </w:rPr>
        <w:tab/>
        <w:t>организовывать места занятий физическими упражнениями и подвижными</w:t>
      </w:r>
      <w:r>
        <w:rPr>
          <w:sz w:val="28"/>
          <w:szCs w:val="28"/>
        </w:rPr>
        <w:br/>
        <w:t>играми (как в помещении, так и на открытом воздухе), соблюдать правила</w:t>
      </w:r>
      <w:r>
        <w:rPr>
          <w:sz w:val="28"/>
          <w:szCs w:val="28"/>
        </w:rPr>
        <w:br/>
        <w:t>поведения и предупреждения травматизма во время занятий физическими</w:t>
      </w:r>
      <w:r>
        <w:rPr>
          <w:sz w:val="28"/>
          <w:szCs w:val="28"/>
        </w:rPr>
        <w:br/>
        <w:t>упражнениями.</w:t>
      </w:r>
    </w:p>
    <w:p w:rsidR="005D72B8" w:rsidRDefault="005D72B8" w:rsidP="005D72B8">
      <w:pPr>
        <w:shd w:val="clear" w:color="auto" w:fill="FFFFFF"/>
        <w:spacing w:line="322" w:lineRule="exact"/>
        <w:ind w:left="715"/>
        <w:jc w:val="both"/>
        <w:rPr>
          <w:spacing w:val="-1"/>
          <w:sz w:val="28"/>
          <w:szCs w:val="28"/>
        </w:rPr>
      </w:pPr>
      <w:r>
        <w:rPr>
          <w:spacing w:val="-1"/>
          <w:sz w:val="28"/>
          <w:szCs w:val="28"/>
        </w:rPr>
        <w:t>Выпускник получит возможность научиться:</w:t>
      </w:r>
    </w:p>
    <w:p w:rsidR="005D72B8" w:rsidRDefault="005D72B8" w:rsidP="006B2253">
      <w:pPr>
        <w:numPr>
          <w:ilvl w:val="0"/>
          <w:numId w:val="59"/>
        </w:numPr>
        <w:shd w:val="clear" w:color="auto" w:fill="FFFFFF"/>
        <w:tabs>
          <w:tab w:val="left" w:pos="187"/>
        </w:tabs>
        <w:spacing w:line="322" w:lineRule="exact"/>
        <w:ind w:left="10"/>
        <w:jc w:val="both"/>
        <w:rPr>
          <w:sz w:val="28"/>
          <w:szCs w:val="28"/>
        </w:rPr>
      </w:pPr>
      <w:r>
        <w:rPr>
          <w:sz w:val="28"/>
          <w:szCs w:val="28"/>
        </w:rPr>
        <w:t>выявлять связь занятий физической культурой с трудовой и оборонной деятельностью;</w:t>
      </w:r>
    </w:p>
    <w:p w:rsidR="005D72B8" w:rsidRDefault="005D72B8" w:rsidP="006B2253">
      <w:pPr>
        <w:numPr>
          <w:ilvl w:val="0"/>
          <w:numId w:val="59"/>
        </w:numPr>
        <w:shd w:val="clear" w:color="auto" w:fill="FFFFFF"/>
        <w:tabs>
          <w:tab w:val="left" w:pos="187"/>
        </w:tabs>
        <w:spacing w:line="322" w:lineRule="exact"/>
        <w:ind w:left="10"/>
        <w:jc w:val="both"/>
        <w:rPr>
          <w:sz w:val="28"/>
          <w:szCs w:val="28"/>
        </w:rPr>
      </w:pPr>
      <w:r>
        <w:rPr>
          <w:sz w:val="28"/>
          <w:szCs w:val="28"/>
        </w:rPr>
        <w:t xml:space="preserve">характеризовать роль и значение режима дня в сохранении и укреплении </w:t>
      </w:r>
      <w:r>
        <w:rPr>
          <w:sz w:val="28"/>
          <w:szCs w:val="28"/>
        </w:rPr>
        <w:lastRenderedPageBreak/>
        <w:t xml:space="preserve">здоровья; планировать и корректировать режим дня с учётом своей учебной и </w:t>
      </w:r>
      <w:r>
        <w:rPr>
          <w:spacing w:val="-1"/>
          <w:sz w:val="28"/>
          <w:szCs w:val="28"/>
        </w:rPr>
        <w:t xml:space="preserve">внешкольной деятельности, показателей своего здоровья, физического развития </w:t>
      </w:r>
      <w:r>
        <w:rPr>
          <w:sz w:val="28"/>
          <w:szCs w:val="28"/>
        </w:rPr>
        <w:t>и физической подготовленности.</w:t>
      </w:r>
    </w:p>
    <w:p w:rsidR="005D72B8" w:rsidRDefault="005D72B8" w:rsidP="005D72B8">
      <w:pPr>
        <w:shd w:val="clear" w:color="auto" w:fill="FFFFFF"/>
        <w:tabs>
          <w:tab w:val="left" w:pos="850"/>
        </w:tabs>
        <w:spacing w:line="322" w:lineRule="exact"/>
        <w:ind w:left="710" w:right="3898" w:hanging="696"/>
        <w:jc w:val="both"/>
        <w:rPr>
          <w:sz w:val="28"/>
          <w:szCs w:val="28"/>
        </w:rPr>
      </w:pPr>
      <w:r>
        <w:rPr>
          <w:spacing w:val="-6"/>
          <w:sz w:val="28"/>
          <w:szCs w:val="28"/>
        </w:rPr>
        <w:t>2.13.2.</w:t>
      </w:r>
      <w:r>
        <w:rPr>
          <w:sz w:val="28"/>
          <w:szCs w:val="28"/>
        </w:rPr>
        <w:tab/>
      </w:r>
      <w:r>
        <w:rPr>
          <w:spacing w:val="-3"/>
          <w:sz w:val="28"/>
          <w:szCs w:val="28"/>
        </w:rPr>
        <w:t>Способы физкультурной деятельности</w:t>
      </w:r>
      <w:r>
        <w:rPr>
          <w:spacing w:val="-3"/>
          <w:sz w:val="28"/>
          <w:szCs w:val="28"/>
        </w:rPr>
        <w:br/>
      </w:r>
      <w:r>
        <w:rPr>
          <w:sz w:val="28"/>
          <w:szCs w:val="28"/>
        </w:rPr>
        <w:t>Выпускник научится:</w:t>
      </w:r>
    </w:p>
    <w:p w:rsidR="005D72B8" w:rsidRDefault="005D72B8" w:rsidP="006B2253">
      <w:pPr>
        <w:numPr>
          <w:ilvl w:val="0"/>
          <w:numId w:val="59"/>
        </w:numPr>
        <w:shd w:val="clear" w:color="auto" w:fill="FFFFFF"/>
        <w:tabs>
          <w:tab w:val="left" w:pos="187"/>
        </w:tabs>
        <w:spacing w:line="322" w:lineRule="exact"/>
        <w:ind w:left="10" w:right="5"/>
        <w:jc w:val="both"/>
        <w:rPr>
          <w:spacing w:val="-1"/>
          <w:sz w:val="28"/>
          <w:szCs w:val="28"/>
        </w:rPr>
      </w:pPr>
      <w:r>
        <w:rPr>
          <w:sz w:val="28"/>
          <w:szCs w:val="28"/>
        </w:rPr>
        <w:t xml:space="preserve">отбирать и выполнять комплексы упражнений для утренней зарядки и </w:t>
      </w:r>
      <w:r>
        <w:rPr>
          <w:spacing w:val="-1"/>
          <w:sz w:val="28"/>
          <w:szCs w:val="28"/>
        </w:rPr>
        <w:t>физкультминуток в соответствии с изученными правилами;</w:t>
      </w:r>
    </w:p>
    <w:p w:rsidR="005D72B8" w:rsidRDefault="005D72B8" w:rsidP="006B2253">
      <w:pPr>
        <w:numPr>
          <w:ilvl w:val="0"/>
          <w:numId w:val="59"/>
        </w:numPr>
        <w:shd w:val="clear" w:color="auto" w:fill="FFFFFF"/>
        <w:tabs>
          <w:tab w:val="left" w:pos="187"/>
        </w:tabs>
        <w:spacing w:line="322" w:lineRule="exact"/>
        <w:ind w:left="10"/>
        <w:jc w:val="both"/>
        <w:rPr>
          <w:spacing w:val="-1"/>
          <w:sz w:val="28"/>
          <w:szCs w:val="28"/>
        </w:rPr>
      </w:pPr>
      <w:r>
        <w:rPr>
          <w:sz w:val="28"/>
          <w:szCs w:val="28"/>
        </w:rPr>
        <w:t xml:space="preserve">организовывать и проводить подвижные игры и соревнования во время отдыха на открытом воздухе и в помещении (спортивном зале и местах </w:t>
      </w:r>
      <w:r>
        <w:rPr>
          <w:spacing w:val="-1"/>
          <w:sz w:val="28"/>
          <w:szCs w:val="28"/>
        </w:rPr>
        <w:t>рекреации), соблюдать правила взаимодействия с игроками;</w:t>
      </w:r>
    </w:p>
    <w:p w:rsidR="005D72B8" w:rsidRDefault="005D72B8" w:rsidP="006B2253">
      <w:pPr>
        <w:numPr>
          <w:ilvl w:val="0"/>
          <w:numId w:val="59"/>
        </w:numPr>
        <w:shd w:val="clear" w:color="auto" w:fill="FFFFFF"/>
        <w:tabs>
          <w:tab w:val="left" w:pos="187"/>
        </w:tabs>
        <w:spacing w:line="322" w:lineRule="exact"/>
        <w:ind w:left="10"/>
        <w:jc w:val="both"/>
        <w:rPr>
          <w:spacing w:val="-1"/>
          <w:sz w:val="28"/>
          <w:szCs w:val="28"/>
        </w:rPr>
      </w:pPr>
      <w:r>
        <w:rPr>
          <w:spacing w:val="-1"/>
          <w:sz w:val="28"/>
          <w:szCs w:val="28"/>
        </w:rPr>
        <w:t>измерять показатели физического развития (рост, масса)</w:t>
      </w:r>
    </w:p>
    <w:p w:rsidR="005D72B8" w:rsidRDefault="005D72B8" w:rsidP="005D72B8">
      <w:pPr>
        <w:shd w:val="clear" w:color="auto" w:fill="FFFFFF"/>
        <w:spacing w:line="322" w:lineRule="exact"/>
        <w:ind w:left="19"/>
        <w:jc w:val="both"/>
        <w:rPr>
          <w:sz w:val="28"/>
          <w:szCs w:val="28"/>
        </w:rPr>
      </w:pPr>
      <w:r>
        <w:rPr>
          <w:sz w:val="28"/>
          <w:szCs w:val="28"/>
        </w:rPr>
        <w:t>и физической подготовленности (сила, быстрота, выносливость, гибкость), вести систематические наблюдения за их динамикой. Выпускник получит возможность научиться:</w:t>
      </w:r>
    </w:p>
    <w:p w:rsidR="005D72B8" w:rsidRDefault="005D72B8" w:rsidP="005D72B8">
      <w:pPr>
        <w:shd w:val="clear" w:color="auto" w:fill="FFFFFF"/>
        <w:tabs>
          <w:tab w:val="left" w:pos="187"/>
        </w:tabs>
        <w:spacing w:line="322" w:lineRule="exact"/>
        <w:ind w:left="10" w:right="5"/>
        <w:jc w:val="both"/>
        <w:rPr>
          <w:sz w:val="28"/>
          <w:szCs w:val="28"/>
        </w:rPr>
      </w:pPr>
      <w:r>
        <w:rPr>
          <w:sz w:val="28"/>
          <w:szCs w:val="28"/>
        </w:rPr>
        <w:t>•</w:t>
      </w:r>
      <w:r>
        <w:rPr>
          <w:sz w:val="28"/>
          <w:szCs w:val="28"/>
        </w:rPr>
        <w:tab/>
        <w:t>вести тетрадь по физической культуре с записями режима дня, комплексов</w:t>
      </w:r>
      <w:r>
        <w:rPr>
          <w:sz w:val="28"/>
          <w:szCs w:val="28"/>
        </w:rPr>
        <w:br/>
        <w:t>утренней гимнастики, физкультминуток, общеразвивающих упражнений для</w:t>
      </w:r>
      <w:r>
        <w:rPr>
          <w:sz w:val="28"/>
          <w:szCs w:val="28"/>
        </w:rPr>
        <w:br/>
        <w:t>индивидуальных занятий, результатов наблюдений за динамикой основных</w:t>
      </w:r>
      <w:r>
        <w:rPr>
          <w:sz w:val="28"/>
          <w:szCs w:val="28"/>
        </w:rPr>
        <w:br/>
        <w:t>показателей физического развития и физической подготовленности;</w:t>
      </w:r>
    </w:p>
    <w:p w:rsidR="005D72B8" w:rsidRDefault="005D72B8" w:rsidP="005D72B8">
      <w:pPr>
        <w:shd w:val="clear" w:color="auto" w:fill="FFFFFF"/>
        <w:tabs>
          <w:tab w:val="left" w:pos="293"/>
        </w:tabs>
        <w:spacing w:line="322" w:lineRule="exact"/>
        <w:ind w:left="10" w:right="5"/>
        <w:jc w:val="both"/>
        <w:rPr>
          <w:sz w:val="28"/>
          <w:szCs w:val="28"/>
        </w:rPr>
      </w:pPr>
      <w:r>
        <w:rPr>
          <w:sz w:val="28"/>
          <w:szCs w:val="28"/>
        </w:rPr>
        <w:t>•</w:t>
      </w:r>
      <w:r>
        <w:rPr>
          <w:sz w:val="28"/>
          <w:szCs w:val="28"/>
        </w:rPr>
        <w:tab/>
        <w:t>целенаправленно отбирать физические упражнения для индивидуальных</w:t>
      </w:r>
      <w:r>
        <w:rPr>
          <w:sz w:val="28"/>
          <w:szCs w:val="28"/>
        </w:rPr>
        <w:br/>
        <w:t>занятий по развитию физических качеств;</w:t>
      </w:r>
    </w:p>
    <w:p w:rsidR="005D72B8" w:rsidRDefault="005D72B8" w:rsidP="005D72B8">
      <w:pPr>
        <w:shd w:val="clear" w:color="auto" w:fill="FFFFFF"/>
        <w:tabs>
          <w:tab w:val="left" w:pos="197"/>
        </w:tabs>
        <w:spacing w:line="322" w:lineRule="exact"/>
        <w:ind w:left="5" w:right="10"/>
        <w:jc w:val="both"/>
        <w:rPr>
          <w:sz w:val="28"/>
          <w:szCs w:val="28"/>
        </w:rPr>
      </w:pPr>
      <w:r>
        <w:rPr>
          <w:sz w:val="28"/>
          <w:szCs w:val="28"/>
        </w:rPr>
        <w:t>•</w:t>
      </w:r>
      <w:r>
        <w:rPr>
          <w:sz w:val="28"/>
          <w:szCs w:val="28"/>
        </w:rPr>
        <w:tab/>
      </w:r>
      <w:r>
        <w:rPr>
          <w:spacing w:val="-1"/>
          <w:sz w:val="28"/>
          <w:szCs w:val="28"/>
        </w:rPr>
        <w:t>выполнять простейшие приёмы оказания доврачебной помощи при травмах и</w:t>
      </w:r>
      <w:r>
        <w:rPr>
          <w:spacing w:val="-1"/>
          <w:sz w:val="28"/>
          <w:szCs w:val="28"/>
        </w:rPr>
        <w:br/>
      </w:r>
      <w:r>
        <w:rPr>
          <w:sz w:val="28"/>
          <w:szCs w:val="28"/>
        </w:rPr>
        <w:t>ушибах.</w:t>
      </w:r>
    </w:p>
    <w:p w:rsidR="005D72B8" w:rsidRDefault="005D72B8" w:rsidP="005D72B8">
      <w:pPr>
        <w:shd w:val="clear" w:color="auto" w:fill="FFFFFF"/>
        <w:tabs>
          <w:tab w:val="left" w:pos="850"/>
        </w:tabs>
        <w:spacing w:line="322" w:lineRule="exact"/>
        <w:ind w:left="710" w:right="4454" w:hanging="696"/>
        <w:jc w:val="both"/>
        <w:rPr>
          <w:sz w:val="28"/>
          <w:szCs w:val="28"/>
        </w:rPr>
      </w:pPr>
      <w:r>
        <w:rPr>
          <w:spacing w:val="-6"/>
          <w:sz w:val="28"/>
          <w:szCs w:val="28"/>
        </w:rPr>
        <w:t>2.13.3.</w:t>
      </w:r>
      <w:r>
        <w:rPr>
          <w:sz w:val="28"/>
          <w:szCs w:val="28"/>
        </w:rPr>
        <w:tab/>
      </w:r>
      <w:r>
        <w:rPr>
          <w:spacing w:val="-3"/>
          <w:sz w:val="28"/>
          <w:szCs w:val="28"/>
        </w:rPr>
        <w:t>Физическое совершенствование</w:t>
      </w:r>
      <w:r>
        <w:rPr>
          <w:spacing w:val="-3"/>
          <w:sz w:val="28"/>
          <w:szCs w:val="28"/>
        </w:rPr>
        <w:br/>
      </w:r>
      <w:r>
        <w:rPr>
          <w:sz w:val="28"/>
          <w:szCs w:val="28"/>
        </w:rPr>
        <w:t>Выпускник научится:</w:t>
      </w:r>
    </w:p>
    <w:p w:rsidR="005D72B8" w:rsidRDefault="005D72B8" w:rsidP="005D72B8">
      <w:pPr>
        <w:shd w:val="clear" w:color="auto" w:fill="FFFFFF"/>
        <w:tabs>
          <w:tab w:val="left" w:pos="197"/>
        </w:tabs>
        <w:spacing w:line="322" w:lineRule="exact"/>
        <w:ind w:left="5" w:right="10"/>
        <w:jc w:val="both"/>
        <w:rPr>
          <w:sz w:val="28"/>
          <w:szCs w:val="28"/>
        </w:rPr>
      </w:pPr>
      <w:proofErr w:type="gramStart"/>
      <w:r>
        <w:rPr>
          <w:sz w:val="28"/>
          <w:szCs w:val="28"/>
        </w:rPr>
        <w:t>•</w:t>
      </w:r>
      <w:r>
        <w:rPr>
          <w:sz w:val="28"/>
          <w:szCs w:val="28"/>
        </w:rPr>
        <w:tab/>
        <w:t>выполнять упражнения по коррекции и профилактике нарушения зрения и</w:t>
      </w:r>
      <w:r>
        <w:rPr>
          <w:sz w:val="28"/>
          <w:szCs w:val="28"/>
        </w:rPr>
        <w:br/>
        <w:t>осанки, упражнения на развитие физических качеств (силы, быстроты,</w:t>
      </w:r>
      <w:r>
        <w:rPr>
          <w:sz w:val="28"/>
          <w:szCs w:val="28"/>
        </w:rPr>
        <w:br/>
        <w:t>выносливости, координации, гибкости); оценивать величину нагрузки</w:t>
      </w:r>
      <w:r>
        <w:rPr>
          <w:sz w:val="28"/>
          <w:szCs w:val="28"/>
        </w:rPr>
        <w:br/>
        <w:t>(большая, средняя, малая) по частоте пульса (с помощью специальной</w:t>
      </w:r>
      <w:r>
        <w:rPr>
          <w:sz w:val="28"/>
          <w:szCs w:val="28"/>
        </w:rPr>
        <w:br/>
        <w:t>таблицы);</w:t>
      </w:r>
      <w:proofErr w:type="gramEnd"/>
    </w:p>
    <w:p w:rsidR="005D72B8" w:rsidRDefault="005D72B8" w:rsidP="005D72B8">
      <w:pPr>
        <w:shd w:val="clear" w:color="auto" w:fill="FFFFFF"/>
        <w:tabs>
          <w:tab w:val="left" w:pos="298"/>
        </w:tabs>
        <w:spacing w:line="322" w:lineRule="exact"/>
        <w:ind w:right="14"/>
        <w:jc w:val="both"/>
        <w:rPr>
          <w:sz w:val="28"/>
          <w:szCs w:val="28"/>
        </w:rPr>
      </w:pPr>
      <w:r>
        <w:rPr>
          <w:sz w:val="28"/>
          <w:szCs w:val="28"/>
        </w:rPr>
        <w:t>•</w:t>
      </w:r>
      <w:r>
        <w:rPr>
          <w:sz w:val="28"/>
          <w:szCs w:val="28"/>
        </w:rPr>
        <w:tab/>
        <w:t>выполнять тестовые упражнения на оценку динамики индивидуального</w:t>
      </w:r>
      <w:r>
        <w:rPr>
          <w:sz w:val="28"/>
          <w:szCs w:val="28"/>
        </w:rPr>
        <w:br/>
        <w:t>развития основных физических качеств;</w:t>
      </w:r>
    </w:p>
    <w:p w:rsidR="005D72B8" w:rsidRDefault="005D72B8" w:rsidP="006B2253">
      <w:pPr>
        <w:numPr>
          <w:ilvl w:val="0"/>
          <w:numId w:val="26"/>
        </w:numPr>
        <w:shd w:val="clear" w:color="auto" w:fill="FFFFFF"/>
        <w:tabs>
          <w:tab w:val="left" w:pos="173"/>
        </w:tabs>
        <w:spacing w:line="322" w:lineRule="exact"/>
        <w:ind w:left="14"/>
        <w:jc w:val="both"/>
        <w:rPr>
          <w:spacing w:val="-1"/>
          <w:sz w:val="28"/>
          <w:szCs w:val="28"/>
        </w:rPr>
      </w:pPr>
      <w:r>
        <w:rPr>
          <w:spacing w:val="-1"/>
          <w:sz w:val="28"/>
          <w:szCs w:val="28"/>
        </w:rPr>
        <w:t>выполнять организующие строевые команды и приёмы;</w:t>
      </w:r>
    </w:p>
    <w:p w:rsidR="005D72B8" w:rsidRDefault="005D72B8" w:rsidP="006B2253">
      <w:pPr>
        <w:numPr>
          <w:ilvl w:val="0"/>
          <w:numId w:val="26"/>
        </w:numPr>
        <w:shd w:val="clear" w:color="auto" w:fill="FFFFFF"/>
        <w:tabs>
          <w:tab w:val="left" w:pos="173"/>
        </w:tabs>
        <w:spacing w:line="322" w:lineRule="exact"/>
        <w:ind w:left="14"/>
        <w:jc w:val="both"/>
        <w:rPr>
          <w:spacing w:val="-1"/>
          <w:sz w:val="28"/>
          <w:szCs w:val="28"/>
        </w:rPr>
      </w:pPr>
      <w:r>
        <w:rPr>
          <w:spacing w:val="-1"/>
          <w:sz w:val="28"/>
          <w:szCs w:val="28"/>
        </w:rPr>
        <w:t>выполнять акробатические упражнения (кувырки, стойки, перекаты);</w:t>
      </w:r>
    </w:p>
    <w:p w:rsidR="005D72B8" w:rsidRDefault="005D72B8" w:rsidP="005D72B8">
      <w:pPr>
        <w:shd w:val="clear" w:color="auto" w:fill="FFFFFF"/>
        <w:tabs>
          <w:tab w:val="left" w:pos="485"/>
        </w:tabs>
        <w:spacing w:line="322" w:lineRule="exact"/>
        <w:ind w:left="38"/>
        <w:jc w:val="both"/>
        <w:rPr>
          <w:sz w:val="28"/>
          <w:szCs w:val="28"/>
        </w:rPr>
      </w:pPr>
      <w:r>
        <w:rPr>
          <w:sz w:val="28"/>
          <w:szCs w:val="28"/>
        </w:rPr>
        <w:t>•</w:t>
      </w:r>
      <w:r>
        <w:rPr>
          <w:sz w:val="28"/>
          <w:szCs w:val="28"/>
        </w:rPr>
        <w:tab/>
      </w:r>
      <w:r>
        <w:rPr>
          <w:spacing w:val="-5"/>
          <w:sz w:val="28"/>
          <w:szCs w:val="28"/>
        </w:rPr>
        <w:t>выполнять    гимнастические    упражнения    на    спортивных    снарядах</w:t>
      </w:r>
      <w:r>
        <w:rPr>
          <w:spacing w:val="-5"/>
          <w:sz w:val="28"/>
          <w:szCs w:val="28"/>
        </w:rPr>
        <w:br/>
      </w:r>
      <w:r>
        <w:rPr>
          <w:sz w:val="28"/>
          <w:szCs w:val="28"/>
        </w:rPr>
        <w:t>(перекладина, брусья, гимнастическое бревно);</w:t>
      </w:r>
    </w:p>
    <w:p w:rsidR="005D72B8" w:rsidRDefault="005D72B8" w:rsidP="006B2253">
      <w:pPr>
        <w:numPr>
          <w:ilvl w:val="0"/>
          <w:numId w:val="45"/>
        </w:numPr>
        <w:shd w:val="clear" w:color="auto" w:fill="FFFFFF"/>
        <w:tabs>
          <w:tab w:val="left" w:pos="206"/>
        </w:tabs>
        <w:spacing w:line="322" w:lineRule="exact"/>
        <w:ind w:left="34"/>
        <w:jc w:val="both"/>
        <w:rPr>
          <w:sz w:val="28"/>
          <w:szCs w:val="28"/>
        </w:rPr>
      </w:pPr>
      <w:r>
        <w:rPr>
          <w:spacing w:val="-5"/>
          <w:sz w:val="28"/>
          <w:szCs w:val="28"/>
        </w:rPr>
        <w:t xml:space="preserve">выполнять легкоатлетические упражнения (бег, прыжки, метания и броски </w:t>
      </w:r>
      <w:r>
        <w:rPr>
          <w:sz w:val="28"/>
          <w:szCs w:val="28"/>
        </w:rPr>
        <w:t>мяча разного веса и объёма);</w:t>
      </w:r>
    </w:p>
    <w:p w:rsidR="005D72B8" w:rsidRDefault="005D72B8" w:rsidP="006B2253">
      <w:pPr>
        <w:numPr>
          <w:ilvl w:val="0"/>
          <w:numId w:val="45"/>
        </w:numPr>
        <w:shd w:val="clear" w:color="auto" w:fill="FFFFFF"/>
        <w:tabs>
          <w:tab w:val="left" w:pos="206"/>
        </w:tabs>
        <w:spacing w:line="322" w:lineRule="exact"/>
        <w:ind w:left="34"/>
        <w:jc w:val="both"/>
        <w:rPr>
          <w:sz w:val="28"/>
          <w:szCs w:val="28"/>
        </w:rPr>
      </w:pPr>
      <w:r>
        <w:rPr>
          <w:spacing w:val="-5"/>
          <w:sz w:val="28"/>
          <w:szCs w:val="28"/>
        </w:rPr>
        <w:t xml:space="preserve">выполнять  игровые  действия  и  упражнения  из  подвижных  игр  разной </w:t>
      </w:r>
      <w:r>
        <w:rPr>
          <w:sz w:val="28"/>
          <w:szCs w:val="28"/>
        </w:rPr>
        <w:t>функциональной направленности.</w:t>
      </w:r>
    </w:p>
    <w:p w:rsidR="005D72B8" w:rsidRDefault="005D72B8" w:rsidP="005D72B8">
      <w:pPr>
        <w:shd w:val="clear" w:color="auto" w:fill="FFFFFF"/>
        <w:spacing w:line="322" w:lineRule="exact"/>
        <w:ind w:left="730"/>
        <w:jc w:val="both"/>
        <w:rPr>
          <w:spacing w:val="-10"/>
          <w:sz w:val="28"/>
          <w:szCs w:val="28"/>
        </w:rPr>
      </w:pPr>
      <w:r>
        <w:rPr>
          <w:spacing w:val="-10"/>
          <w:sz w:val="28"/>
          <w:szCs w:val="28"/>
        </w:rPr>
        <w:t>Выпускник получит возможность научиться:</w:t>
      </w:r>
    </w:p>
    <w:p w:rsidR="005D72B8" w:rsidRDefault="005D72B8" w:rsidP="005D72B8">
      <w:pPr>
        <w:shd w:val="clear" w:color="auto" w:fill="FFFFFF"/>
        <w:tabs>
          <w:tab w:val="left" w:pos="206"/>
        </w:tabs>
        <w:spacing w:line="322" w:lineRule="exact"/>
        <w:ind w:left="34"/>
        <w:jc w:val="both"/>
        <w:rPr>
          <w:spacing w:val="-10"/>
          <w:sz w:val="28"/>
          <w:szCs w:val="28"/>
        </w:rPr>
      </w:pPr>
      <w:r>
        <w:rPr>
          <w:sz w:val="28"/>
          <w:szCs w:val="28"/>
        </w:rPr>
        <w:t>•</w:t>
      </w:r>
      <w:r>
        <w:rPr>
          <w:sz w:val="28"/>
          <w:szCs w:val="28"/>
        </w:rPr>
        <w:tab/>
      </w:r>
      <w:r>
        <w:rPr>
          <w:spacing w:val="-10"/>
          <w:sz w:val="28"/>
          <w:szCs w:val="28"/>
        </w:rPr>
        <w:t>сохранять правильную осанку, оптимальное телосложение;</w:t>
      </w:r>
    </w:p>
    <w:p w:rsidR="005D72B8" w:rsidRDefault="005D72B8" w:rsidP="005D72B8">
      <w:pPr>
        <w:shd w:val="clear" w:color="auto" w:fill="FFFFFF"/>
        <w:tabs>
          <w:tab w:val="left" w:pos="451"/>
        </w:tabs>
        <w:spacing w:line="322" w:lineRule="exact"/>
        <w:ind w:left="34"/>
        <w:jc w:val="both"/>
        <w:rPr>
          <w:sz w:val="28"/>
          <w:szCs w:val="28"/>
        </w:rPr>
      </w:pPr>
      <w:r>
        <w:rPr>
          <w:sz w:val="28"/>
          <w:szCs w:val="28"/>
        </w:rPr>
        <w:t>•</w:t>
      </w:r>
      <w:r>
        <w:rPr>
          <w:sz w:val="28"/>
          <w:szCs w:val="28"/>
        </w:rPr>
        <w:tab/>
      </w:r>
      <w:r>
        <w:rPr>
          <w:spacing w:val="-7"/>
          <w:sz w:val="28"/>
          <w:szCs w:val="28"/>
        </w:rPr>
        <w:t>выполнять    эстетически    красиво    гимнастические    и    акробатические</w:t>
      </w:r>
      <w:r>
        <w:rPr>
          <w:spacing w:val="-7"/>
          <w:sz w:val="28"/>
          <w:szCs w:val="28"/>
        </w:rPr>
        <w:br/>
      </w:r>
      <w:r>
        <w:rPr>
          <w:sz w:val="28"/>
          <w:szCs w:val="28"/>
        </w:rPr>
        <w:t>комбинации;</w:t>
      </w:r>
    </w:p>
    <w:p w:rsidR="005D72B8" w:rsidRDefault="005D72B8" w:rsidP="006B2253">
      <w:pPr>
        <w:numPr>
          <w:ilvl w:val="0"/>
          <w:numId w:val="26"/>
        </w:numPr>
        <w:shd w:val="clear" w:color="auto" w:fill="FFFFFF"/>
        <w:tabs>
          <w:tab w:val="left" w:pos="197"/>
        </w:tabs>
        <w:spacing w:line="322" w:lineRule="exact"/>
        <w:ind w:left="38"/>
        <w:jc w:val="both"/>
        <w:rPr>
          <w:spacing w:val="-10"/>
          <w:sz w:val="28"/>
          <w:szCs w:val="28"/>
        </w:rPr>
      </w:pPr>
      <w:r>
        <w:rPr>
          <w:spacing w:val="-10"/>
          <w:sz w:val="28"/>
          <w:szCs w:val="28"/>
        </w:rPr>
        <w:t>играть в баскетбол, футбол и волейбол по упрощённым правилам;</w:t>
      </w:r>
    </w:p>
    <w:p w:rsidR="005D72B8" w:rsidRDefault="005D72B8" w:rsidP="006B2253">
      <w:pPr>
        <w:numPr>
          <w:ilvl w:val="0"/>
          <w:numId w:val="26"/>
        </w:numPr>
        <w:shd w:val="clear" w:color="auto" w:fill="FFFFFF"/>
        <w:tabs>
          <w:tab w:val="left" w:pos="197"/>
        </w:tabs>
        <w:spacing w:line="322" w:lineRule="exact"/>
        <w:ind w:left="38"/>
        <w:jc w:val="both"/>
        <w:rPr>
          <w:spacing w:val="-10"/>
          <w:sz w:val="28"/>
          <w:szCs w:val="28"/>
        </w:rPr>
      </w:pPr>
      <w:r>
        <w:rPr>
          <w:spacing w:val="-10"/>
          <w:sz w:val="28"/>
          <w:szCs w:val="28"/>
        </w:rPr>
        <w:t>выполнять тестовые нормативы по физической подготовке;</w:t>
      </w:r>
    </w:p>
    <w:p w:rsidR="005D72B8" w:rsidRDefault="005D72B8" w:rsidP="006B2253">
      <w:pPr>
        <w:numPr>
          <w:ilvl w:val="0"/>
          <w:numId w:val="26"/>
        </w:numPr>
        <w:shd w:val="clear" w:color="auto" w:fill="FFFFFF"/>
        <w:tabs>
          <w:tab w:val="left" w:pos="197"/>
        </w:tabs>
        <w:spacing w:line="322" w:lineRule="exact"/>
        <w:ind w:left="38"/>
        <w:jc w:val="both"/>
        <w:rPr>
          <w:spacing w:val="-10"/>
          <w:sz w:val="28"/>
          <w:szCs w:val="28"/>
        </w:rPr>
      </w:pPr>
      <w:r>
        <w:rPr>
          <w:spacing w:val="-10"/>
          <w:sz w:val="28"/>
          <w:szCs w:val="28"/>
        </w:rPr>
        <w:t>плавать, в том числе спортивными способами;</w:t>
      </w:r>
    </w:p>
    <w:p w:rsidR="005D72B8" w:rsidRDefault="005D72B8" w:rsidP="006B2253">
      <w:pPr>
        <w:numPr>
          <w:ilvl w:val="0"/>
          <w:numId w:val="26"/>
        </w:numPr>
        <w:shd w:val="clear" w:color="auto" w:fill="FFFFFF"/>
        <w:tabs>
          <w:tab w:val="left" w:pos="197"/>
        </w:tabs>
        <w:spacing w:line="322" w:lineRule="exact"/>
        <w:ind w:left="38"/>
        <w:jc w:val="both"/>
        <w:rPr>
          <w:spacing w:val="-10"/>
          <w:sz w:val="28"/>
          <w:szCs w:val="28"/>
        </w:rPr>
      </w:pPr>
      <w:r>
        <w:rPr>
          <w:spacing w:val="-10"/>
          <w:sz w:val="28"/>
          <w:szCs w:val="28"/>
        </w:rPr>
        <w:lastRenderedPageBreak/>
        <w:t>выполнять передвижения на лыжах (для снежных регионов России)</w:t>
      </w:r>
    </w:p>
    <w:p w:rsidR="005D72B8" w:rsidRDefault="005D72B8" w:rsidP="005D72B8">
      <w:pPr>
        <w:shd w:val="clear" w:color="auto" w:fill="FFFFFF"/>
        <w:tabs>
          <w:tab w:val="left" w:pos="197"/>
        </w:tabs>
        <w:spacing w:line="322" w:lineRule="exact"/>
        <w:ind w:left="38"/>
        <w:jc w:val="both"/>
        <w:rPr>
          <w:spacing w:val="-10"/>
          <w:sz w:val="28"/>
          <w:szCs w:val="28"/>
        </w:rPr>
      </w:pPr>
    </w:p>
    <w:p w:rsidR="005D72B8" w:rsidRDefault="005D72B8" w:rsidP="005D72B8">
      <w:pPr>
        <w:shd w:val="clear" w:color="auto" w:fill="FFFFFF"/>
        <w:tabs>
          <w:tab w:val="left" w:pos="197"/>
        </w:tabs>
        <w:spacing w:line="322" w:lineRule="exact"/>
        <w:ind w:left="38"/>
        <w:jc w:val="both"/>
        <w:rPr>
          <w:spacing w:val="-10"/>
          <w:sz w:val="28"/>
          <w:szCs w:val="28"/>
        </w:rPr>
      </w:pPr>
    </w:p>
    <w:p w:rsidR="005D72B8" w:rsidRDefault="005D72B8" w:rsidP="005D72B8">
      <w:pPr>
        <w:shd w:val="clear" w:color="auto" w:fill="FFFFFF"/>
        <w:tabs>
          <w:tab w:val="left" w:pos="197"/>
        </w:tabs>
        <w:spacing w:line="322" w:lineRule="exact"/>
        <w:ind w:left="38"/>
        <w:jc w:val="both"/>
        <w:rPr>
          <w:spacing w:val="-10"/>
          <w:sz w:val="28"/>
          <w:szCs w:val="28"/>
        </w:rPr>
      </w:pPr>
    </w:p>
    <w:p w:rsidR="005D72B8" w:rsidRPr="00F240F7" w:rsidRDefault="005D72B8" w:rsidP="005D72B8">
      <w:pPr>
        <w:shd w:val="clear" w:color="auto" w:fill="FFFFFF"/>
        <w:tabs>
          <w:tab w:val="left" w:pos="197"/>
        </w:tabs>
        <w:spacing w:line="322" w:lineRule="exact"/>
        <w:ind w:left="38"/>
        <w:jc w:val="both"/>
        <w:rPr>
          <w:spacing w:val="-10"/>
          <w:sz w:val="28"/>
          <w:szCs w:val="28"/>
        </w:rPr>
      </w:pPr>
      <w:r>
        <w:rPr>
          <w:b/>
          <w:bCs/>
          <w:i/>
          <w:iCs/>
          <w:sz w:val="28"/>
          <w:szCs w:val="28"/>
        </w:rPr>
        <w:t xml:space="preserve">                                             3.</w:t>
      </w:r>
      <w:r w:rsidRPr="00F240F7">
        <w:rPr>
          <w:b/>
          <w:bCs/>
          <w:i/>
          <w:iCs/>
          <w:sz w:val="28"/>
          <w:szCs w:val="28"/>
        </w:rPr>
        <w:t>УЧЕБНЫЙ ПЛАН</w:t>
      </w:r>
    </w:p>
    <w:p w:rsidR="005D72B8" w:rsidRDefault="005D72B8" w:rsidP="005D72B8">
      <w:pPr>
        <w:pStyle w:val="a9"/>
        <w:spacing w:line="322" w:lineRule="exact"/>
        <w:ind w:firstLine="714"/>
        <w:jc w:val="both"/>
        <w:rPr>
          <w:b/>
          <w:smallCaps/>
          <w:sz w:val="28"/>
          <w:szCs w:val="28"/>
        </w:rPr>
      </w:pPr>
      <w:r>
        <w:rPr>
          <w:sz w:val="28"/>
          <w:szCs w:val="28"/>
        </w:rPr>
        <w:t xml:space="preserve">Учебный план разработан в МКОУ </w:t>
      </w:r>
      <w:proofErr w:type="spellStart"/>
      <w:r>
        <w:rPr>
          <w:sz w:val="28"/>
          <w:szCs w:val="28"/>
        </w:rPr>
        <w:t>Генераловской</w:t>
      </w:r>
      <w:proofErr w:type="spellEnd"/>
      <w:r>
        <w:rPr>
          <w:sz w:val="28"/>
          <w:szCs w:val="28"/>
        </w:rPr>
        <w:t xml:space="preserve">  средней общеобразовательной школы на основании Базисного учебного (общеобразовательного) плана образовательных учреждений Российской Федерации, реализующих основную образовательную программу начального общего образования</w:t>
      </w:r>
      <w:r>
        <w:rPr>
          <w:b/>
          <w:smallCaps/>
          <w:sz w:val="28"/>
          <w:szCs w:val="28"/>
        </w:rPr>
        <w:t>.</w:t>
      </w:r>
    </w:p>
    <w:p w:rsidR="005D72B8" w:rsidRDefault="005D72B8" w:rsidP="005D72B8">
      <w:pPr>
        <w:spacing w:line="322" w:lineRule="exact"/>
        <w:ind w:firstLine="714"/>
        <w:jc w:val="both"/>
        <w:rPr>
          <w:sz w:val="28"/>
          <w:szCs w:val="28"/>
        </w:rPr>
      </w:pPr>
    </w:p>
    <w:p w:rsidR="005D72B8" w:rsidRDefault="005D72B8" w:rsidP="005D72B8">
      <w:pPr>
        <w:spacing w:line="322" w:lineRule="exact"/>
        <w:ind w:firstLine="714"/>
        <w:jc w:val="center"/>
        <w:rPr>
          <w:b/>
          <w:sz w:val="28"/>
          <w:szCs w:val="28"/>
        </w:rPr>
      </w:pPr>
      <w:r>
        <w:rPr>
          <w:b/>
          <w:sz w:val="28"/>
          <w:szCs w:val="28"/>
        </w:rPr>
        <w:t xml:space="preserve">Пояснительная записка </w:t>
      </w:r>
    </w:p>
    <w:p w:rsidR="005D72B8" w:rsidRDefault="005D72B8" w:rsidP="005D72B8">
      <w:pPr>
        <w:spacing w:line="322" w:lineRule="exact"/>
        <w:ind w:firstLine="714"/>
        <w:jc w:val="center"/>
        <w:rPr>
          <w:b/>
          <w:sz w:val="28"/>
          <w:szCs w:val="28"/>
        </w:rPr>
      </w:pPr>
      <w:r>
        <w:rPr>
          <w:b/>
          <w:sz w:val="28"/>
          <w:szCs w:val="28"/>
        </w:rPr>
        <w:t>к учебному плану для 1 класса</w:t>
      </w:r>
    </w:p>
    <w:p w:rsidR="005D72B8" w:rsidRDefault="005D72B8" w:rsidP="005D72B8">
      <w:pPr>
        <w:spacing w:line="322" w:lineRule="exact"/>
        <w:ind w:firstLine="714"/>
        <w:jc w:val="center"/>
        <w:rPr>
          <w:b/>
          <w:sz w:val="28"/>
          <w:szCs w:val="28"/>
        </w:rPr>
      </w:pPr>
      <w:r>
        <w:rPr>
          <w:b/>
          <w:sz w:val="28"/>
          <w:szCs w:val="28"/>
        </w:rPr>
        <w:t xml:space="preserve"> на 2011-2012 учебный год</w:t>
      </w:r>
    </w:p>
    <w:p w:rsidR="005D72B8" w:rsidRDefault="005D72B8" w:rsidP="005D72B8">
      <w:pPr>
        <w:spacing w:line="322" w:lineRule="exact"/>
        <w:ind w:firstLine="714"/>
        <w:jc w:val="both"/>
        <w:rPr>
          <w:b/>
          <w:sz w:val="28"/>
          <w:szCs w:val="28"/>
        </w:rPr>
      </w:pPr>
    </w:p>
    <w:p w:rsidR="005D72B8" w:rsidRDefault="005D72B8" w:rsidP="005D72B8">
      <w:pPr>
        <w:tabs>
          <w:tab w:val="left" w:pos="4500"/>
          <w:tab w:val="left" w:pos="9180"/>
          <w:tab w:val="left" w:pos="9360"/>
        </w:tabs>
        <w:spacing w:line="322" w:lineRule="exact"/>
        <w:ind w:firstLine="714"/>
        <w:jc w:val="both"/>
        <w:rPr>
          <w:sz w:val="28"/>
          <w:szCs w:val="28"/>
        </w:rPr>
      </w:pPr>
      <w:r>
        <w:rPr>
          <w:sz w:val="28"/>
          <w:szCs w:val="28"/>
        </w:rPr>
        <w:t xml:space="preserve">Рабочий учебный план МКОУ </w:t>
      </w:r>
      <w:proofErr w:type="spellStart"/>
      <w:r>
        <w:rPr>
          <w:sz w:val="28"/>
          <w:szCs w:val="28"/>
        </w:rPr>
        <w:t>Генераловской</w:t>
      </w:r>
      <w:proofErr w:type="spellEnd"/>
      <w:r>
        <w:rPr>
          <w:sz w:val="28"/>
          <w:szCs w:val="28"/>
        </w:rPr>
        <w:t xml:space="preserve"> средней общеобразовательной школы</w:t>
      </w:r>
      <w:proofErr w:type="gramStart"/>
      <w:r>
        <w:rPr>
          <w:sz w:val="28"/>
          <w:szCs w:val="28"/>
        </w:rPr>
        <w:t xml:space="preserve"> ,</w:t>
      </w:r>
      <w:proofErr w:type="gramEnd"/>
      <w:r>
        <w:rPr>
          <w:sz w:val="28"/>
          <w:szCs w:val="28"/>
        </w:rPr>
        <w:t xml:space="preserve"> реализующий основную образовательную программу начального общего образования,  является важнейшим нормативным документом по введению и реализации федеральных государственных образовательных стандартов общего образования  в действие, определяет максимальный объем учебной нагрузки обучающихся, состав учебных предметов и направлений внеурочной деятельности, распределяет учебное время, отводимое на освоение содержания образования по классам и учебным предметам, выступает одновременно в </w:t>
      </w:r>
      <w:proofErr w:type="gramStart"/>
      <w:r>
        <w:rPr>
          <w:sz w:val="28"/>
          <w:szCs w:val="28"/>
        </w:rPr>
        <w:t>качестве внешнего ограничителя, определяющего общие рамки принимаемых решений при разработке содержания образования, требований к его усвоению и организации образовательного процесса.</w:t>
      </w:r>
      <w:proofErr w:type="gramEnd"/>
      <w:r>
        <w:rPr>
          <w:sz w:val="28"/>
          <w:szCs w:val="28"/>
        </w:rPr>
        <w:t xml:space="preserve"> А также в качестве одного из основных механизмов его реализации.</w:t>
      </w:r>
    </w:p>
    <w:p w:rsidR="005D72B8" w:rsidRDefault="005D72B8" w:rsidP="005D72B8">
      <w:pPr>
        <w:tabs>
          <w:tab w:val="left" w:pos="4500"/>
          <w:tab w:val="left" w:pos="9180"/>
          <w:tab w:val="left" w:pos="9360"/>
        </w:tabs>
        <w:spacing w:line="322" w:lineRule="exact"/>
        <w:ind w:firstLine="714"/>
        <w:jc w:val="both"/>
        <w:rPr>
          <w:sz w:val="28"/>
          <w:szCs w:val="28"/>
        </w:rPr>
      </w:pPr>
    </w:p>
    <w:p w:rsidR="005D72B8" w:rsidRDefault="005D72B8" w:rsidP="006B2253">
      <w:pPr>
        <w:numPr>
          <w:ilvl w:val="0"/>
          <w:numId w:val="83"/>
        </w:numPr>
        <w:shd w:val="clear" w:color="auto" w:fill="FFFFFF"/>
        <w:spacing w:line="322" w:lineRule="exact"/>
        <w:ind w:right="29"/>
        <w:jc w:val="both"/>
        <w:rPr>
          <w:b/>
          <w:bCs/>
          <w:color w:val="000000"/>
          <w:sz w:val="28"/>
          <w:szCs w:val="28"/>
        </w:rPr>
      </w:pPr>
      <w:r>
        <w:rPr>
          <w:b/>
          <w:bCs/>
          <w:color w:val="000000"/>
          <w:sz w:val="28"/>
          <w:szCs w:val="28"/>
        </w:rPr>
        <w:t xml:space="preserve">Нормативно-правовая база учебного плана муниципального        казенного  общеобразовательного  учреждения  </w:t>
      </w:r>
    </w:p>
    <w:p w:rsidR="005D72B8" w:rsidRDefault="005D72B8" w:rsidP="005D72B8">
      <w:pPr>
        <w:shd w:val="clear" w:color="auto" w:fill="FFFFFF"/>
        <w:spacing w:line="322" w:lineRule="exact"/>
        <w:ind w:left="1839" w:right="29"/>
        <w:jc w:val="both"/>
        <w:rPr>
          <w:b/>
          <w:bCs/>
          <w:color w:val="000000"/>
          <w:sz w:val="28"/>
          <w:szCs w:val="28"/>
        </w:rPr>
      </w:pPr>
      <w:proofErr w:type="spellStart"/>
      <w:r>
        <w:rPr>
          <w:b/>
          <w:bCs/>
          <w:color w:val="000000"/>
          <w:sz w:val="28"/>
          <w:szCs w:val="28"/>
        </w:rPr>
        <w:t>Генераловской</w:t>
      </w:r>
      <w:proofErr w:type="spellEnd"/>
      <w:r>
        <w:rPr>
          <w:b/>
          <w:bCs/>
          <w:color w:val="000000"/>
          <w:sz w:val="28"/>
          <w:szCs w:val="28"/>
        </w:rPr>
        <w:t xml:space="preserve">  общеобразовательной школы</w:t>
      </w:r>
    </w:p>
    <w:p w:rsidR="005D72B8" w:rsidRDefault="005D72B8" w:rsidP="005D72B8">
      <w:pPr>
        <w:shd w:val="clear" w:color="auto" w:fill="FFFFFF"/>
        <w:spacing w:line="322" w:lineRule="exact"/>
        <w:ind w:right="29" w:firstLine="714"/>
        <w:jc w:val="both"/>
        <w:rPr>
          <w:bCs/>
          <w:color w:val="000000"/>
          <w:spacing w:val="32"/>
          <w:sz w:val="28"/>
          <w:szCs w:val="28"/>
        </w:rPr>
      </w:pPr>
      <w:r>
        <w:rPr>
          <w:i/>
          <w:iCs/>
          <w:color w:val="000000"/>
          <w:sz w:val="28"/>
          <w:szCs w:val="28"/>
        </w:rPr>
        <w:t xml:space="preserve"> </w:t>
      </w:r>
      <w:r>
        <w:rPr>
          <w:bCs/>
          <w:color w:val="000000"/>
          <w:sz w:val="28"/>
          <w:szCs w:val="28"/>
        </w:rPr>
        <w:t xml:space="preserve">Нормативной базой, лежащей в основе разработки рабочего учебного плана школы, являются следующие </w:t>
      </w:r>
      <w:r>
        <w:rPr>
          <w:bCs/>
          <w:color w:val="000000"/>
          <w:spacing w:val="32"/>
          <w:sz w:val="28"/>
          <w:szCs w:val="28"/>
        </w:rPr>
        <w:t>документы:</w:t>
      </w:r>
    </w:p>
    <w:p w:rsidR="005D72B8" w:rsidRDefault="005D72B8" w:rsidP="006B2253">
      <w:pPr>
        <w:numPr>
          <w:ilvl w:val="0"/>
          <w:numId w:val="10"/>
        </w:numPr>
        <w:shd w:val="clear" w:color="auto" w:fill="FFFFFF"/>
        <w:tabs>
          <w:tab w:val="left" w:pos="1637"/>
        </w:tabs>
        <w:spacing w:before="19" w:line="322" w:lineRule="exact"/>
        <w:ind w:left="0" w:firstLine="714"/>
        <w:jc w:val="both"/>
        <w:rPr>
          <w:color w:val="000000"/>
          <w:spacing w:val="6"/>
          <w:sz w:val="28"/>
          <w:szCs w:val="28"/>
        </w:rPr>
      </w:pPr>
      <w:r>
        <w:rPr>
          <w:color w:val="000000"/>
          <w:spacing w:val="6"/>
          <w:sz w:val="28"/>
          <w:szCs w:val="28"/>
        </w:rPr>
        <w:t>Конституция Российской Федерации (ст.43);</w:t>
      </w:r>
    </w:p>
    <w:p w:rsidR="005D72B8" w:rsidRDefault="005D72B8" w:rsidP="006B2253">
      <w:pPr>
        <w:numPr>
          <w:ilvl w:val="0"/>
          <w:numId w:val="10"/>
        </w:numPr>
        <w:shd w:val="clear" w:color="auto" w:fill="FFFFFF"/>
        <w:tabs>
          <w:tab w:val="left" w:pos="1834"/>
        </w:tabs>
        <w:spacing w:before="24" w:line="322" w:lineRule="exact"/>
        <w:ind w:left="0" w:firstLine="714"/>
        <w:jc w:val="both"/>
        <w:rPr>
          <w:iCs/>
          <w:color w:val="000000"/>
          <w:sz w:val="28"/>
          <w:szCs w:val="28"/>
        </w:rPr>
      </w:pPr>
      <w:r>
        <w:rPr>
          <w:color w:val="000000"/>
          <w:spacing w:val="25"/>
          <w:sz w:val="28"/>
          <w:szCs w:val="28"/>
        </w:rPr>
        <w:t xml:space="preserve">Закон Российской Федерации «Об образовании» от </w:t>
      </w:r>
      <w:r>
        <w:rPr>
          <w:color w:val="000000"/>
          <w:sz w:val="28"/>
          <w:szCs w:val="28"/>
        </w:rPr>
        <w:t xml:space="preserve">10.07.1992 г. </w:t>
      </w:r>
      <w:r>
        <w:rPr>
          <w:iCs/>
          <w:color w:val="000000"/>
          <w:sz w:val="28"/>
          <w:szCs w:val="28"/>
        </w:rPr>
        <w:t xml:space="preserve">(в   редакции Федерального закона от 13 января 1996 г. </w:t>
      </w:r>
      <w:r>
        <w:rPr>
          <w:iCs/>
          <w:color w:val="000000"/>
          <w:spacing w:val="14"/>
          <w:sz w:val="28"/>
          <w:szCs w:val="28"/>
        </w:rPr>
        <w:t>№ 12-ФЗ с изменениями и дополнениями, внесенными федераль</w:t>
      </w:r>
      <w:r>
        <w:rPr>
          <w:iCs/>
          <w:color w:val="000000"/>
          <w:spacing w:val="14"/>
          <w:sz w:val="28"/>
          <w:szCs w:val="28"/>
        </w:rPr>
        <w:softHyphen/>
      </w:r>
      <w:r>
        <w:rPr>
          <w:iCs/>
          <w:color w:val="000000"/>
          <w:sz w:val="28"/>
          <w:szCs w:val="28"/>
        </w:rPr>
        <w:t>ными законами от 16ноября 1997 г .№ 144-ФЗ; от 20 июля 2000 г. № 102-ФЗ; от 7 августа 2000 г. № 122-ФЗ ст. 2,6,7, 9, 14, 17, 31, 32);</w:t>
      </w:r>
    </w:p>
    <w:p w:rsidR="005D72B8" w:rsidRDefault="005D72B8" w:rsidP="006B2253">
      <w:pPr>
        <w:numPr>
          <w:ilvl w:val="0"/>
          <w:numId w:val="10"/>
        </w:numPr>
        <w:shd w:val="clear" w:color="auto" w:fill="FFFFFF"/>
        <w:tabs>
          <w:tab w:val="left" w:pos="1834"/>
        </w:tabs>
        <w:spacing w:before="24" w:line="322" w:lineRule="exact"/>
        <w:ind w:left="0" w:firstLine="714"/>
        <w:jc w:val="both"/>
        <w:rPr>
          <w:iCs/>
          <w:color w:val="000000"/>
          <w:sz w:val="28"/>
          <w:szCs w:val="28"/>
        </w:rPr>
      </w:pPr>
      <w:r>
        <w:rPr>
          <w:iCs/>
          <w:color w:val="000000"/>
          <w:sz w:val="28"/>
          <w:szCs w:val="28"/>
        </w:rPr>
        <w:t>Постановление Правительства Российской Федерации от 24.02.2009 №142 «О правилах разработки и утверждения федеральных государственных образовательных стандартов»;</w:t>
      </w:r>
    </w:p>
    <w:p w:rsidR="005D72B8" w:rsidRDefault="005D72B8" w:rsidP="006B2253">
      <w:pPr>
        <w:numPr>
          <w:ilvl w:val="0"/>
          <w:numId w:val="10"/>
        </w:numPr>
        <w:shd w:val="clear" w:color="auto" w:fill="FFFFFF"/>
        <w:tabs>
          <w:tab w:val="left" w:pos="1834"/>
        </w:tabs>
        <w:spacing w:before="24" w:line="322" w:lineRule="exact"/>
        <w:ind w:left="0" w:firstLine="714"/>
        <w:jc w:val="both"/>
        <w:rPr>
          <w:iCs/>
          <w:color w:val="000000"/>
          <w:sz w:val="28"/>
          <w:szCs w:val="28"/>
        </w:rPr>
      </w:pPr>
      <w:r>
        <w:rPr>
          <w:iCs/>
          <w:color w:val="000000"/>
          <w:sz w:val="28"/>
          <w:szCs w:val="28"/>
        </w:rPr>
        <w:t xml:space="preserve">Приказ Министерства образования и науки РФ от 06.10.2009 №373 «Об утверждении и введении в действие федерального государственного </w:t>
      </w:r>
      <w:r>
        <w:rPr>
          <w:iCs/>
          <w:color w:val="000000"/>
          <w:sz w:val="28"/>
          <w:szCs w:val="28"/>
        </w:rPr>
        <w:lastRenderedPageBreak/>
        <w:t>образовательного стандарта начального общего образования» (зарегистрирован в Минюст России от 22.12.2009 №15785);</w:t>
      </w:r>
    </w:p>
    <w:p w:rsidR="005D72B8" w:rsidRDefault="005D72B8" w:rsidP="006B2253">
      <w:pPr>
        <w:widowControl/>
        <w:numPr>
          <w:ilvl w:val="0"/>
          <w:numId w:val="10"/>
        </w:numPr>
        <w:autoSpaceDE/>
        <w:spacing w:line="322" w:lineRule="exact"/>
        <w:ind w:left="0" w:firstLine="714"/>
        <w:jc w:val="both"/>
        <w:rPr>
          <w:sz w:val="28"/>
          <w:szCs w:val="28"/>
        </w:rPr>
      </w:pPr>
      <w:r>
        <w:rPr>
          <w:iCs/>
          <w:color w:val="000000"/>
          <w:sz w:val="28"/>
          <w:szCs w:val="28"/>
        </w:rPr>
        <w:t xml:space="preserve">Санитарно-эпидемиологические правила и нормативы СанПиН </w:t>
      </w:r>
      <w:r>
        <w:rPr>
          <w:sz w:val="28"/>
          <w:szCs w:val="28"/>
        </w:rPr>
        <w:t>2.4.2.1178-02 «Гигиенические требования к условиям обучения в общеобразовательных учреждениях»;</w:t>
      </w:r>
    </w:p>
    <w:p w:rsidR="005D72B8" w:rsidRDefault="005D72B8" w:rsidP="006B2253">
      <w:pPr>
        <w:widowControl/>
        <w:numPr>
          <w:ilvl w:val="0"/>
          <w:numId w:val="10"/>
        </w:numPr>
        <w:autoSpaceDE/>
        <w:spacing w:line="322" w:lineRule="exact"/>
        <w:ind w:left="0" w:firstLine="714"/>
        <w:jc w:val="both"/>
        <w:rPr>
          <w:sz w:val="28"/>
          <w:szCs w:val="28"/>
        </w:rPr>
      </w:pPr>
      <w:r>
        <w:rPr>
          <w:sz w:val="28"/>
          <w:szCs w:val="28"/>
        </w:rPr>
        <w:t xml:space="preserve">Приказ </w:t>
      </w:r>
      <w:proofErr w:type="spellStart"/>
      <w:r>
        <w:rPr>
          <w:sz w:val="28"/>
          <w:szCs w:val="28"/>
        </w:rPr>
        <w:t>Минобрнауки</w:t>
      </w:r>
      <w:proofErr w:type="spellEnd"/>
      <w:r>
        <w:rPr>
          <w:sz w:val="28"/>
          <w:szCs w:val="28"/>
        </w:rPr>
        <w:t xml:space="preserve"> РФ от 24.12.2010 №2080 «Об утверждении федерального перечня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2011-2012 учебный год»;</w:t>
      </w:r>
    </w:p>
    <w:p w:rsidR="005D72B8" w:rsidRDefault="005D72B8" w:rsidP="006B2253">
      <w:pPr>
        <w:widowControl/>
        <w:numPr>
          <w:ilvl w:val="0"/>
          <w:numId w:val="10"/>
        </w:numPr>
        <w:autoSpaceDE/>
        <w:spacing w:line="322" w:lineRule="exact"/>
        <w:ind w:left="0" w:firstLine="714"/>
        <w:jc w:val="both"/>
        <w:rPr>
          <w:iCs/>
          <w:color w:val="000000"/>
          <w:sz w:val="28"/>
          <w:szCs w:val="28"/>
        </w:rPr>
      </w:pPr>
      <w:r>
        <w:rPr>
          <w:sz w:val="28"/>
          <w:szCs w:val="28"/>
        </w:rPr>
        <w:t xml:space="preserve">Приказ  </w:t>
      </w:r>
      <w:r>
        <w:rPr>
          <w:iCs/>
          <w:color w:val="000000"/>
          <w:sz w:val="28"/>
          <w:szCs w:val="28"/>
        </w:rPr>
        <w:t>Министерства образования и науки РФ от 26 ноября 2010 г. №1241  «</w:t>
      </w:r>
      <w:r>
        <w:rPr>
          <w:rStyle w:val="a7"/>
          <w:b w:val="0"/>
          <w:bCs w:val="0"/>
          <w:iCs/>
          <w:color w:val="000000"/>
          <w:sz w:val="28"/>
          <w:szCs w:val="28"/>
        </w:rPr>
        <w:t>О внесении изменений в федеральный государственный образовательный</w:t>
      </w:r>
      <w:r>
        <w:rPr>
          <w:rStyle w:val="a7"/>
          <w:b w:val="0"/>
          <w:bCs w:val="0"/>
          <w:iCs/>
          <w:color w:val="000000"/>
          <w:sz w:val="28"/>
          <w:szCs w:val="28"/>
        </w:rPr>
        <w:br/>
        <w:t>стандарт начального общего образования, утверждённый приказом</w:t>
      </w:r>
      <w:r>
        <w:rPr>
          <w:rStyle w:val="a7"/>
          <w:b w:val="0"/>
          <w:bCs w:val="0"/>
          <w:iCs/>
          <w:color w:val="000000"/>
          <w:sz w:val="28"/>
          <w:szCs w:val="28"/>
        </w:rPr>
        <w:br/>
        <w:t>Министерства образования и науки Российской Федерации</w:t>
      </w:r>
      <w:r>
        <w:rPr>
          <w:rStyle w:val="a7"/>
          <w:b w:val="0"/>
          <w:bCs w:val="0"/>
          <w:iCs/>
          <w:color w:val="000000"/>
          <w:sz w:val="28"/>
          <w:szCs w:val="28"/>
        </w:rPr>
        <w:br/>
        <w:t xml:space="preserve">от 6 октября 2009 г. N 373 </w:t>
      </w:r>
      <w:r>
        <w:rPr>
          <w:iCs/>
          <w:color w:val="000000"/>
          <w:sz w:val="28"/>
          <w:szCs w:val="28"/>
        </w:rPr>
        <w:t xml:space="preserve">» (зарегистрирован в Минюст России </w:t>
      </w:r>
      <w:r>
        <w:rPr>
          <w:iCs/>
          <w:color w:val="000000"/>
          <w:sz w:val="28"/>
          <w:szCs w:val="28"/>
        </w:rPr>
        <w:br/>
        <w:t>от 04 февраля 2011 г. N 19707</w:t>
      </w:r>
      <w:proofErr w:type="gramStart"/>
      <w:r>
        <w:rPr>
          <w:iCs/>
          <w:color w:val="000000"/>
          <w:sz w:val="28"/>
          <w:szCs w:val="28"/>
        </w:rPr>
        <w:t xml:space="preserve"> )</w:t>
      </w:r>
      <w:proofErr w:type="gramEnd"/>
    </w:p>
    <w:p w:rsidR="005D72B8" w:rsidRDefault="005D72B8" w:rsidP="005D72B8">
      <w:pPr>
        <w:shd w:val="clear" w:color="auto" w:fill="FFFFFF"/>
        <w:spacing w:line="322" w:lineRule="exact"/>
        <w:ind w:firstLine="714"/>
        <w:jc w:val="both"/>
        <w:rPr>
          <w:b/>
          <w:color w:val="000000"/>
          <w:sz w:val="28"/>
          <w:szCs w:val="28"/>
        </w:rPr>
      </w:pPr>
    </w:p>
    <w:p w:rsidR="005D72B8" w:rsidRDefault="005D72B8" w:rsidP="005D72B8">
      <w:pPr>
        <w:shd w:val="clear" w:color="auto" w:fill="FFFFFF"/>
        <w:spacing w:line="322" w:lineRule="exact"/>
        <w:ind w:firstLine="714"/>
        <w:jc w:val="both"/>
        <w:rPr>
          <w:b/>
          <w:color w:val="000000"/>
          <w:sz w:val="28"/>
          <w:szCs w:val="28"/>
        </w:rPr>
      </w:pPr>
      <w:r>
        <w:rPr>
          <w:b/>
          <w:color w:val="000000"/>
          <w:sz w:val="28"/>
          <w:szCs w:val="28"/>
        </w:rPr>
        <w:t>2. Общая характеристика учебного плана.</w:t>
      </w:r>
    </w:p>
    <w:p w:rsidR="005D72B8" w:rsidRDefault="005D72B8" w:rsidP="005D72B8">
      <w:pPr>
        <w:shd w:val="clear" w:color="auto" w:fill="FFFFFF"/>
        <w:spacing w:line="322" w:lineRule="exact"/>
        <w:ind w:firstLine="714"/>
        <w:jc w:val="both"/>
        <w:rPr>
          <w:color w:val="000000"/>
          <w:sz w:val="28"/>
          <w:szCs w:val="28"/>
        </w:rPr>
      </w:pPr>
      <w:r>
        <w:rPr>
          <w:color w:val="000000"/>
          <w:sz w:val="28"/>
          <w:szCs w:val="28"/>
        </w:rPr>
        <w:t>В ходе освоения общеобразовательной программы школы при реализации учебного плана на первой ступени общего образования формируются базовые основы и фундамент всего последующего обучения, в том числе:</w:t>
      </w:r>
    </w:p>
    <w:p w:rsidR="005D72B8" w:rsidRDefault="005D72B8" w:rsidP="006B2253">
      <w:pPr>
        <w:numPr>
          <w:ilvl w:val="0"/>
          <w:numId w:val="5"/>
        </w:numPr>
        <w:shd w:val="clear" w:color="auto" w:fill="FFFFFF"/>
        <w:spacing w:line="322" w:lineRule="exact"/>
        <w:ind w:left="0" w:firstLine="714"/>
        <w:jc w:val="both"/>
        <w:rPr>
          <w:color w:val="000000"/>
          <w:sz w:val="28"/>
          <w:szCs w:val="28"/>
        </w:rPr>
      </w:pPr>
      <w:r>
        <w:rPr>
          <w:color w:val="000000"/>
          <w:sz w:val="28"/>
          <w:szCs w:val="28"/>
        </w:rPr>
        <w:t>Закладывается основа формирования учебной деятельности ребенка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5D72B8" w:rsidRDefault="005D72B8" w:rsidP="006B2253">
      <w:pPr>
        <w:numPr>
          <w:ilvl w:val="0"/>
          <w:numId w:val="5"/>
        </w:numPr>
        <w:shd w:val="clear" w:color="auto" w:fill="FFFFFF"/>
        <w:spacing w:line="322" w:lineRule="exact"/>
        <w:ind w:left="0" w:firstLine="714"/>
        <w:jc w:val="both"/>
        <w:rPr>
          <w:color w:val="000000"/>
          <w:sz w:val="28"/>
          <w:szCs w:val="28"/>
        </w:rPr>
      </w:pPr>
      <w:r>
        <w:rPr>
          <w:color w:val="000000"/>
          <w:sz w:val="28"/>
          <w:szCs w:val="28"/>
        </w:rPr>
        <w:t xml:space="preserve">Формируются универсальные учебные действия; </w:t>
      </w:r>
    </w:p>
    <w:p w:rsidR="005D72B8" w:rsidRDefault="005D72B8" w:rsidP="006B2253">
      <w:pPr>
        <w:numPr>
          <w:ilvl w:val="0"/>
          <w:numId w:val="5"/>
        </w:numPr>
        <w:shd w:val="clear" w:color="auto" w:fill="FFFFFF"/>
        <w:spacing w:line="322" w:lineRule="exact"/>
        <w:ind w:left="0" w:firstLine="714"/>
        <w:jc w:val="both"/>
        <w:rPr>
          <w:color w:val="000000"/>
          <w:sz w:val="28"/>
          <w:szCs w:val="28"/>
        </w:rPr>
      </w:pPr>
      <w:r>
        <w:rPr>
          <w:color w:val="000000"/>
          <w:sz w:val="28"/>
          <w:szCs w:val="28"/>
        </w:rPr>
        <w:t>Развивается познавательная мотивация и интересы обучающихся, их готовность и способность к сотрудничеству и совместной деятельности ученика с учителем и одноклассниками, формируются основы нравственного поведения, определяющего отношения личности с обществом и окружающими людьми.</w:t>
      </w:r>
    </w:p>
    <w:p w:rsidR="005D72B8" w:rsidRDefault="005D72B8" w:rsidP="005D72B8">
      <w:pPr>
        <w:shd w:val="clear" w:color="auto" w:fill="FFFFFF"/>
        <w:spacing w:line="322" w:lineRule="exact"/>
        <w:ind w:firstLine="714"/>
        <w:jc w:val="both"/>
        <w:rPr>
          <w:color w:val="000000"/>
          <w:sz w:val="28"/>
          <w:szCs w:val="28"/>
        </w:rPr>
      </w:pPr>
      <w:r>
        <w:rPr>
          <w:color w:val="000000"/>
          <w:sz w:val="28"/>
          <w:szCs w:val="28"/>
        </w:rPr>
        <w:t xml:space="preserve">Содержание образования на этой ступени формируется преимущественно за счет введения учебных курсов, обеспечивающих целостное восприятие мира, </w:t>
      </w:r>
      <w:proofErr w:type="spellStart"/>
      <w:r>
        <w:rPr>
          <w:color w:val="000000"/>
          <w:sz w:val="28"/>
          <w:szCs w:val="28"/>
        </w:rPr>
        <w:t>деятельностный</w:t>
      </w:r>
      <w:proofErr w:type="spellEnd"/>
      <w:r>
        <w:rPr>
          <w:color w:val="000000"/>
          <w:sz w:val="28"/>
          <w:szCs w:val="28"/>
        </w:rPr>
        <w:t xml:space="preserve"> подход и индивидуализацию </w:t>
      </w:r>
      <w:proofErr w:type="gramStart"/>
      <w:r>
        <w:rPr>
          <w:color w:val="000000"/>
          <w:sz w:val="28"/>
          <w:szCs w:val="28"/>
        </w:rPr>
        <w:t>обучения</w:t>
      </w:r>
      <w:proofErr w:type="gramEnd"/>
      <w:r>
        <w:rPr>
          <w:color w:val="000000"/>
          <w:sz w:val="28"/>
          <w:szCs w:val="28"/>
        </w:rPr>
        <w:t xml:space="preserve"> по каждому учебному предмету.</w:t>
      </w:r>
    </w:p>
    <w:p w:rsidR="005D72B8" w:rsidRDefault="005D72B8" w:rsidP="005D72B8">
      <w:pPr>
        <w:shd w:val="clear" w:color="auto" w:fill="FFFFFF"/>
        <w:spacing w:line="322" w:lineRule="exact"/>
        <w:ind w:firstLine="714"/>
        <w:jc w:val="both"/>
        <w:rPr>
          <w:color w:val="000000"/>
          <w:sz w:val="28"/>
          <w:szCs w:val="28"/>
        </w:rPr>
      </w:pPr>
      <w:r>
        <w:rPr>
          <w:color w:val="000000"/>
          <w:sz w:val="28"/>
          <w:szCs w:val="28"/>
        </w:rPr>
        <w:t xml:space="preserve">Базисный учебный план МКОУ </w:t>
      </w:r>
      <w:proofErr w:type="spellStart"/>
      <w:r>
        <w:rPr>
          <w:color w:val="000000"/>
          <w:sz w:val="28"/>
          <w:szCs w:val="28"/>
        </w:rPr>
        <w:t>Генераловской</w:t>
      </w:r>
      <w:proofErr w:type="spellEnd"/>
      <w:r>
        <w:rPr>
          <w:color w:val="000000"/>
          <w:sz w:val="28"/>
          <w:szCs w:val="28"/>
        </w:rPr>
        <w:t xml:space="preserve"> средней общеобразовательной  школы состоит из двух частей – обязательной части  и части, формируемой участниками образовательного процесса, включающей внеурочную деятельность, осуществляемую во второй половине дня.</w:t>
      </w:r>
    </w:p>
    <w:p w:rsidR="005D72B8" w:rsidRDefault="005D72B8" w:rsidP="005D72B8">
      <w:pPr>
        <w:shd w:val="clear" w:color="auto" w:fill="FFFFFF"/>
        <w:spacing w:line="322" w:lineRule="exact"/>
        <w:ind w:firstLine="714"/>
        <w:jc w:val="both"/>
        <w:rPr>
          <w:color w:val="000000"/>
          <w:sz w:val="28"/>
          <w:szCs w:val="28"/>
        </w:rPr>
      </w:pPr>
      <w:r>
        <w:rPr>
          <w:b/>
          <w:color w:val="000000"/>
          <w:sz w:val="28"/>
          <w:szCs w:val="28"/>
        </w:rPr>
        <w:t>Обязательная часть</w:t>
      </w:r>
      <w:r>
        <w:rPr>
          <w:color w:val="000000"/>
          <w:sz w:val="28"/>
          <w:szCs w:val="28"/>
        </w:rPr>
        <w:t xml:space="preserve"> базисного учебного плана определяет состав обязательных учебных предметов для реализации в МКОУ </w:t>
      </w:r>
      <w:proofErr w:type="spellStart"/>
      <w:r>
        <w:rPr>
          <w:color w:val="000000"/>
          <w:sz w:val="28"/>
          <w:szCs w:val="28"/>
        </w:rPr>
        <w:t>Генераловской</w:t>
      </w:r>
      <w:proofErr w:type="spellEnd"/>
      <w:r>
        <w:rPr>
          <w:color w:val="000000"/>
          <w:sz w:val="28"/>
          <w:szCs w:val="28"/>
        </w:rPr>
        <w:t xml:space="preserve">  средней общеобразовательной школе  реализующей основную образовательную программу начального общего образования, и учебное время, отводимое на их изучение по классам (годам) обучения.</w:t>
      </w:r>
    </w:p>
    <w:p w:rsidR="005D72B8" w:rsidRDefault="005D72B8" w:rsidP="005D72B8">
      <w:pPr>
        <w:shd w:val="clear" w:color="auto" w:fill="FFFFFF"/>
        <w:spacing w:line="322" w:lineRule="exact"/>
        <w:ind w:firstLine="714"/>
        <w:jc w:val="both"/>
        <w:rPr>
          <w:color w:val="000000"/>
          <w:sz w:val="28"/>
          <w:szCs w:val="28"/>
        </w:rPr>
      </w:pPr>
      <w:r>
        <w:rPr>
          <w:color w:val="000000"/>
          <w:sz w:val="28"/>
          <w:szCs w:val="28"/>
        </w:rPr>
        <w:lastRenderedPageBreak/>
        <w:t>Обязательная часть базисного учебного плана отражает содержание образования, которое обеспечивает решение важнейших целей современного начального образования:</w:t>
      </w:r>
    </w:p>
    <w:p w:rsidR="005D72B8" w:rsidRDefault="005D72B8" w:rsidP="006B2253">
      <w:pPr>
        <w:numPr>
          <w:ilvl w:val="0"/>
          <w:numId w:val="2"/>
        </w:numPr>
        <w:shd w:val="clear" w:color="auto" w:fill="FFFFFF"/>
        <w:spacing w:line="322" w:lineRule="exact"/>
        <w:ind w:left="0" w:firstLine="714"/>
        <w:jc w:val="both"/>
        <w:rPr>
          <w:color w:val="000000"/>
          <w:sz w:val="28"/>
          <w:szCs w:val="28"/>
        </w:rPr>
      </w:pPr>
      <w:r>
        <w:rPr>
          <w:color w:val="000000"/>
          <w:sz w:val="28"/>
          <w:szCs w:val="28"/>
        </w:rPr>
        <w:t xml:space="preserve">формирование гражданской идентичности </w:t>
      </w:r>
      <w:proofErr w:type="gramStart"/>
      <w:r>
        <w:rPr>
          <w:color w:val="000000"/>
          <w:sz w:val="28"/>
          <w:szCs w:val="28"/>
        </w:rPr>
        <w:t>обучающихся</w:t>
      </w:r>
      <w:proofErr w:type="gramEnd"/>
      <w:r>
        <w:rPr>
          <w:color w:val="000000"/>
          <w:sz w:val="28"/>
          <w:szCs w:val="28"/>
        </w:rPr>
        <w:t>;</w:t>
      </w:r>
    </w:p>
    <w:p w:rsidR="005D72B8" w:rsidRDefault="005D72B8" w:rsidP="006B2253">
      <w:pPr>
        <w:numPr>
          <w:ilvl w:val="0"/>
          <w:numId w:val="2"/>
        </w:numPr>
        <w:shd w:val="clear" w:color="auto" w:fill="FFFFFF"/>
        <w:spacing w:line="322" w:lineRule="exact"/>
        <w:ind w:left="0" w:firstLine="714"/>
        <w:jc w:val="both"/>
        <w:rPr>
          <w:color w:val="000000"/>
          <w:sz w:val="28"/>
          <w:szCs w:val="28"/>
        </w:rPr>
      </w:pPr>
      <w:r>
        <w:rPr>
          <w:color w:val="000000"/>
          <w:sz w:val="28"/>
          <w:szCs w:val="28"/>
        </w:rPr>
        <w:t>их приобщение к общекультурным и национальным ценностям, информационным технологиям;</w:t>
      </w:r>
    </w:p>
    <w:p w:rsidR="005D72B8" w:rsidRDefault="005D72B8" w:rsidP="006B2253">
      <w:pPr>
        <w:numPr>
          <w:ilvl w:val="0"/>
          <w:numId w:val="2"/>
        </w:numPr>
        <w:shd w:val="clear" w:color="auto" w:fill="FFFFFF"/>
        <w:spacing w:line="322" w:lineRule="exact"/>
        <w:ind w:left="0" w:firstLine="714"/>
        <w:jc w:val="both"/>
        <w:rPr>
          <w:color w:val="000000"/>
          <w:sz w:val="28"/>
          <w:szCs w:val="28"/>
        </w:rPr>
      </w:pPr>
      <w:r>
        <w:rPr>
          <w:color w:val="000000"/>
          <w:sz w:val="28"/>
          <w:szCs w:val="28"/>
        </w:rPr>
        <w:t>готовность к продолжению образования на последующих ступенях основного общего образования;</w:t>
      </w:r>
    </w:p>
    <w:p w:rsidR="005D72B8" w:rsidRDefault="005D72B8" w:rsidP="006B2253">
      <w:pPr>
        <w:numPr>
          <w:ilvl w:val="0"/>
          <w:numId w:val="2"/>
        </w:numPr>
        <w:shd w:val="clear" w:color="auto" w:fill="FFFFFF"/>
        <w:spacing w:line="322" w:lineRule="exact"/>
        <w:ind w:left="0" w:firstLine="714"/>
        <w:jc w:val="both"/>
        <w:rPr>
          <w:color w:val="000000"/>
          <w:sz w:val="28"/>
          <w:szCs w:val="28"/>
        </w:rPr>
      </w:pPr>
      <w:r>
        <w:rPr>
          <w:color w:val="000000"/>
          <w:sz w:val="28"/>
          <w:szCs w:val="28"/>
        </w:rPr>
        <w:t>формирование здорового образа жизни, элементарных правил поведения в экстремальных ситуациях;</w:t>
      </w:r>
    </w:p>
    <w:p w:rsidR="005D72B8" w:rsidRDefault="005D72B8" w:rsidP="006B2253">
      <w:pPr>
        <w:numPr>
          <w:ilvl w:val="0"/>
          <w:numId w:val="2"/>
        </w:numPr>
        <w:shd w:val="clear" w:color="auto" w:fill="FFFFFF"/>
        <w:spacing w:line="322" w:lineRule="exact"/>
        <w:ind w:left="0" w:firstLine="714"/>
        <w:jc w:val="both"/>
        <w:rPr>
          <w:color w:val="000000"/>
          <w:sz w:val="28"/>
          <w:szCs w:val="28"/>
        </w:rPr>
      </w:pPr>
      <w:r>
        <w:rPr>
          <w:color w:val="000000"/>
          <w:sz w:val="28"/>
          <w:szCs w:val="28"/>
        </w:rPr>
        <w:t xml:space="preserve">личностное развитие </w:t>
      </w:r>
      <w:proofErr w:type="gramStart"/>
      <w:r>
        <w:rPr>
          <w:color w:val="000000"/>
          <w:sz w:val="28"/>
          <w:szCs w:val="28"/>
        </w:rPr>
        <w:t>обучающегося</w:t>
      </w:r>
      <w:proofErr w:type="gramEnd"/>
      <w:r>
        <w:rPr>
          <w:color w:val="000000"/>
          <w:sz w:val="28"/>
          <w:szCs w:val="28"/>
        </w:rPr>
        <w:t xml:space="preserve"> в соответствии с его индивидуальностью.</w:t>
      </w:r>
    </w:p>
    <w:p w:rsidR="005D72B8" w:rsidRDefault="005D72B8" w:rsidP="005D72B8">
      <w:pPr>
        <w:shd w:val="clear" w:color="auto" w:fill="FFFFFF"/>
        <w:spacing w:line="322" w:lineRule="exact"/>
        <w:ind w:firstLine="714"/>
        <w:jc w:val="both"/>
        <w:rPr>
          <w:color w:val="000000"/>
          <w:sz w:val="28"/>
          <w:szCs w:val="28"/>
        </w:rPr>
      </w:pPr>
      <w:r>
        <w:rPr>
          <w:color w:val="000000"/>
          <w:sz w:val="28"/>
          <w:szCs w:val="28"/>
        </w:rPr>
        <w:t xml:space="preserve">МКОУ Генераловская средняя общеобразовательная школа  использует учебное время данной части на различные виды деятельности по каждому предмету (проектная деятельность, практические и лабораторные занятия, экскурсии и т.д.) </w:t>
      </w:r>
      <w:proofErr w:type="gramStart"/>
      <w:r>
        <w:rPr>
          <w:color w:val="000000"/>
          <w:sz w:val="28"/>
          <w:szCs w:val="28"/>
        </w:rPr>
        <w:t>Общие характеристики, направления, цели и практические задачи учебных предметов, предусмотренных требованиями Стандарта к структуре основной образовательной программы начального общего образования, в том числе по русскому языку, литературному чтению, иностранному языку, математике, окружающему миру, основам духовно-нравственной культуры народов России, музыке, изобразительному искусству, технологии, физической культуре, приведены в разделе «Программы отдельных учебных предметов» основной образовательной программы начального общего образования МКОУ Генераловская средняя</w:t>
      </w:r>
      <w:proofErr w:type="gramEnd"/>
      <w:r>
        <w:rPr>
          <w:color w:val="000000"/>
          <w:sz w:val="28"/>
          <w:szCs w:val="28"/>
        </w:rPr>
        <w:t xml:space="preserve"> общеобразовательная школа</w:t>
      </w:r>
      <w:proofErr w:type="gramStart"/>
      <w:r>
        <w:rPr>
          <w:color w:val="000000"/>
          <w:sz w:val="28"/>
          <w:szCs w:val="28"/>
        </w:rPr>
        <w:t xml:space="preserve"> .</w:t>
      </w:r>
      <w:proofErr w:type="gramEnd"/>
    </w:p>
    <w:p w:rsidR="005D72B8" w:rsidRDefault="005D72B8" w:rsidP="005D72B8">
      <w:pPr>
        <w:shd w:val="clear" w:color="auto" w:fill="FFFFFF"/>
        <w:spacing w:line="322" w:lineRule="exact"/>
        <w:ind w:firstLine="714"/>
        <w:jc w:val="both"/>
        <w:rPr>
          <w:color w:val="000000"/>
          <w:sz w:val="28"/>
          <w:szCs w:val="28"/>
        </w:rPr>
      </w:pPr>
      <w:r>
        <w:rPr>
          <w:color w:val="000000"/>
          <w:sz w:val="28"/>
          <w:szCs w:val="28"/>
        </w:rPr>
        <w:t xml:space="preserve">Часть базисного учебного плана, формируемая участниками образовательного процесса, обеспечивает реализацию индивидуальных потребностей обучающихся. </w:t>
      </w:r>
      <w:proofErr w:type="gramStart"/>
      <w:r>
        <w:rPr>
          <w:color w:val="000000"/>
          <w:sz w:val="28"/>
          <w:szCs w:val="28"/>
        </w:rPr>
        <w:t>Время, отводимое на данную часть внутри максимально допустимой недельной нагрузки используется</w:t>
      </w:r>
      <w:proofErr w:type="gramEnd"/>
      <w:r>
        <w:rPr>
          <w:color w:val="000000"/>
          <w:sz w:val="28"/>
          <w:szCs w:val="28"/>
        </w:rPr>
        <w:t xml:space="preserve"> на введение учебных курсов, обеспечивающих различные интересы обучающихся. В данную часть входит внеурочная деятельность.</w:t>
      </w:r>
    </w:p>
    <w:p w:rsidR="005D72B8" w:rsidRDefault="005D72B8" w:rsidP="005D72B8">
      <w:pPr>
        <w:shd w:val="clear" w:color="auto" w:fill="FFFFFF"/>
        <w:spacing w:line="322" w:lineRule="exact"/>
        <w:ind w:firstLine="714"/>
        <w:jc w:val="both"/>
        <w:rPr>
          <w:color w:val="000000"/>
          <w:sz w:val="28"/>
          <w:szCs w:val="28"/>
        </w:rPr>
      </w:pPr>
      <w:r>
        <w:rPr>
          <w:color w:val="000000"/>
          <w:sz w:val="28"/>
          <w:szCs w:val="28"/>
        </w:rPr>
        <w:t>В соответствии с требованиями Стандарта внеурочная деятельность организуется по направлениям развития личности (духовно-нравственное, социальное, научно-познавательное, спортивно-оздоровительное, художественно-эстетическое, военно-патриотическое).</w:t>
      </w:r>
    </w:p>
    <w:p w:rsidR="005D72B8" w:rsidRDefault="005D72B8" w:rsidP="005D72B8">
      <w:pPr>
        <w:shd w:val="clear" w:color="auto" w:fill="FFFFFF"/>
        <w:spacing w:line="322" w:lineRule="exact"/>
        <w:ind w:firstLine="714"/>
        <w:jc w:val="both"/>
        <w:rPr>
          <w:color w:val="000000"/>
          <w:sz w:val="28"/>
          <w:szCs w:val="28"/>
        </w:rPr>
      </w:pPr>
      <w:r>
        <w:rPr>
          <w:color w:val="000000"/>
          <w:sz w:val="28"/>
          <w:szCs w:val="28"/>
        </w:rPr>
        <w:t xml:space="preserve">Организация занятий по направлениям раздела «Внеурочная деятельность» является неотъемлемой частью образовательного процесса МКОУ </w:t>
      </w:r>
      <w:proofErr w:type="spellStart"/>
      <w:r>
        <w:rPr>
          <w:color w:val="000000"/>
          <w:sz w:val="28"/>
          <w:szCs w:val="28"/>
        </w:rPr>
        <w:t>Генераловской</w:t>
      </w:r>
      <w:proofErr w:type="spellEnd"/>
      <w:r>
        <w:rPr>
          <w:color w:val="000000"/>
          <w:sz w:val="28"/>
          <w:szCs w:val="28"/>
        </w:rPr>
        <w:t xml:space="preserve"> средней общеобразовательной  школы</w:t>
      </w:r>
      <w:proofErr w:type="gramStart"/>
      <w:r>
        <w:rPr>
          <w:color w:val="000000"/>
          <w:sz w:val="28"/>
          <w:szCs w:val="28"/>
        </w:rPr>
        <w:t xml:space="preserve"> ,</w:t>
      </w:r>
      <w:proofErr w:type="gramEnd"/>
      <w:r>
        <w:rPr>
          <w:color w:val="000000"/>
          <w:sz w:val="28"/>
          <w:szCs w:val="28"/>
        </w:rPr>
        <w:t xml:space="preserve"> которая предоставляет обучающимся возможность выбора широкого спектра занятий, направленных на их развитие.</w:t>
      </w:r>
    </w:p>
    <w:p w:rsidR="005D72B8" w:rsidRDefault="005D72B8" w:rsidP="005D72B8">
      <w:pPr>
        <w:shd w:val="clear" w:color="auto" w:fill="FFFFFF"/>
        <w:spacing w:line="322" w:lineRule="exact"/>
        <w:ind w:firstLine="714"/>
        <w:jc w:val="both"/>
        <w:rPr>
          <w:color w:val="000000"/>
          <w:sz w:val="28"/>
          <w:szCs w:val="28"/>
        </w:rPr>
      </w:pPr>
      <w:proofErr w:type="gramStart"/>
      <w:r>
        <w:rPr>
          <w:color w:val="000000"/>
          <w:sz w:val="28"/>
          <w:szCs w:val="28"/>
        </w:rPr>
        <w:t xml:space="preserve">Содержание занятий, предусмотренных как внеурочная деятельность, формируется с учетом пожеланий обучающихся и их родителей (законных представителей) и направлено на реализацию различных форм ее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w:t>
      </w:r>
      <w:r>
        <w:rPr>
          <w:color w:val="000000"/>
          <w:sz w:val="28"/>
          <w:szCs w:val="28"/>
        </w:rPr>
        <w:lastRenderedPageBreak/>
        <w:t>общественно-полезная практика.</w:t>
      </w:r>
      <w:proofErr w:type="gramEnd"/>
    </w:p>
    <w:p w:rsidR="005D72B8" w:rsidRDefault="005D72B8" w:rsidP="005D72B8">
      <w:pPr>
        <w:shd w:val="clear" w:color="auto" w:fill="FFFFFF"/>
        <w:spacing w:line="322" w:lineRule="exact"/>
        <w:ind w:firstLine="714"/>
        <w:jc w:val="both"/>
        <w:rPr>
          <w:color w:val="000000"/>
          <w:sz w:val="28"/>
          <w:szCs w:val="28"/>
        </w:rPr>
      </w:pPr>
      <w:r>
        <w:rPr>
          <w:color w:val="000000"/>
          <w:sz w:val="28"/>
          <w:szCs w:val="28"/>
        </w:rPr>
        <w:t>При организации внеурочной деятельности обучающихся используются возможности учреждений дополнительного образования, культуры и спорта:</w:t>
      </w:r>
    </w:p>
    <w:p w:rsidR="005D72B8" w:rsidRDefault="005D72B8" w:rsidP="005D72B8">
      <w:pPr>
        <w:shd w:val="clear" w:color="auto" w:fill="FFFFFF"/>
        <w:spacing w:line="322" w:lineRule="exact"/>
        <w:ind w:left="714"/>
        <w:jc w:val="both"/>
        <w:rPr>
          <w:color w:val="000000"/>
          <w:sz w:val="28"/>
          <w:szCs w:val="28"/>
        </w:rPr>
      </w:pPr>
      <w:r>
        <w:rPr>
          <w:color w:val="000000"/>
          <w:sz w:val="28"/>
          <w:szCs w:val="28"/>
        </w:rPr>
        <w:t xml:space="preserve">      СДК  </w:t>
      </w:r>
      <w:proofErr w:type="spellStart"/>
      <w:r>
        <w:rPr>
          <w:color w:val="000000"/>
          <w:sz w:val="28"/>
          <w:szCs w:val="28"/>
        </w:rPr>
        <w:t>Генераловского</w:t>
      </w:r>
      <w:proofErr w:type="spellEnd"/>
      <w:r>
        <w:rPr>
          <w:color w:val="000000"/>
          <w:sz w:val="28"/>
          <w:szCs w:val="28"/>
        </w:rPr>
        <w:t xml:space="preserve"> сельского поселения;</w:t>
      </w:r>
    </w:p>
    <w:p w:rsidR="005D72B8" w:rsidRDefault="005D72B8" w:rsidP="005D72B8">
      <w:pPr>
        <w:shd w:val="clear" w:color="auto" w:fill="FFFFFF"/>
        <w:spacing w:line="322" w:lineRule="exact"/>
        <w:ind w:left="714"/>
        <w:jc w:val="both"/>
        <w:rPr>
          <w:color w:val="000000"/>
          <w:sz w:val="28"/>
          <w:szCs w:val="28"/>
        </w:rPr>
      </w:pPr>
      <w:r>
        <w:rPr>
          <w:color w:val="000000"/>
          <w:sz w:val="28"/>
          <w:szCs w:val="28"/>
        </w:rPr>
        <w:t xml:space="preserve">       Центр досуга и отдыха  </w:t>
      </w:r>
      <w:proofErr w:type="spellStart"/>
      <w:r>
        <w:rPr>
          <w:color w:val="000000"/>
          <w:sz w:val="28"/>
          <w:szCs w:val="28"/>
        </w:rPr>
        <w:t>Генераловского</w:t>
      </w:r>
      <w:proofErr w:type="spellEnd"/>
      <w:r>
        <w:rPr>
          <w:color w:val="000000"/>
          <w:sz w:val="28"/>
          <w:szCs w:val="28"/>
        </w:rPr>
        <w:t xml:space="preserve"> сельского поселения</w:t>
      </w:r>
    </w:p>
    <w:p w:rsidR="005D72B8" w:rsidRDefault="005D72B8" w:rsidP="005D72B8">
      <w:pPr>
        <w:shd w:val="clear" w:color="auto" w:fill="FFFFFF"/>
        <w:spacing w:line="322" w:lineRule="exact"/>
        <w:ind w:left="714"/>
        <w:jc w:val="both"/>
        <w:rPr>
          <w:color w:val="000000"/>
          <w:sz w:val="28"/>
          <w:szCs w:val="28"/>
        </w:rPr>
      </w:pPr>
      <w:r>
        <w:rPr>
          <w:color w:val="000000"/>
          <w:sz w:val="28"/>
          <w:szCs w:val="28"/>
        </w:rPr>
        <w:t xml:space="preserve">       Храм  св. Дмитрия Донского</w:t>
      </w:r>
    </w:p>
    <w:p w:rsidR="005D72B8" w:rsidRDefault="005D72B8" w:rsidP="005D72B8">
      <w:pPr>
        <w:shd w:val="clear" w:color="auto" w:fill="FFFFFF"/>
        <w:spacing w:line="322" w:lineRule="exact"/>
        <w:ind w:left="714"/>
        <w:jc w:val="both"/>
        <w:rPr>
          <w:color w:val="000000"/>
          <w:sz w:val="28"/>
          <w:szCs w:val="28"/>
        </w:rPr>
      </w:pPr>
      <w:r>
        <w:rPr>
          <w:color w:val="000000"/>
          <w:sz w:val="28"/>
          <w:szCs w:val="28"/>
        </w:rPr>
        <w:t xml:space="preserve">       ФОК  (г. Котельниково)</w:t>
      </w:r>
    </w:p>
    <w:p w:rsidR="005D72B8" w:rsidRDefault="005D72B8" w:rsidP="005D72B8">
      <w:pPr>
        <w:shd w:val="clear" w:color="auto" w:fill="FFFFFF"/>
        <w:spacing w:line="322" w:lineRule="exact"/>
        <w:ind w:firstLine="714"/>
        <w:jc w:val="both"/>
        <w:rPr>
          <w:color w:val="000000"/>
          <w:sz w:val="28"/>
          <w:szCs w:val="28"/>
        </w:rPr>
      </w:pPr>
    </w:p>
    <w:p w:rsidR="005D72B8" w:rsidRDefault="005D72B8" w:rsidP="005D72B8">
      <w:pPr>
        <w:shd w:val="clear" w:color="auto" w:fill="FFFFFF"/>
        <w:spacing w:line="322" w:lineRule="exact"/>
        <w:ind w:firstLine="714"/>
        <w:jc w:val="both"/>
        <w:rPr>
          <w:color w:val="000000"/>
          <w:sz w:val="28"/>
          <w:szCs w:val="28"/>
        </w:rPr>
      </w:pPr>
      <w:r>
        <w:rPr>
          <w:color w:val="000000"/>
          <w:sz w:val="28"/>
          <w:szCs w:val="28"/>
        </w:rPr>
        <w:t>МКОУ Генераловская средняя общеобразовательная школа   на ступени начального общего образования определяет 6-дневную продолжительность учебной недели, 1класс-пятидневную. Продолжительность учебного года на первой ступени общего образования составляет 34 недели, в 1 классе – 33 недели.</w:t>
      </w:r>
    </w:p>
    <w:p w:rsidR="005D72B8" w:rsidRDefault="005D72B8" w:rsidP="005D72B8">
      <w:pPr>
        <w:shd w:val="clear" w:color="auto" w:fill="FFFFFF"/>
        <w:spacing w:line="322" w:lineRule="exact"/>
        <w:ind w:firstLine="714"/>
        <w:jc w:val="both"/>
        <w:rPr>
          <w:color w:val="000000"/>
          <w:sz w:val="28"/>
          <w:szCs w:val="28"/>
        </w:rPr>
      </w:pPr>
      <w:r>
        <w:rPr>
          <w:color w:val="000000"/>
          <w:sz w:val="28"/>
          <w:szCs w:val="28"/>
        </w:rPr>
        <w:t xml:space="preserve">Продолжительность каникул в течение учебного года составляет 30 календарных дней. Для </w:t>
      </w:r>
      <w:proofErr w:type="gramStart"/>
      <w:r>
        <w:rPr>
          <w:color w:val="000000"/>
          <w:sz w:val="28"/>
          <w:szCs w:val="28"/>
        </w:rPr>
        <w:t>обучающихся</w:t>
      </w:r>
      <w:proofErr w:type="gramEnd"/>
      <w:r>
        <w:rPr>
          <w:color w:val="000000"/>
          <w:sz w:val="28"/>
          <w:szCs w:val="28"/>
        </w:rPr>
        <w:t xml:space="preserve"> в 1 классе устанавливаются дополнительные недельные каникулы.</w:t>
      </w:r>
    </w:p>
    <w:p w:rsidR="005D72B8" w:rsidRDefault="005D72B8" w:rsidP="005D72B8">
      <w:pPr>
        <w:shd w:val="clear" w:color="auto" w:fill="FFFFFF"/>
        <w:spacing w:line="322" w:lineRule="exact"/>
        <w:ind w:firstLine="142"/>
        <w:jc w:val="both"/>
        <w:rPr>
          <w:color w:val="000000"/>
          <w:sz w:val="28"/>
          <w:szCs w:val="28"/>
        </w:rPr>
      </w:pPr>
      <w:r>
        <w:rPr>
          <w:color w:val="000000"/>
          <w:sz w:val="28"/>
          <w:szCs w:val="28"/>
        </w:rPr>
        <w:t>Продолжительность урока составляет:</w:t>
      </w:r>
    </w:p>
    <w:p w:rsidR="005D72B8" w:rsidRDefault="005D72B8" w:rsidP="006B2253">
      <w:pPr>
        <w:numPr>
          <w:ilvl w:val="0"/>
          <w:numId w:val="3"/>
        </w:numPr>
        <w:shd w:val="clear" w:color="auto" w:fill="FFFFFF"/>
        <w:spacing w:line="322" w:lineRule="exact"/>
        <w:ind w:left="0" w:firstLine="714"/>
        <w:jc w:val="both"/>
        <w:rPr>
          <w:color w:val="000000"/>
          <w:sz w:val="28"/>
          <w:szCs w:val="28"/>
        </w:rPr>
      </w:pPr>
      <w:r>
        <w:rPr>
          <w:color w:val="000000"/>
          <w:sz w:val="28"/>
          <w:szCs w:val="28"/>
        </w:rPr>
        <w:t>в 1 классе – 35 минут;</w:t>
      </w:r>
    </w:p>
    <w:p w:rsidR="005D72B8" w:rsidRDefault="005D72B8" w:rsidP="006B2253">
      <w:pPr>
        <w:numPr>
          <w:ilvl w:val="0"/>
          <w:numId w:val="3"/>
        </w:numPr>
        <w:shd w:val="clear" w:color="auto" w:fill="FFFFFF"/>
        <w:spacing w:line="322" w:lineRule="exact"/>
        <w:ind w:left="0" w:firstLine="714"/>
        <w:jc w:val="both"/>
        <w:rPr>
          <w:color w:val="000000"/>
          <w:sz w:val="28"/>
          <w:szCs w:val="28"/>
        </w:rPr>
      </w:pPr>
      <w:r>
        <w:rPr>
          <w:color w:val="000000"/>
          <w:sz w:val="28"/>
          <w:szCs w:val="28"/>
        </w:rPr>
        <w:t>во 2-4 классах – 45 минут.</w:t>
      </w:r>
    </w:p>
    <w:p w:rsidR="005D72B8" w:rsidRDefault="005D72B8" w:rsidP="005D72B8">
      <w:pPr>
        <w:spacing w:line="322" w:lineRule="exact"/>
        <w:jc w:val="both"/>
        <w:rPr>
          <w:b/>
          <w:sz w:val="28"/>
          <w:szCs w:val="28"/>
        </w:rPr>
      </w:pPr>
    </w:p>
    <w:p w:rsidR="005D72B8" w:rsidRDefault="005D72B8" w:rsidP="005D72B8">
      <w:pPr>
        <w:spacing w:line="322" w:lineRule="exact"/>
        <w:jc w:val="center"/>
        <w:rPr>
          <w:b/>
          <w:sz w:val="28"/>
          <w:szCs w:val="28"/>
        </w:rPr>
      </w:pPr>
    </w:p>
    <w:p w:rsidR="005D72B8" w:rsidRDefault="005D72B8" w:rsidP="005D72B8">
      <w:pPr>
        <w:spacing w:line="322" w:lineRule="exact"/>
        <w:jc w:val="center"/>
        <w:rPr>
          <w:b/>
          <w:sz w:val="28"/>
          <w:szCs w:val="28"/>
        </w:rPr>
      </w:pPr>
    </w:p>
    <w:p w:rsidR="005D72B8" w:rsidRDefault="005D72B8" w:rsidP="005D72B8">
      <w:pPr>
        <w:spacing w:line="322" w:lineRule="exact"/>
        <w:jc w:val="center"/>
        <w:rPr>
          <w:b/>
          <w:sz w:val="28"/>
          <w:szCs w:val="28"/>
        </w:rPr>
      </w:pPr>
    </w:p>
    <w:p w:rsidR="005D72B8" w:rsidRDefault="005D72B8" w:rsidP="005D72B8">
      <w:pPr>
        <w:spacing w:line="322" w:lineRule="exact"/>
        <w:jc w:val="center"/>
        <w:rPr>
          <w:b/>
          <w:sz w:val="28"/>
          <w:szCs w:val="28"/>
        </w:rPr>
      </w:pPr>
    </w:p>
    <w:p w:rsidR="005D72B8" w:rsidRDefault="005D72B8" w:rsidP="005D72B8">
      <w:pPr>
        <w:spacing w:line="322" w:lineRule="exact"/>
        <w:jc w:val="center"/>
        <w:rPr>
          <w:b/>
          <w:sz w:val="28"/>
          <w:szCs w:val="28"/>
        </w:rPr>
      </w:pPr>
    </w:p>
    <w:p w:rsidR="005D72B8" w:rsidRDefault="005D72B8" w:rsidP="005D72B8">
      <w:pPr>
        <w:spacing w:line="322" w:lineRule="exact"/>
        <w:jc w:val="center"/>
        <w:rPr>
          <w:b/>
          <w:sz w:val="28"/>
          <w:szCs w:val="28"/>
        </w:rPr>
      </w:pPr>
    </w:p>
    <w:p w:rsidR="005D72B8" w:rsidRDefault="005D72B8" w:rsidP="005D72B8">
      <w:pPr>
        <w:spacing w:line="322" w:lineRule="exact"/>
        <w:jc w:val="center"/>
        <w:rPr>
          <w:b/>
          <w:sz w:val="28"/>
          <w:szCs w:val="28"/>
        </w:rPr>
      </w:pPr>
    </w:p>
    <w:p w:rsidR="005D72B8" w:rsidRDefault="005D72B8" w:rsidP="005D72B8">
      <w:pPr>
        <w:spacing w:line="322" w:lineRule="exact"/>
        <w:jc w:val="center"/>
        <w:rPr>
          <w:b/>
          <w:sz w:val="28"/>
          <w:szCs w:val="28"/>
        </w:rPr>
      </w:pPr>
    </w:p>
    <w:p w:rsidR="005D72B8" w:rsidRDefault="005D72B8" w:rsidP="005D72B8">
      <w:pPr>
        <w:spacing w:line="322" w:lineRule="exact"/>
        <w:jc w:val="center"/>
        <w:rPr>
          <w:b/>
          <w:sz w:val="28"/>
          <w:szCs w:val="28"/>
        </w:rPr>
      </w:pPr>
    </w:p>
    <w:p w:rsidR="005D72B8" w:rsidRDefault="005D72B8" w:rsidP="005D72B8">
      <w:pPr>
        <w:spacing w:line="322" w:lineRule="exact"/>
        <w:jc w:val="center"/>
        <w:rPr>
          <w:b/>
          <w:sz w:val="28"/>
          <w:szCs w:val="28"/>
        </w:rPr>
      </w:pPr>
    </w:p>
    <w:p w:rsidR="005D72B8" w:rsidRDefault="005D72B8" w:rsidP="005D72B8">
      <w:pPr>
        <w:spacing w:line="322" w:lineRule="exact"/>
        <w:jc w:val="center"/>
        <w:rPr>
          <w:b/>
          <w:sz w:val="28"/>
          <w:szCs w:val="28"/>
        </w:rPr>
      </w:pPr>
    </w:p>
    <w:p w:rsidR="005D72B8" w:rsidRDefault="005D72B8" w:rsidP="005D72B8">
      <w:pPr>
        <w:spacing w:line="322" w:lineRule="exact"/>
        <w:jc w:val="center"/>
        <w:rPr>
          <w:b/>
          <w:sz w:val="28"/>
          <w:szCs w:val="28"/>
        </w:rPr>
      </w:pPr>
    </w:p>
    <w:p w:rsidR="005D72B8" w:rsidRDefault="005D72B8" w:rsidP="005D72B8">
      <w:pPr>
        <w:spacing w:line="322" w:lineRule="exact"/>
        <w:jc w:val="center"/>
        <w:rPr>
          <w:b/>
          <w:sz w:val="28"/>
          <w:szCs w:val="28"/>
        </w:rPr>
      </w:pPr>
    </w:p>
    <w:p w:rsidR="005D72B8" w:rsidRDefault="005D72B8" w:rsidP="005D72B8">
      <w:pPr>
        <w:spacing w:line="322" w:lineRule="exact"/>
        <w:rPr>
          <w:b/>
          <w:sz w:val="28"/>
          <w:szCs w:val="28"/>
        </w:rPr>
      </w:pPr>
      <w:r>
        <w:rPr>
          <w:b/>
          <w:sz w:val="28"/>
          <w:szCs w:val="28"/>
        </w:rPr>
        <w:t xml:space="preserve">                                     </w:t>
      </w:r>
    </w:p>
    <w:p w:rsidR="005D72B8" w:rsidRDefault="005D72B8" w:rsidP="005D72B8">
      <w:pPr>
        <w:spacing w:line="322" w:lineRule="exact"/>
        <w:rPr>
          <w:b/>
          <w:sz w:val="28"/>
          <w:szCs w:val="28"/>
        </w:rPr>
      </w:pPr>
    </w:p>
    <w:p w:rsidR="005D72B8" w:rsidRDefault="005D72B8" w:rsidP="005D72B8">
      <w:pPr>
        <w:spacing w:line="322" w:lineRule="exact"/>
        <w:rPr>
          <w:b/>
          <w:sz w:val="28"/>
          <w:szCs w:val="28"/>
        </w:rPr>
      </w:pPr>
    </w:p>
    <w:p w:rsidR="005D72B8" w:rsidRDefault="005D72B8" w:rsidP="005D72B8">
      <w:pPr>
        <w:spacing w:line="322" w:lineRule="exact"/>
        <w:rPr>
          <w:b/>
          <w:sz w:val="28"/>
          <w:szCs w:val="28"/>
        </w:rPr>
      </w:pPr>
    </w:p>
    <w:p w:rsidR="005D72B8" w:rsidRDefault="005D72B8" w:rsidP="005D72B8">
      <w:pPr>
        <w:spacing w:line="322" w:lineRule="exact"/>
        <w:rPr>
          <w:b/>
          <w:sz w:val="28"/>
          <w:szCs w:val="28"/>
        </w:rPr>
      </w:pPr>
    </w:p>
    <w:p w:rsidR="005D72B8" w:rsidRDefault="005D72B8" w:rsidP="005D72B8">
      <w:pPr>
        <w:spacing w:line="322" w:lineRule="exact"/>
        <w:rPr>
          <w:b/>
          <w:sz w:val="28"/>
          <w:szCs w:val="28"/>
        </w:rPr>
      </w:pPr>
    </w:p>
    <w:p w:rsidR="005D72B8" w:rsidRDefault="005D72B8" w:rsidP="005D72B8">
      <w:pPr>
        <w:spacing w:line="322" w:lineRule="exact"/>
        <w:rPr>
          <w:b/>
          <w:sz w:val="28"/>
          <w:szCs w:val="28"/>
        </w:rPr>
      </w:pPr>
    </w:p>
    <w:p w:rsidR="005D72B8" w:rsidRDefault="005D72B8" w:rsidP="005D72B8">
      <w:pPr>
        <w:spacing w:line="322" w:lineRule="exact"/>
        <w:rPr>
          <w:b/>
          <w:sz w:val="28"/>
          <w:szCs w:val="28"/>
        </w:rPr>
      </w:pPr>
    </w:p>
    <w:p w:rsidR="005D72B8" w:rsidRDefault="005D72B8" w:rsidP="005D72B8">
      <w:pPr>
        <w:spacing w:line="322" w:lineRule="exact"/>
        <w:rPr>
          <w:b/>
          <w:sz w:val="28"/>
          <w:szCs w:val="28"/>
        </w:rPr>
      </w:pPr>
    </w:p>
    <w:p w:rsidR="005D72B8" w:rsidRDefault="005D72B8" w:rsidP="005D72B8">
      <w:pPr>
        <w:spacing w:line="322" w:lineRule="exact"/>
        <w:rPr>
          <w:b/>
          <w:sz w:val="28"/>
          <w:szCs w:val="28"/>
        </w:rPr>
      </w:pPr>
    </w:p>
    <w:p w:rsidR="005D72B8" w:rsidRDefault="005D72B8" w:rsidP="005D72B8">
      <w:pPr>
        <w:spacing w:line="322" w:lineRule="exact"/>
        <w:rPr>
          <w:b/>
          <w:sz w:val="28"/>
          <w:szCs w:val="28"/>
        </w:rPr>
      </w:pPr>
    </w:p>
    <w:p w:rsidR="005D72B8" w:rsidRDefault="005D72B8" w:rsidP="005D72B8">
      <w:pPr>
        <w:spacing w:line="322" w:lineRule="exact"/>
        <w:rPr>
          <w:b/>
          <w:sz w:val="28"/>
          <w:szCs w:val="28"/>
        </w:rPr>
      </w:pPr>
    </w:p>
    <w:p w:rsidR="005D72B8" w:rsidRDefault="005D72B8" w:rsidP="005D72B8">
      <w:pPr>
        <w:spacing w:line="322" w:lineRule="exact"/>
        <w:rPr>
          <w:b/>
          <w:sz w:val="28"/>
          <w:szCs w:val="28"/>
        </w:rPr>
      </w:pPr>
    </w:p>
    <w:p w:rsidR="005D72B8" w:rsidRDefault="005D72B8" w:rsidP="005D72B8">
      <w:pPr>
        <w:spacing w:line="322" w:lineRule="exact"/>
        <w:rPr>
          <w:b/>
          <w:sz w:val="28"/>
          <w:szCs w:val="28"/>
        </w:rPr>
      </w:pPr>
    </w:p>
    <w:p w:rsidR="005D72B8" w:rsidRDefault="005D72B8" w:rsidP="005D72B8">
      <w:pPr>
        <w:spacing w:line="322" w:lineRule="exact"/>
        <w:jc w:val="center"/>
        <w:rPr>
          <w:b/>
          <w:sz w:val="28"/>
          <w:szCs w:val="28"/>
        </w:rPr>
      </w:pPr>
      <w:r>
        <w:rPr>
          <w:b/>
          <w:sz w:val="28"/>
          <w:szCs w:val="28"/>
        </w:rPr>
        <w:t>Сетка часов учебного плана</w:t>
      </w:r>
    </w:p>
    <w:p w:rsidR="005D72B8" w:rsidRDefault="005D72B8" w:rsidP="005D72B8">
      <w:pPr>
        <w:spacing w:line="322" w:lineRule="exact"/>
        <w:ind w:firstLine="714"/>
        <w:jc w:val="center"/>
        <w:rPr>
          <w:b/>
          <w:sz w:val="28"/>
          <w:szCs w:val="28"/>
        </w:rPr>
      </w:pPr>
      <w:r>
        <w:rPr>
          <w:b/>
          <w:sz w:val="28"/>
          <w:szCs w:val="28"/>
        </w:rPr>
        <w:t>Учебный план 1 класса на 2011-2012 учебный год</w:t>
      </w:r>
    </w:p>
    <w:p w:rsidR="005D72B8" w:rsidRDefault="005D72B8" w:rsidP="005D72B8">
      <w:pPr>
        <w:spacing w:line="322" w:lineRule="exact"/>
        <w:ind w:firstLine="714"/>
        <w:jc w:val="both"/>
        <w:rPr>
          <w:b/>
          <w:sz w:val="28"/>
          <w:szCs w:val="28"/>
        </w:rPr>
      </w:pPr>
    </w:p>
    <w:tbl>
      <w:tblPr>
        <w:tblW w:w="0" w:type="auto"/>
        <w:tblInd w:w="-25" w:type="dxa"/>
        <w:tblLayout w:type="fixed"/>
        <w:tblLook w:val="0000" w:firstRow="0" w:lastRow="0" w:firstColumn="0" w:lastColumn="0" w:noHBand="0" w:noVBand="0"/>
      </w:tblPr>
      <w:tblGrid>
        <w:gridCol w:w="3107"/>
        <w:gridCol w:w="3107"/>
        <w:gridCol w:w="3158"/>
      </w:tblGrid>
      <w:tr w:rsidR="005D72B8" w:rsidTr="00A91102">
        <w:tc>
          <w:tcPr>
            <w:tcW w:w="3107" w:type="dxa"/>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ind w:firstLine="714"/>
              <w:jc w:val="both"/>
              <w:rPr>
                <w:b/>
                <w:sz w:val="28"/>
                <w:szCs w:val="28"/>
              </w:rPr>
            </w:pPr>
            <w:r>
              <w:rPr>
                <w:b/>
                <w:sz w:val="28"/>
                <w:szCs w:val="28"/>
              </w:rPr>
              <w:t>Предметные области</w:t>
            </w:r>
          </w:p>
        </w:tc>
        <w:tc>
          <w:tcPr>
            <w:tcW w:w="3107" w:type="dxa"/>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ind w:firstLine="714"/>
              <w:jc w:val="both"/>
              <w:rPr>
                <w:b/>
                <w:sz w:val="28"/>
                <w:szCs w:val="28"/>
              </w:rPr>
            </w:pPr>
            <w:r>
              <w:rPr>
                <w:b/>
                <w:sz w:val="28"/>
                <w:szCs w:val="28"/>
              </w:rPr>
              <w:t>Учебные предметы</w:t>
            </w:r>
          </w:p>
        </w:tc>
        <w:tc>
          <w:tcPr>
            <w:tcW w:w="31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72B8" w:rsidRDefault="005D72B8" w:rsidP="00A91102">
            <w:pPr>
              <w:snapToGrid w:val="0"/>
              <w:spacing w:line="322" w:lineRule="exact"/>
              <w:ind w:firstLine="714"/>
              <w:jc w:val="both"/>
              <w:rPr>
                <w:b/>
                <w:sz w:val="28"/>
                <w:szCs w:val="28"/>
              </w:rPr>
            </w:pPr>
            <w:r>
              <w:rPr>
                <w:b/>
                <w:sz w:val="28"/>
                <w:szCs w:val="28"/>
              </w:rPr>
              <w:t>Количество часов в неделю</w:t>
            </w:r>
          </w:p>
        </w:tc>
      </w:tr>
      <w:tr w:rsidR="005D72B8" w:rsidTr="00A91102">
        <w:tc>
          <w:tcPr>
            <w:tcW w:w="9372" w:type="dxa"/>
            <w:gridSpan w:val="3"/>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napToGrid w:val="0"/>
              <w:spacing w:line="322" w:lineRule="exact"/>
              <w:ind w:firstLine="714"/>
              <w:jc w:val="both"/>
              <w:rPr>
                <w:b/>
                <w:sz w:val="28"/>
                <w:szCs w:val="28"/>
              </w:rPr>
            </w:pPr>
            <w:r>
              <w:rPr>
                <w:b/>
                <w:sz w:val="28"/>
                <w:szCs w:val="28"/>
              </w:rPr>
              <w:t>Обязательная</w:t>
            </w:r>
            <w:r>
              <w:rPr>
                <w:b/>
                <w:i/>
                <w:sz w:val="28"/>
                <w:szCs w:val="28"/>
              </w:rPr>
              <w:t xml:space="preserve"> </w:t>
            </w:r>
            <w:r>
              <w:rPr>
                <w:b/>
                <w:sz w:val="28"/>
                <w:szCs w:val="28"/>
              </w:rPr>
              <w:t>часть</w:t>
            </w:r>
          </w:p>
        </w:tc>
      </w:tr>
      <w:tr w:rsidR="005D72B8" w:rsidTr="00A91102">
        <w:tc>
          <w:tcPr>
            <w:tcW w:w="3107" w:type="dxa"/>
            <w:vMerge w:val="restart"/>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jc w:val="both"/>
              <w:rPr>
                <w:sz w:val="28"/>
                <w:szCs w:val="28"/>
              </w:rPr>
            </w:pPr>
            <w:r>
              <w:rPr>
                <w:sz w:val="28"/>
                <w:szCs w:val="28"/>
              </w:rPr>
              <w:t>Филология</w:t>
            </w:r>
          </w:p>
        </w:tc>
        <w:tc>
          <w:tcPr>
            <w:tcW w:w="3107" w:type="dxa"/>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ind w:firstLine="12"/>
              <w:jc w:val="both"/>
              <w:rPr>
                <w:sz w:val="28"/>
                <w:szCs w:val="28"/>
              </w:rPr>
            </w:pPr>
            <w:r>
              <w:rPr>
                <w:sz w:val="28"/>
                <w:szCs w:val="28"/>
              </w:rPr>
              <w:t>Русский язык</w:t>
            </w:r>
          </w:p>
        </w:tc>
        <w:tc>
          <w:tcPr>
            <w:tcW w:w="31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72B8" w:rsidRDefault="005D72B8" w:rsidP="00A91102">
            <w:pPr>
              <w:snapToGrid w:val="0"/>
              <w:spacing w:line="322" w:lineRule="exact"/>
              <w:ind w:firstLine="714"/>
              <w:jc w:val="both"/>
              <w:rPr>
                <w:sz w:val="28"/>
                <w:szCs w:val="28"/>
              </w:rPr>
            </w:pPr>
            <w:r>
              <w:rPr>
                <w:sz w:val="28"/>
                <w:szCs w:val="28"/>
              </w:rPr>
              <w:t>5</w:t>
            </w:r>
          </w:p>
        </w:tc>
      </w:tr>
      <w:tr w:rsidR="005D72B8" w:rsidTr="00A91102">
        <w:tc>
          <w:tcPr>
            <w:tcW w:w="3107" w:type="dxa"/>
            <w:vMerge/>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jc w:val="both"/>
              <w:rPr>
                <w:sz w:val="28"/>
                <w:szCs w:val="28"/>
              </w:rPr>
            </w:pPr>
          </w:p>
        </w:tc>
        <w:tc>
          <w:tcPr>
            <w:tcW w:w="3107" w:type="dxa"/>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ind w:firstLine="12"/>
              <w:jc w:val="both"/>
              <w:rPr>
                <w:sz w:val="28"/>
                <w:szCs w:val="28"/>
              </w:rPr>
            </w:pPr>
            <w:r>
              <w:rPr>
                <w:sz w:val="28"/>
                <w:szCs w:val="28"/>
              </w:rPr>
              <w:t>Литературное чтение</w:t>
            </w:r>
          </w:p>
        </w:tc>
        <w:tc>
          <w:tcPr>
            <w:tcW w:w="31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72B8" w:rsidRDefault="005D72B8" w:rsidP="00A91102">
            <w:pPr>
              <w:snapToGrid w:val="0"/>
              <w:spacing w:line="322" w:lineRule="exact"/>
              <w:ind w:firstLine="714"/>
              <w:jc w:val="both"/>
              <w:rPr>
                <w:sz w:val="28"/>
                <w:szCs w:val="28"/>
              </w:rPr>
            </w:pPr>
            <w:r>
              <w:rPr>
                <w:sz w:val="28"/>
                <w:szCs w:val="28"/>
              </w:rPr>
              <w:t>4</w:t>
            </w:r>
          </w:p>
        </w:tc>
      </w:tr>
      <w:tr w:rsidR="005D72B8" w:rsidTr="00A91102">
        <w:tc>
          <w:tcPr>
            <w:tcW w:w="3107" w:type="dxa"/>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jc w:val="both"/>
              <w:rPr>
                <w:sz w:val="28"/>
                <w:szCs w:val="28"/>
              </w:rPr>
            </w:pPr>
            <w:r>
              <w:rPr>
                <w:sz w:val="28"/>
                <w:szCs w:val="28"/>
              </w:rPr>
              <w:t>Математика, информатика</w:t>
            </w:r>
          </w:p>
        </w:tc>
        <w:tc>
          <w:tcPr>
            <w:tcW w:w="3107" w:type="dxa"/>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ind w:firstLine="12"/>
              <w:jc w:val="both"/>
              <w:rPr>
                <w:sz w:val="28"/>
                <w:szCs w:val="28"/>
              </w:rPr>
            </w:pPr>
            <w:r>
              <w:rPr>
                <w:sz w:val="28"/>
                <w:szCs w:val="28"/>
              </w:rPr>
              <w:t>Математика</w:t>
            </w:r>
          </w:p>
        </w:tc>
        <w:tc>
          <w:tcPr>
            <w:tcW w:w="31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72B8" w:rsidRDefault="005D72B8" w:rsidP="00A91102">
            <w:pPr>
              <w:snapToGrid w:val="0"/>
              <w:spacing w:line="322" w:lineRule="exact"/>
              <w:ind w:firstLine="714"/>
              <w:jc w:val="both"/>
              <w:rPr>
                <w:sz w:val="28"/>
                <w:szCs w:val="28"/>
              </w:rPr>
            </w:pPr>
            <w:r>
              <w:rPr>
                <w:sz w:val="28"/>
                <w:szCs w:val="28"/>
              </w:rPr>
              <w:t>4</w:t>
            </w:r>
          </w:p>
        </w:tc>
      </w:tr>
      <w:tr w:rsidR="005D72B8" w:rsidTr="00A91102">
        <w:tc>
          <w:tcPr>
            <w:tcW w:w="3107" w:type="dxa"/>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jc w:val="both"/>
              <w:rPr>
                <w:sz w:val="28"/>
                <w:szCs w:val="28"/>
              </w:rPr>
            </w:pPr>
            <w:r>
              <w:rPr>
                <w:sz w:val="28"/>
                <w:szCs w:val="28"/>
              </w:rPr>
              <w:t>Обществознание, естествознание</w:t>
            </w:r>
          </w:p>
        </w:tc>
        <w:tc>
          <w:tcPr>
            <w:tcW w:w="3107" w:type="dxa"/>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ind w:firstLine="12"/>
              <w:jc w:val="both"/>
              <w:rPr>
                <w:sz w:val="28"/>
                <w:szCs w:val="28"/>
              </w:rPr>
            </w:pPr>
            <w:r>
              <w:rPr>
                <w:sz w:val="28"/>
                <w:szCs w:val="28"/>
              </w:rPr>
              <w:t>Окружающий мир</w:t>
            </w:r>
          </w:p>
        </w:tc>
        <w:tc>
          <w:tcPr>
            <w:tcW w:w="31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72B8" w:rsidRDefault="005D72B8" w:rsidP="00A91102">
            <w:pPr>
              <w:snapToGrid w:val="0"/>
              <w:spacing w:line="322" w:lineRule="exact"/>
              <w:ind w:firstLine="714"/>
              <w:jc w:val="both"/>
              <w:rPr>
                <w:sz w:val="28"/>
                <w:szCs w:val="28"/>
              </w:rPr>
            </w:pPr>
            <w:r>
              <w:rPr>
                <w:sz w:val="28"/>
                <w:szCs w:val="28"/>
              </w:rPr>
              <w:t>2</w:t>
            </w:r>
          </w:p>
        </w:tc>
      </w:tr>
      <w:tr w:rsidR="005D72B8" w:rsidTr="00A91102">
        <w:tc>
          <w:tcPr>
            <w:tcW w:w="3107" w:type="dxa"/>
            <w:vMerge w:val="restart"/>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jc w:val="both"/>
              <w:rPr>
                <w:sz w:val="28"/>
                <w:szCs w:val="28"/>
              </w:rPr>
            </w:pPr>
            <w:r>
              <w:rPr>
                <w:sz w:val="28"/>
                <w:szCs w:val="28"/>
              </w:rPr>
              <w:t>Искусство</w:t>
            </w:r>
          </w:p>
        </w:tc>
        <w:tc>
          <w:tcPr>
            <w:tcW w:w="3107" w:type="dxa"/>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ind w:firstLine="12"/>
              <w:jc w:val="both"/>
              <w:rPr>
                <w:sz w:val="28"/>
                <w:szCs w:val="28"/>
              </w:rPr>
            </w:pPr>
            <w:r>
              <w:rPr>
                <w:sz w:val="28"/>
                <w:szCs w:val="28"/>
              </w:rPr>
              <w:t>Музыка</w:t>
            </w:r>
          </w:p>
        </w:tc>
        <w:tc>
          <w:tcPr>
            <w:tcW w:w="31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72B8" w:rsidRDefault="005D72B8" w:rsidP="00A91102">
            <w:pPr>
              <w:snapToGrid w:val="0"/>
              <w:spacing w:line="322" w:lineRule="exact"/>
              <w:ind w:firstLine="714"/>
              <w:jc w:val="both"/>
              <w:rPr>
                <w:sz w:val="28"/>
                <w:szCs w:val="28"/>
              </w:rPr>
            </w:pPr>
            <w:r>
              <w:rPr>
                <w:sz w:val="28"/>
                <w:szCs w:val="28"/>
              </w:rPr>
              <w:t>1</w:t>
            </w:r>
          </w:p>
        </w:tc>
      </w:tr>
      <w:tr w:rsidR="005D72B8" w:rsidTr="00A91102">
        <w:tc>
          <w:tcPr>
            <w:tcW w:w="3107" w:type="dxa"/>
            <w:vMerge/>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jc w:val="both"/>
              <w:rPr>
                <w:sz w:val="28"/>
                <w:szCs w:val="28"/>
              </w:rPr>
            </w:pPr>
          </w:p>
        </w:tc>
        <w:tc>
          <w:tcPr>
            <w:tcW w:w="3107" w:type="dxa"/>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ind w:firstLine="12"/>
              <w:jc w:val="both"/>
              <w:rPr>
                <w:sz w:val="28"/>
                <w:szCs w:val="28"/>
              </w:rPr>
            </w:pPr>
            <w:r>
              <w:rPr>
                <w:sz w:val="28"/>
                <w:szCs w:val="28"/>
              </w:rPr>
              <w:t>Изобразительное искусство</w:t>
            </w:r>
          </w:p>
        </w:tc>
        <w:tc>
          <w:tcPr>
            <w:tcW w:w="31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72B8" w:rsidRDefault="005D72B8" w:rsidP="00A91102">
            <w:pPr>
              <w:snapToGrid w:val="0"/>
              <w:spacing w:line="322" w:lineRule="exact"/>
              <w:ind w:firstLine="714"/>
              <w:jc w:val="both"/>
              <w:rPr>
                <w:sz w:val="28"/>
                <w:szCs w:val="28"/>
              </w:rPr>
            </w:pPr>
            <w:r>
              <w:rPr>
                <w:sz w:val="28"/>
                <w:szCs w:val="28"/>
              </w:rPr>
              <w:t>1</w:t>
            </w:r>
          </w:p>
        </w:tc>
      </w:tr>
      <w:tr w:rsidR="005D72B8" w:rsidTr="00A91102">
        <w:tc>
          <w:tcPr>
            <w:tcW w:w="3107" w:type="dxa"/>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jc w:val="both"/>
              <w:rPr>
                <w:sz w:val="28"/>
                <w:szCs w:val="28"/>
              </w:rPr>
            </w:pPr>
            <w:r>
              <w:rPr>
                <w:sz w:val="28"/>
                <w:szCs w:val="28"/>
              </w:rPr>
              <w:t>Технология</w:t>
            </w:r>
          </w:p>
        </w:tc>
        <w:tc>
          <w:tcPr>
            <w:tcW w:w="3107" w:type="dxa"/>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ind w:firstLine="12"/>
              <w:jc w:val="both"/>
              <w:rPr>
                <w:sz w:val="28"/>
                <w:szCs w:val="28"/>
              </w:rPr>
            </w:pPr>
            <w:r>
              <w:rPr>
                <w:sz w:val="28"/>
                <w:szCs w:val="28"/>
              </w:rPr>
              <w:t>Технология</w:t>
            </w:r>
          </w:p>
        </w:tc>
        <w:tc>
          <w:tcPr>
            <w:tcW w:w="31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72B8" w:rsidRDefault="005D72B8" w:rsidP="00A91102">
            <w:pPr>
              <w:snapToGrid w:val="0"/>
              <w:spacing w:line="322" w:lineRule="exact"/>
              <w:ind w:firstLine="714"/>
              <w:jc w:val="both"/>
              <w:rPr>
                <w:sz w:val="28"/>
                <w:szCs w:val="28"/>
              </w:rPr>
            </w:pPr>
            <w:r>
              <w:rPr>
                <w:sz w:val="28"/>
                <w:szCs w:val="28"/>
              </w:rPr>
              <w:t>1</w:t>
            </w:r>
          </w:p>
        </w:tc>
      </w:tr>
      <w:tr w:rsidR="005D72B8" w:rsidTr="00A91102">
        <w:tc>
          <w:tcPr>
            <w:tcW w:w="3107" w:type="dxa"/>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jc w:val="both"/>
              <w:rPr>
                <w:sz w:val="28"/>
                <w:szCs w:val="28"/>
              </w:rPr>
            </w:pPr>
            <w:r>
              <w:rPr>
                <w:sz w:val="28"/>
                <w:szCs w:val="28"/>
              </w:rPr>
              <w:t>Физическая культура</w:t>
            </w:r>
          </w:p>
        </w:tc>
        <w:tc>
          <w:tcPr>
            <w:tcW w:w="3107" w:type="dxa"/>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ind w:firstLine="12"/>
              <w:jc w:val="both"/>
              <w:rPr>
                <w:sz w:val="28"/>
                <w:szCs w:val="28"/>
              </w:rPr>
            </w:pPr>
            <w:r>
              <w:rPr>
                <w:sz w:val="28"/>
                <w:szCs w:val="28"/>
              </w:rPr>
              <w:t>Физическая культура</w:t>
            </w:r>
          </w:p>
        </w:tc>
        <w:tc>
          <w:tcPr>
            <w:tcW w:w="31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72B8" w:rsidRDefault="005D72B8" w:rsidP="00A91102">
            <w:pPr>
              <w:snapToGrid w:val="0"/>
              <w:spacing w:line="322" w:lineRule="exact"/>
              <w:ind w:firstLine="714"/>
              <w:jc w:val="both"/>
              <w:rPr>
                <w:sz w:val="28"/>
                <w:szCs w:val="28"/>
              </w:rPr>
            </w:pPr>
            <w:r>
              <w:rPr>
                <w:sz w:val="28"/>
                <w:szCs w:val="28"/>
              </w:rPr>
              <w:t>2</w:t>
            </w:r>
          </w:p>
        </w:tc>
      </w:tr>
      <w:tr w:rsidR="005D72B8" w:rsidTr="00A91102">
        <w:tc>
          <w:tcPr>
            <w:tcW w:w="6214" w:type="dxa"/>
            <w:gridSpan w:val="2"/>
            <w:tcBorders>
              <w:top w:val="single" w:sz="4" w:space="0" w:color="000000"/>
              <w:left w:val="single" w:sz="4" w:space="0" w:color="000000"/>
              <w:bottom w:val="single" w:sz="4" w:space="0" w:color="000000"/>
            </w:tcBorders>
            <w:shd w:val="clear" w:color="auto" w:fill="auto"/>
          </w:tcPr>
          <w:p w:rsidR="005D72B8" w:rsidRDefault="005D72B8" w:rsidP="00A91102">
            <w:pPr>
              <w:snapToGrid w:val="0"/>
              <w:spacing w:line="322" w:lineRule="exact"/>
              <w:ind w:firstLine="714"/>
              <w:jc w:val="both"/>
              <w:rPr>
                <w:b/>
                <w:sz w:val="28"/>
                <w:szCs w:val="28"/>
              </w:rPr>
            </w:pPr>
            <w:r>
              <w:rPr>
                <w:b/>
                <w:sz w:val="28"/>
                <w:szCs w:val="28"/>
              </w:rPr>
              <w:t xml:space="preserve">Итого </w:t>
            </w:r>
          </w:p>
        </w:tc>
        <w:tc>
          <w:tcPr>
            <w:tcW w:w="3158"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napToGrid w:val="0"/>
              <w:spacing w:line="322" w:lineRule="exact"/>
              <w:ind w:firstLine="714"/>
              <w:jc w:val="both"/>
              <w:rPr>
                <w:b/>
                <w:sz w:val="28"/>
                <w:szCs w:val="28"/>
              </w:rPr>
            </w:pPr>
            <w:r>
              <w:rPr>
                <w:b/>
                <w:sz w:val="28"/>
                <w:szCs w:val="28"/>
              </w:rPr>
              <w:t>20</w:t>
            </w:r>
          </w:p>
        </w:tc>
      </w:tr>
      <w:tr w:rsidR="005D72B8" w:rsidTr="00A91102">
        <w:tc>
          <w:tcPr>
            <w:tcW w:w="6214" w:type="dxa"/>
            <w:gridSpan w:val="2"/>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jc w:val="both"/>
              <w:rPr>
                <w:sz w:val="28"/>
                <w:szCs w:val="28"/>
              </w:rPr>
            </w:pPr>
            <w:r>
              <w:rPr>
                <w:sz w:val="28"/>
                <w:szCs w:val="28"/>
              </w:rPr>
              <w:t>Часть, формируемая участниками образовательного процесса</w:t>
            </w:r>
          </w:p>
        </w:tc>
        <w:tc>
          <w:tcPr>
            <w:tcW w:w="3158"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napToGrid w:val="0"/>
              <w:spacing w:line="322" w:lineRule="exact"/>
              <w:ind w:firstLine="714"/>
              <w:jc w:val="both"/>
              <w:rPr>
                <w:sz w:val="28"/>
                <w:szCs w:val="28"/>
              </w:rPr>
            </w:pPr>
            <w:r>
              <w:rPr>
                <w:sz w:val="28"/>
                <w:szCs w:val="28"/>
              </w:rPr>
              <w:t>-</w:t>
            </w:r>
          </w:p>
        </w:tc>
      </w:tr>
      <w:tr w:rsidR="005D72B8" w:rsidTr="00A91102">
        <w:tc>
          <w:tcPr>
            <w:tcW w:w="6214" w:type="dxa"/>
            <w:gridSpan w:val="2"/>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jc w:val="both"/>
              <w:rPr>
                <w:sz w:val="28"/>
                <w:szCs w:val="28"/>
              </w:rPr>
            </w:pPr>
            <w:r>
              <w:rPr>
                <w:sz w:val="28"/>
                <w:szCs w:val="28"/>
              </w:rPr>
              <w:t>Максимально-допустимая недельная нагрузка</w:t>
            </w:r>
          </w:p>
        </w:tc>
        <w:tc>
          <w:tcPr>
            <w:tcW w:w="3158"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napToGrid w:val="0"/>
              <w:spacing w:line="322" w:lineRule="exact"/>
              <w:ind w:firstLine="714"/>
              <w:jc w:val="both"/>
              <w:rPr>
                <w:sz w:val="28"/>
                <w:szCs w:val="28"/>
              </w:rPr>
            </w:pPr>
            <w:r>
              <w:rPr>
                <w:sz w:val="28"/>
                <w:szCs w:val="28"/>
              </w:rPr>
              <w:t>20</w:t>
            </w:r>
          </w:p>
        </w:tc>
      </w:tr>
      <w:tr w:rsidR="005D72B8" w:rsidTr="00A91102">
        <w:tc>
          <w:tcPr>
            <w:tcW w:w="6214" w:type="dxa"/>
            <w:gridSpan w:val="2"/>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jc w:val="both"/>
              <w:rPr>
                <w:sz w:val="28"/>
                <w:szCs w:val="28"/>
              </w:rPr>
            </w:pPr>
            <w:r>
              <w:rPr>
                <w:sz w:val="28"/>
                <w:szCs w:val="28"/>
              </w:rPr>
              <w:t>Внеурочная деятельность (кружки, секции, проектная деятельность)</w:t>
            </w:r>
          </w:p>
        </w:tc>
        <w:tc>
          <w:tcPr>
            <w:tcW w:w="3158"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napToGrid w:val="0"/>
              <w:spacing w:line="322" w:lineRule="exact"/>
              <w:ind w:firstLine="714"/>
              <w:jc w:val="both"/>
              <w:rPr>
                <w:sz w:val="28"/>
                <w:szCs w:val="28"/>
              </w:rPr>
            </w:pPr>
            <w:r>
              <w:rPr>
                <w:sz w:val="28"/>
                <w:szCs w:val="28"/>
              </w:rPr>
              <w:t>10</w:t>
            </w:r>
          </w:p>
        </w:tc>
      </w:tr>
      <w:tr w:rsidR="005D72B8" w:rsidTr="00A91102">
        <w:tc>
          <w:tcPr>
            <w:tcW w:w="6214" w:type="dxa"/>
            <w:gridSpan w:val="2"/>
            <w:tcBorders>
              <w:top w:val="single" w:sz="4" w:space="0" w:color="000000"/>
              <w:left w:val="single" w:sz="4" w:space="0" w:color="000000"/>
              <w:bottom w:val="single" w:sz="4" w:space="0" w:color="000000"/>
            </w:tcBorders>
            <w:shd w:val="clear" w:color="auto" w:fill="auto"/>
          </w:tcPr>
          <w:p w:rsidR="005D72B8" w:rsidRDefault="005D72B8" w:rsidP="00A91102">
            <w:pPr>
              <w:snapToGrid w:val="0"/>
              <w:spacing w:line="322" w:lineRule="exact"/>
              <w:ind w:firstLine="714"/>
              <w:jc w:val="both"/>
              <w:rPr>
                <w:b/>
                <w:sz w:val="28"/>
                <w:szCs w:val="28"/>
              </w:rPr>
            </w:pPr>
            <w:r>
              <w:rPr>
                <w:b/>
                <w:sz w:val="28"/>
                <w:szCs w:val="28"/>
              </w:rPr>
              <w:t>Всего к финансированию</w:t>
            </w:r>
          </w:p>
        </w:tc>
        <w:tc>
          <w:tcPr>
            <w:tcW w:w="3158"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napToGrid w:val="0"/>
              <w:spacing w:line="322" w:lineRule="exact"/>
              <w:ind w:firstLine="714"/>
              <w:jc w:val="both"/>
              <w:rPr>
                <w:b/>
                <w:sz w:val="28"/>
                <w:szCs w:val="28"/>
              </w:rPr>
            </w:pPr>
            <w:r>
              <w:rPr>
                <w:b/>
                <w:sz w:val="28"/>
                <w:szCs w:val="28"/>
              </w:rPr>
              <w:t>30</w:t>
            </w:r>
          </w:p>
        </w:tc>
      </w:tr>
    </w:tbl>
    <w:p w:rsidR="005D72B8" w:rsidRDefault="005D72B8" w:rsidP="005D72B8">
      <w:pPr>
        <w:spacing w:line="322" w:lineRule="exact"/>
        <w:ind w:firstLine="714"/>
        <w:jc w:val="both"/>
        <w:rPr>
          <w:b/>
          <w:sz w:val="28"/>
          <w:szCs w:val="28"/>
        </w:rPr>
      </w:pPr>
      <w:r>
        <w:rPr>
          <w:b/>
          <w:sz w:val="28"/>
          <w:szCs w:val="28"/>
        </w:rPr>
        <w:t>*Примечание</w:t>
      </w:r>
    </w:p>
    <w:tbl>
      <w:tblPr>
        <w:tblW w:w="0" w:type="auto"/>
        <w:tblInd w:w="-25" w:type="dxa"/>
        <w:tblLayout w:type="fixed"/>
        <w:tblLook w:val="0000" w:firstRow="0" w:lastRow="0" w:firstColumn="0" w:lastColumn="0" w:noHBand="0" w:noVBand="0"/>
      </w:tblPr>
      <w:tblGrid>
        <w:gridCol w:w="2802"/>
        <w:gridCol w:w="992"/>
        <w:gridCol w:w="993"/>
        <w:gridCol w:w="4585"/>
      </w:tblGrid>
      <w:tr w:rsidR="005D72B8" w:rsidTr="00A91102">
        <w:tc>
          <w:tcPr>
            <w:tcW w:w="937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5D72B8" w:rsidRDefault="005D72B8" w:rsidP="00A91102">
            <w:pPr>
              <w:snapToGrid w:val="0"/>
              <w:spacing w:line="322" w:lineRule="exact"/>
              <w:ind w:firstLine="714"/>
              <w:jc w:val="both"/>
              <w:rPr>
                <w:b/>
                <w:sz w:val="28"/>
                <w:szCs w:val="28"/>
              </w:rPr>
            </w:pPr>
            <w:r>
              <w:rPr>
                <w:b/>
                <w:sz w:val="28"/>
                <w:szCs w:val="28"/>
              </w:rPr>
              <w:t>Внеурочная деятельность</w:t>
            </w:r>
          </w:p>
        </w:tc>
      </w:tr>
      <w:tr w:rsidR="005D72B8" w:rsidTr="00A91102">
        <w:tc>
          <w:tcPr>
            <w:tcW w:w="2802" w:type="dxa"/>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ind w:firstLine="714"/>
              <w:jc w:val="both"/>
              <w:rPr>
                <w:b/>
                <w:sz w:val="28"/>
                <w:szCs w:val="28"/>
              </w:rPr>
            </w:pPr>
            <w:r>
              <w:rPr>
                <w:b/>
                <w:sz w:val="28"/>
                <w:szCs w:val="28"/>
              </w:rPr>
              <w:t>Направление образовательно-воспитательной деятельности</w:t>
            </w:r>
          </w:p>
        </w:tc>
        <w:tc>
          <w:tcPr>
            <w:tcW w:w="1985" w:type="dxa"/>
            <w:gridSpan w:val="2"/>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ind w:firstLine="714"/>
              <w:jc w:val="both"/>
              <w:rPr>
                <w:b/>
                <w:sz w:val="28"/>
                <w:szCs w:val="28"/>
              </w:rPr>
            </w:pPr>
            <w:r>
              <w:rPr>
                <w:b/>
                <w:sz w:val="28"/>
                <w:szCs w:val="28"/>
              </w:rPr>
              <w:t>Кол-во часов</w:t>
            </w:r>
          </w:p>
        </w:tc>
        <w:tc>
          <w:tcPr>
            <w:tcW w:w="4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72B8" w:rsidRDefault="005D72B8" w:rsidP="00A91102">
            <w:pPr>
              <w:snapToGrid w:val="0"/>
              <w:spacing w:line="322" w:lineRule="exact"/>
              <w:ind w:firstLine="714"/>
              <w:jc w:val="both"/>
              <w:rPr>
                <w:b/>
                <w:sz w:val="28"/>
                <w:szCs w:val="28"/>
              </w:rPr>
            </w:pPr>
            <w:r>
              <w:rPr>
                <w:b/>
                <w:sz w:val="28"/>
                <w:szCs w:val="28"/>
              </w:rPr>
              <w:t>Название курса</w:t>
            </w:r>
          </w:p>
        </w:tc>
      </w:tr>
      <w:tr w:rsidR="005D72B8" w:rsidTr="00A91102">
        <w:tc>
          <w:tcPr>
            <w:tcW w:w="2802" w:type="dxa"/>
            <w:vMerge w:val="restart"/>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jc w:val="both"/>
              <w:rPr>
                <w:color w:val="000000"/>
                <w:sz w:val="28"/>
                <w:szCs w:val="28"/>
              </w:rPr>
            </w:pPr>
            <w:r>
              <w:rPr>
                <w:color w:val="000000"/>
                <w:sz w:val="28"/>
                <w:szCs w:val="28"/>
              </w:rPr>
              <w:t>Спортивно-оздоровительное</w:t>
            </w:r>
          </w:p>
        </w:tc>
        <w:tc>
          <w:tcPr>
            <w:tcW w:w="992" w:type="dxa"/>
            <w:vMerge w:val="restart"/>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jc w:val="both"/>
              <w:rPr>
                <w:color w:val="000000"/>
                <w:sz w:val="28"/>
                <w:szCs w:val="28"/>
              </w:rPr>
            </w:pPr>
            <w:r>
              <w:rPr>
                <w:color w:val="000000"/>
                <w:sz w:val="28"/>
                <w:szCs w:val="28"/>
              </w:rPr>
              <w:t>1ч</w:t>
            </w:r>
          </w:p>
        </w:tc>
        <w:tc>
          <w:tcPr>
            <w:tcW w:w="993" w:type="dxa"/>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jc w:val="both"/>
              <w:rPr>
                <w:color w:val="000000"/>
                <w:sz w:val="28"/>
                <w:szCs w:val="28"/>
              </w:rPr>
            </w:pPr>
            <w:r>
              <w:rPr>
                <w:color w:val="000000"/>
                <w:sz w:val="28"/>
                <w:szCs w:val="28"/>
              </w:rPr>
              <w:t>1ч</w:t>
            </w:r>
          </w:p>
        </w:tc>
        <w:tc>
          <w:tcPr>
            <w:tcW w:w="4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72B8" w:rsidRDefault="005D72B8" w:rsidP="00A91102">
            <w:pPr>
              <w:snapToGrid w:val="0"/>
              <w:spacing w:line="322" w:lineRule="exact"/>
              <w:jc w:val="both"/>
              <w:rPr>
                <w:color w:val="000000"/>
                <w:sz w:val="28"/>
                <w:szCs w:val="28"/>
              </w:rPr>
            </w:pPr>
            <w:r>
              <w:rPr>
                <w:color w:val="000000"/>
                <w:sz w:val="28"/>
                <w:szCs w:val="28"/>
              </w:rPr>
              <w:t>Подвижные игры</w:t>
            </w:r>
          </w:p>
        </w:tc>
      </w:tr>
      <w:tr w:rsidR="005D72B8" w:rsidTr="00A91102">
        <w:tc>
          <w:tcPr>
            <w:tcW w:w="2802" w:type="dxa"/>
            <w:vMerge/>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jc w:val="both"/>
              <w:rPr>
                <w:color w:val="000000"/>
                <w:sz w:val="28"/>
                <w:szCs w:val="28"/>
              </w:rPr>
            </w:pPr>
          </w:p>
        </w:tc>
        <w:tc>
          <w:tcPr>
            <w:tcW w:w="992" w:type="dxa"/>
            <w:vMerge/>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ind w:firstLine="714"/>
              <w:jc w:val="both"/>
              <w:rPr>
                <w:color w:val="000000"/>
                <w:sz w:val="28"/>
                <w:szCs w:val="28"/>
              </w:rPr>
            </w:pPr>
          </w:p>
        </w:tc>
        <w:tc>
          <w:tcPr>
            <w:tcW w:w="993" w:type="dxa"/>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jc w:val="both"/>
              <w:rPr>
                <w:color w:val="000000"/>
                <w:sz w:val="28"/>
                <w:szCs w:val="28"/>
              </w:rPr>
            </w:pPr>
          </w:p>
        </w:tc>
        <w:tc>
          <w:tcPr>
            <w:tcW w:w="4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72B8" w:rsidRDefault="005D72B8" w:rsidP="00A91102">
            <w:pPr>
              <w:snapToGrid w:val="0"/>
              <w:spacing w:line="322" w:lineRule="exact"/>
              <w:jc w:val="both"/>
              <w:rPr>
                <w:color w:val="000000"/>
                <w:sz w:val="28"/>
                <w:szCs w:val="28"/>
              </w:rPr>
            </w:pPr>
          </w:p>
        </w:tc>
      </w:tr>
      <w:tr w:rsidR="005D72B8" w:rsidTr="00A91102">
        <w:tc>
          <w:tcPr>
            <w:tcW w:w="2802" w:type="dxa"/>
            <w:vMerge w:val="restart"/>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jc w:val="both"/>
              <w:rPr>
                <w:color w:val="000000"/>
                <w:sz w:val="28"/>
                <w:szCs w:val="28"/>
              </w:rPr>
            </w:pPr>
            <w:r>
              <w:rPr>
                <w:color w:val="000000"/>
                <w:sz w:val="28"/>
                <w:szCs w:val="28"/>
              </w:rPr>
              <w:t>Художественно-эстетическое</w:t>
            </w:r>
          </w:p>
        </w:tc>
        <w:tc>
          <w:tcPr>
            <w:tcW w:w="992" w:type="dxa"/>
            <w:vMerge w:val="restart"/>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jc w:val="both"/>
              <w:rPr>
                <w:color w:val="000000"/>
                <w:sz w:val="28"/>
                <w:szCs w:val="28"/>
              </w:rPr>
            </w:pPr>
            <w:r>
              <w:rPr>
                <w:color w:val="000000"/>
                <w:sz w:val="28"/>
                <w:szCs w:val="28"/>
              </w:rPr>
              <w:t>2ч</w:t>
            </w:r>
          </w:p>
        </w:tc>
        <w:tc>
          <w:tcPr>
            <w:tcW w:w="993" w:type="dxa"/>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jc w:val="both"/>
              <w:rPr>
                <w:color w:val="000000"/>
                <w:sz w:val="28"/>
                <w:szCs w:val="28"/>
              </w:rPr>
            </w:pPr>
            <w:r>
              <w:rPr>
                <w:color w:val="000000"/>
                <w:sz w:val="28"/>
                <w:szCs w:val="28"/>
              </w:rPr>
              <w:t>1ч</w:t>
            </w:r>
          </w:p>
        </w:tc>
        <w:tc>
          <w:tcPr>
            <w:tcW w:w="4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72B8" w:rsidRDefault="005D72B8" w:rsidP="00A91102">
            <w:pPr>
              <w:snapToGrid w:val="0"/>
              <w:spacing w:line="322" w:lineRule="exact"/>
              <w:jc w:val="both"/>
              <w:rPr>
                <w:color w:val="000000"/>
                <w:sz w:val="28"/>
                <w:szCs w:val="28"/>
              </w:rPr>
            </w:pPr>
            <w:r>
              <w:rPr>
                <w:color w:val="000000"/>
                <w:sz w:val="28"/>
                <w:szCs w:val="28"/>
              </w:rPr>
              <w:t>Духовно-нравственное формирование средствами музыки «Мы и наша культура»</w:t>
            </w:r>
          </w:p>
        </w:tc>
      </w:tr>
      <w:tr w:rsidR="005D72B8" w:rsidTr="00A91102">
        <w:tc>
          <w:tcPr>
            <w:tcW w:w="2802" w:type="dxa"/>
            <w:vMerge/>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jc w:val="both"/>
              <w:rPr>
                <w:color w:val="000000"/>
                <w:sz w:val="28"/>
                <w:szCs w:val="28"/>
              </w:rPr>
            </w:pPr>
          </w:p>
        </w:tc>
        <w:tc>
          <w:tcPr>
            <w:tcW w:w="992" w:type="dxa"/>
            <w:vMerge/>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ind w:firstLine="714"/>
              <w:jc w:val="both"/>
              <w:rPr>
                <w:color w:val="000000"/>
                <w:sz w:val="28"/>
                <w:szCs w:val="28"/>
              </w:rPr>
            </w:pPr>
          </w:p>
        </w:tc>
        <w:tc>
          <w:tcPr>
            <w:tcW w:w="993" w:type="dxa"/>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jc w:val="both"/>
              <w:rPr>
                <w:color w:val="000000"/>
                <w:sz w:val="28"/>
                <w:szCs w:val="28"/>
              </w:rPr>
            </w:pPr>
            <w:r>
              <w:rPr>
                <w:color w:val="000000"/>
                <w:sz w:val="28"/>
                <w:szCs w:val="28"/>
              </w:rPr>
              <w:t>1ч</w:t>
            </w:r>
          </w:p>
        </w:tc>
        <w:tc>
          <w:tcPr>
            <w:tcW w:w="4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72B8" w:rsidRDefault="005D72B8" w:rsidP="00A91102">
            <w:pPr>
              <w:snapToGrid w:val="0"/>
              <w:spacing w:line="322" w:lineRule="exact"/>
              <w:jc w:val="both"/>
              <w:rPr>
                <w:color w:val="000000"/>
                <w:sz w:val="28"/>
                <w:szCs w:val="28"/>
              </w:rPr>
            </w:pPr>
            <w:r>
              <w:rPr>
                <w:color w:val="000000"/>
                <w:sz w:val="28"/>
                <w:szCs w:val="28"/>
              </w:rPr>
              <w:t>Кружок танцев</w:t>
            </w:r>
          </w:p>
        </w:tc>
      </w:tr>
      <w:tr w:rsidR="005D72B8" w:rsidTr="00A91102">
        <w:tc>
          <w:tcPr>
            <w:tcW w:w="2802" w:type="dxa"/>
            <w:vMerge w:val="restart"/>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jc w:val="both"/>
              <w:rPr>
                <w:color w:val="000000"/>
                <w:sz w:val="28"/>
                <w:szCs w:val="28"/>
              </w:rPr>
            </w:pPr>
            <w:r>
              <w:rPr>
                <w:color w:val="000000"/>
                <w:sz w:val="28"/>
                <w:szCs w:val="28"/>
              </w:rPr>
              <w:t>Научно-познавательное</w:t>
            </w:r>
          </w:p>
        </w:tc>
        <w:tc>
          <w:tcPr>
            <w:tcW w:w="992" w:type="dxa"/>
            <w:vMerge w:val="restart"/>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jc w:val="both"/>
              <w:rPr>
                <w:color w:val="000000"/>
                <w:sz w:val="28"/>
                <w:szCs w:val="28"/>
              </w:rPr>
            </w:pPr>
            <w:r>
              <w:rPr>
                <w:color w:val="000000"/>
                <w:sz w:val="28"/>
                <w:szCs w:val="28"/>
              </w:rPr>
              <w:t>1ч</w:t>
            </w:r>
          </w:p>
        </w:tc>
        <w:tc>
          <w:tcPr>
            <w:tcW w:w="993" w:type="dxa"/>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jc w:val="both"/>
              <w:rPr>
                <w:color w:val="000000"/>
                <w:sz w:val="28"/>
                <w:szCs w:val="28"/>
              </w:rPr>
            </w:pPr>
            <w:r>
              <w:rPr>
                <w:color w:val="000000"/>
                <w:sz w:val="28"/>
                <w:szCs w:val="28"/>
              </w:rPr>
              <w:t>1ч</w:t>
            </w:r>
          </w:p>
        </w:tc>
        <w:tc>
          <w:tcPr>
            <w:tcW w:w="4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72B8" w:rsidRDefault="005D72B8" w:rsidP="00A91102">
            <w:pPr>
              <w:snapToGrid w:val="0"/>
              <w:spacing w:line="322" w:lineRule="exact"/>
              <w:jc w:val="both"/>
              <w:rPr>
                <w:color w:val="000000"/>
                <w:sz w:val="28"/>
                <w:szCs w:val="28"/>
              </w:rPr>
            </w:pPr>
            <w:r>
              <w:rPr>
                <w:color w:val="000000"/>
                <w:sz w:val="28"/>
                <w:szCs w:val="28"/>
              </w:rPr>
              <w:t>Я и мир.</w:t>
            </w:r>
          </w:p>
        </w:tc>
      </w:tr>
      <w:tr w:rsidR="005D72B8" w:rsidTr="00A91102">
        <w:tc>
          <w:tcPr>
            <w:tcW w:w="2802" w:type="dxa"/>
            <w:vMerge/>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jc w:val="both"/>
              <w:rPr>
                <w:color w:val="000000"/>
                <w:sz w:val="28"/>
                <w:szCs w:val="28"/>
              </w:rPr>
            </w:pPr>
          </w:p>
        </w:tc>
        <w:tc>
          <w:tcPr>
            <w:tcW w:w="992" w:type="dxa"/>
            <w:vMerge/>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ind w:firstLine="714"/>
              <w:jc w:val="both"/>
              <w:rPr>
                <w:color w:val="000000"/>
                <w:sz w:val="28"/>
                <w:szCs w:val="28"/>
              </w:rPr>
            </w:pPr>
          </w:p>
        </w:tc>
        <w:tc>
          <w:tcPr>
            <w:tcW w:w="993" w:type="dxa"/>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jc w:val="both"/>
              <w:rPr>
                <w:color w:val="000000"/>
                <w:sz w:val="28"/>
                <w:szCs w:val="28"/>
              </w:rPr>
            </w:pPr>
          </w:p>
        </w:tc>
        <w:tc>
          <w:tcPr>
            <w:tcW w:w="4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72B8" w:rsidRDefault="005D72B8" w:rsidP="00A91102">
            <w:pPr>
              <w:snapToGrid w:val="0"/>
              <w:spacing w:line="322" w:lineRule="exact"/>
              <w:jc w:val="both"/>
              <w:rPr>
                <w:color w:val="000000"/>
                <w:sz w:val="28"/>
                <w:szCs w:val="28"/>
              </w:rPr>
            </w:pPr>
          </w:p>
        </w:tc>
      </w:tr>
      <w:tr w:rsidR="005D72B8" w:rsidTr="00A91102">
        <w:tc>
          <w:tcPr>
            <w:tcW w:w="2802" w:type="dxa"/>
            <w:vMerge w:val="restart"/>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jc w:val="both"/>
              <w:rPr>
                <w:color w:val="000000"/>
                <w:sz w:val="28"/>
                <w:szCs w:val="28"/>
              </w:rPr>
            </w:pPr>
          </w:p>
        </w:tc>
        <w:tc>
          <w:tcPr>
            <w:tcW w:w="992" w:type="dxa"/>
            <w:vMerge w:val="restart"/>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jc w:val="both"/>
              <w:rPr>
                <w:color w:val="000000"/>
                <w:sz w:val="28"/>
                <w:szCs w:val="28"/>
              </w:rPr>
            </w:pPr>
          </w:p>
        </w:tc>
        <w:tc>
          <w:tcPr>
            <w:tcW w:w="993" w:type="dxa"/>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jc w:val="both"/>
              <w:rPr>
                <w:color w:val="000000"/>
                <w:sz w:val="28"/>
                <w:szCs w:val="28"/>
              </w:rPr>
            </w:pPr>
          </w:p>
        </w:tc>
        <w:tc>
          <w:tcPr>
            <w:tcW w:w="4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72B8" w:rsidRDefault="005D72B8" w:rsidP="00A91102">
            <w:pPr>
              <w:snapToGrid w:val="0"/>
              <w:spacing w:line="322" w:lineRule="exact"/>
              <w:jc w:val="both"/>
              <w:rPr>
                <w:color w:val="000000"/>
                <w:sz w:val="28"/>
                <w:szCs w:val="28"/>
              </w:rPr>
            </w:pPr>
          </w:p>
        </w:tc>
      </w:tr>
      <w:tr w:rsidR="005D72B8" w:rsidTr="00A91102">
        <w:tc>
          <w:tcPr>
            <w:tcW w:w="2802" w:type="dxa"/>
            <w:vMerge/>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jc w:val="both"/>
              <w:rPr>
                <w:color w:val="000000"/>
                <w:sz w:val="28"/>
                <w:szCs w:val="28"/>
              </w:rPr>
            </w:pPr>
          </w:p>
        </w:tc>
        <w:tc>
          <w:tcPr>
            <w:tcW w:w="992" w:type="dxa"/>
            <w:vMerge/>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ind w:firstLine="714"/>
              <w:jc w:val="both"/>
              <w:rPr>
                <w:color w:val="000000"/>
                <w:sz w:val="28"/>
                <w:szCs w:val="28"/>
              </w:rPr>
            </w:pPr>
          </w:p>
        </w:tc>
        <w:tc>
          <w:tcPr>
            <w:tcW w:w="993" w:type="dxa"/>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jc w:val="both"/>
              <w:rPr>
                <w:color w:val="000000"/>
                <w:sz w:val="28"/>
                <w:szCs w:val="28"/>
              </w:rPr>
            </w:pPr>
          </w:p>
        </w:tc>
        <w:tc>
          <w:tcPr>
            <w:tcW w:w="4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72B8" w:rsidRDefault="005D72B8" w:rsidP="00A91102">
            <w:pPr>
              <w:snapToGrid w:val="0"/>
              <w:spacing w:line="322" w:lineRule="exact"/>
              <w:jc w:val="both"/>
              <w:rPr>
                <w:color w:val="000000"/>
                <w:sz w:val="28"/>
                <w:szCs w:val="28"/>
              </w:rPr>
            </w:pPr>
          </w:p>
        </w:tc>
      </w:tr>
      <w:tr w:rsidR="005D72B8" w:rsidTr="00A91102">
        <w:tc>
          <w:tcPr>
            <w:tcW w:w="2802" w:type="dxa"/>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jc w:val="both"/>
              <w:rPr>
                <w:color w:val="000000"/>
                <w:sz w:val="28"/>
                <w:szCs w:val="28"/>
              </w:rPr>
            </w:pPr>
          </w:p>
        </w:tc>
        <w:tc>
          <w:tcPr>
            <w:tcW w:w="1985" w:type="dxa"/>
            <w:gridSpan w:val="2"/>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ind w:firstLine="714"/>
              <w:jc w:val="both"/>
              <w:rPr>
                <w:color w:val="000000"/>
                <w:sz w:val="28"/>
                <w:szCs w:val="28"/>
              </w:rPr>
            </w:pPr>
          </w:p>
        </w:tc>
        <w:tc>
          <w:tcPr>
            <w:tcW w:w="4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72B8" w:rsidRDefault="005D72B8" w:rsidP="00A91102">
            <w:pPr>
              <w:snapToGrid w:val="0"/>
              <w:spacing w:line="322" w:lineRule="exact"/>
              <w:jc w:val="both"/>
              <w:rPr>
                <w:color w:val="000000"/>
                <w:sz w:val="28"/>
                <w:szCs w:val="28"/>
              </w:rPr>
            </w:pPr>
          </w:p>
        </w:tc>
      </w:tr>
      <w:tr w:rsidR="005D72B8" w:rsidTr="00A91102">
        <w:tc>
          <w:tcPr>
            <w:tcW w:w="2802" w:type="dxa"/>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jc w:val="both"/>
              <w:rPr>
                <w:color w:val="000000"/>
                <w:sz w:val="28"/>
                <w:szCs w:val="28"/>
              </w:rPr>
            </w:pPr>
          </w:p>
        </w:tc>
        <w:tc>
          <w:tcPr>
            <w:tcW w:w="1985" w:type="dxa"/>
            <w:gridSpan w:val="2"/>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ind w:firstLine="714"/>
              <w:jc w:val="both"/>
              <w:rPr>
                <w:color w:val="000000"/>
                <w:sz w:val="28"/>
                <w:szCs w:val="28"/>
              </w:rPr>
            </w:pPr>
          </w:p>
        </w:tc>
        <w:tc>
          <w:tcPr>
            <w:tcW w:w="4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72B8" w:rsidRDefault="005D72B8" w:rsidP="00A91102">
            <w:pPr>
              <w:snapToGrid w:val="0"/>
              <w:spacing w:line="322" w:lineRule="exact"/>
              <w:jc w:val="both"/>
              <w:rPr>
                <w:color w:val="000000"/>
                <w:sz w:val="28"/>
                <w:szCs w:val="28"/>
              </w:rPr>
            </w:pPr>
          </w:p>
        </w:tc>
      </w:tr>
      <w:tr w:rsidR="005D72B8" w:rsidTr="00A91102">
        <w:tc>
          <w:tcPr>
            <w:tcW w:w="2802" w:type="dxa"/>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jc w:val="both"/>
              <w:rPr>
                <w:b/>
                <w:sz w:val="28"/>
                <w:szCs w:val="28"/>
              </w:rPr>
            </w:pPr>
            <w:r>
              <w:rPr>
                <w:b/>
                <w:sz w:val="28"/>
                <w:szCs w:val="28"/>
              </w:rPr>
              <w:t>Итого</w:t>
            </w:r>
          </w:p>
        </w:tc>
        <w:tc>
          <w:tcPr>
            <w:tcW w:w="65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D72B8" w:rsidRDefault="005D72B8" w:rsidP="00A91102">
            <w:pPr>
              <w:snapToGrid w:val="0"/>
              <w:spacing w:line="322" w:lineRule="exact"/>
              <w:ind w:left="720" w:firstLine="714"/>
              <w:jc w:val="both"/>
              <w:rPr>
                <w:b/>
                <w:sz w:val="28"/>
                <w:szCs w:val="28"/>
              </w:rPr>
            </w:pPr>
            <w:r>
              <w:rPr>
                <w:b/>
                <w:sz w:val="28"/>
                <w:szCs w:val="28"/>
              </w:rPr>
              <w:t>4ч</w:t>
            </w:r>
          </w:p>
        </w:tc>
      </w:tr>
    </w:tbl>
    <w:p w:rsidR="005D72B8" w:rsidRDefault="005D72B8" w:rsidP="005D72B8">
      <w:pPr>
        <w:spacing w:line="322" w:lineRule="exact"/>
        <w:ind w:firstLine="714"/>
        <w:jc w:val="both"/>
        <w:rPr>
          <w:b/>
          <w:sz w:val="28"/>
          <w:szCs w:val="28"/>
        </w:rPr>
      </w:pPr>
    </w:p>
    <w:p w:rsidR="005D72B8" w:rsidRDefault="005D72B8" w:rsidP="005D72B8">
      <w:pPr>
        <w:spacing w:line="322" w:lineRule="exact"/>
        <w:ind w:firstLine="714"/>
        <w:jc w:val="both"/>
        <w:rPr>
          <w:b/>
          <w:sz w:val="28"/>
          <w:szCs w:val="28"/>
        </w:rPr>
      </w:pPr>
    </w:p>
    <w:p w:rsidR="005D72B8" w:rsidRDefault="005D72B8" w:rsidP="005D72B8">
      <w:pPr>
        <w:spacing w:line="322" w:lineRule="exact"/>
        <w:jc w:val="both"/>
        <w:rPr>
          <w:b/>
          <w:sz w:val="28"/>
          <w:szCs w:val="28"/>
        </w:rPr>
      </w:pPr>
      <w:r>
        <w:rPr>
          <w:b/>
          <w:sz w:val="28"/>
          <w:szCs w:val="28"/>
        </w:rPr>
        <w:t xml:space="preserve"> Программно-методическое обеспечение учебного плана</w:t>
      </w:r>
    </w:p>
    <w:p w:rsidR="005D72B8" w:rsidRDefault="005D72B8" w:rsidP="005D72B8">
      <w:pPr>
        <w:pStyle w:val="1"/>
        <w:spacing w:before="0" w:after="0" w:line="322" w:lineRule="exact"/>
        <w:ind w:left="0" w:firstLine="714"/>
        <w:jc w:val="both"/>
        <w:rPr>
          <w:rFonts w:ascii="Times New Roman" w:hAnsi="Times New Roman" w:cs="Times New Roman"/>
          <w:b w:val="0"/>
          <w:sz w:val="28"/>
          <w:szCs w:val="28"/>
        </w:rPr>
      </w:pPr>
      <w:r>
        <w:rPr>
          <w:rFonts w:ascii="Times New Roman" w:hAnsi="Times New Roman" w:cs="Times New Roman"/>
          <w:b w:val="0"/>
          <w:sz w:val="28"/>
          <w:szCs w:val="28"/>
        </w:rPr>
        <w:t>Список учебной  литературы,</w:t>
      </w:r>
    </w:p>
    <w:p w:rsidR="005D72B8" w:rsidRDefault="005D72B8" w:rsidP="005D72B8">
      <w:pPr>
        <w:pStyle w:val="1"/>
        <w:spacing w:before="0" w:after="0" w:line="322" w:lineRule="exact"/>
        <w:ind w:left="0" w:firstLine="714"/>
        <w:jc w:val="both"/>
        <w:rPr>
          <w:rFonts w:ascii="Times New Roman" w:hAnsi="Times New Roman" w:cs="Times New Roman"/>
          <w:b w:val="0"/>
          <w:sz w:val="28"/>
          <w:szCs w:val="28"/>
        </w:rPr>
      </w:pPr>
      <w:proofErr w:type="gramStart"/>
      <w:r>
        <w:rPr>
          <w:rFonts w:ascii="Times New Roman" w:hAnsi="Times New Roman" w:cs="Times New Roman"/>
          <w:b w:val="0"/>
          <w:bCs w:val="0"/>
          <w:sz w:val="28"/>
          <w:szCs w:val="28"/>
        </w:rPr>
        <w:t>рекомендованной (допущенной)</w:t>
      </w:r>
      <w:r>
        <w:rPr>
          <w:rFonts w:ascii="Times New Roman" w:hAnsi="Times New Roman" w:cs="Times New Roman"/>
          <w:b w:val="0"/>
          <w:sz w:val="28"/>
          <w:szCs w:val="28"/>
        </w:rPr>
        <w:t xml:space="preserve"> Министерством образования и науки РФ к использованию в образовательном процессе в общеобразовательных учреждениях на </w:t>
      </w:r>
      <w:r>
        <w:rPr>
          <w:rFonts w:ascii="Times New Roman" w:hAnsi="Times New Roman" w:cs="Times New Roman"/>
          <w:b w:val="0"/>
          <w:color w:val="000000"/>
          <w:sz w:val="28"/>
          <w:szCs w:val="28"/>
        </w:rPr>
        <w:t>2011/ 2012 учебный</w:t>
      </w:r>
      <w:r>
        <w:rPr>
          <w:rFonts w:ascii="Times New Roman" w:hAnsi="Times New Roman" w:cs="Times New Roman"/>
          <w:b w:val="0"/>
          <w:sz w:val="28"/>
          <w:szCs w:val="28"/>
        </w:rPr>
        <w:t xml:space="preserve"> год (приказ </w:t>
      </w:r>
      <w:proofErr w:type="spellStart"/>
      <w:r>
        <w:rPr>
          <w:rFonts w:ascii="Times New Roman" w:hAnsi="Times New Roman" w:cs="Times New Roman"/>
          <w:b w:val="0"/>
          <w:sz w:val="28"/>
          <w:szCs w:val="28"/>
        </w:rPr>
        <w:t>Минобрнауки</w:t>
      </w:r>
      <w:proofErr w:type="spellEnd"/>
      <w:r>
        <w:rPr>
          <w:rFonts w:ascii="Times New Roman" w:hAnsi="Times New Roman" w:cs="Times New Roman"/>
          <w:b w:val="0"/>
          <w:sz w:val="28"/>
          <w:szCs w:val="28"/>
        </w:rPr>
        <w:t xml:space="preserve"> РФ от 24.12.2010 №2041 «Об утверждении федерального перечня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2011-2012 учебный год»</w:t>
      </w:r>
      <w:proofErr w:type="gramEnd"/>
    </w:p>
    <w:tbl>
      <w:tblPr>
        <w:tblW w:w="0" w:type="auto"/>
        <w:tblInd w:w="127" w:type="dxa"/>
        <w:tblLayout w:type="fixed"/>
        <w:tblLook w:val="0000" w:firstRow="0" w:lastRow="0" w:firstColumn="0" w:lastColumn="0" w:noHBand="0" w:noVBand="0"/>
      </w:tblPr>
      <w:tblGrid>
        <w:gridCol w:w="900"/>
        <w:gridCol w:w="1025"/>
        <w:gridCol w:w="1661"/>
        <w:gridCol w:w="2313"/>
        <w:gridCol w:w="2111"/>
        <w:gridCol w:w="2225"/>
      </w:tblGrid>
      <w:tr w:rsidR="005D72B8" w:rsidTr="00A91102">
        <w:tc>
          <w:tcPr>
            <w:tcW w:w="900" w:type="dxa"/>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jc w:val="both"/>
              <w:rPr>
                <w:b/>
                <w:sz w:val="28"/>
                <w:szCs w:val="28"/>
              </w:rPr>
            </w:pPr>
            <w:r>
              <w:rPr>
                <w:b/>
                <w:sz w:val="28"/>
                <w:szCs w:val="28"/>
              </w:rPr>
              <w:t xml:space="preserve">№ </w:t>
            </w:r>
            <w:proofErr w:type="gramStart"/>
            <w:r>
              <w:rPr>
                <w:b/>
                <w:sz w:val="28"/>
                <w:szCs w:val="28"/>
              </w:rPr>
              <w:t>п</w:t>
            </w:r>
            <w:proofErr w:type="gramEnd"/>
            <w:r>
              <w:rPr>
                <w:b/>
                <w:sz w:val="28"/>
                <w:szCs w:val="28"/>
              </w:rPr>
              <w:t>/п</w:t>
            </w:r>
          </w:p>
        </w:tc>
        <w:tc>
          <w:tcPr>
            <w:tcW w:w="1025" w:type="dxa"/>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jc w:val="both"/>
              <w:rPr>
                <w:b/>
                <w:sz w:val="28"/>
                <w:szCs w:val="28"/>
              </w:rPr>
            </w:pPr>
            <w:r>
              <w:rPr>
                <w:b/>
                <w:sz w:val="28"/>
                <w:szCs w:val="28"/>
              </w:rPr>
              <w:t>Класс</w:t>
            </w:r>
          </w:p>
        </w:tc>
        <w:tc>
          <w:tcPr>
            <w:tcW w:w="1661" w:type="dxa"/>
            <w:tcBorders>
              <w:top w:val="single" w:sz="4" w:space="0" w:color="000000"/>
              <w:left w:val="single" w:sz="4" w:space="0" w:color="000000"/>
              <w:bottom w:val="single" w:sz="4" w:space="0" w:color="000000"/>
            </w:tcBorders>
            <w:shd w:val="clear" w:color="auto" w:fill="auto"/>
            <w:vAlign w:val="center"/>
          </w:tcPr>
          <w:p w:rsidR="005D72B8" w:rsidRDefault="005D72B8" w:rsidP="00A91102">
            <w:pPr>
              <w:snapToGrid w:val="0"/>
              <w:spacing w:line="322" w:lineRule="exact"/>
              <w:jc w:val="both"/>
              <w:rPr>
                <w:b/>
                <w:sz w:val="28"/>
                <w:szCs w:val="28"/>
              </w:rPr>
            </w:pPr>
            <w:r>
              <w:rPr>
                <w:b/>
                <w:sz w:val="28"/>
                <w:szCs w:val="28"/>
              </w:rPr>
              <w:t>Предмет</w:t>
            </w:r>
          </w:p>
        </w:tc>
        <w:tc>
          <w:tcPr>
            <w:tcW w:w="2313" w:type="dxa"/>
            <w:tcBorders>
              <w:top w:val="single" w:sz="4" w:space="0" w:color="000000"/>
              <w:left w:val="single" w:sz="4" w:space="0" w:color="000000"/>
              <w:bottom w:val="single" w:sz="4" w:space="0" w:color="000000"/>
            </w:tcBorders>
            <w:shd w:val="clear" w:color="auto" w:fill="auto"/>
            <w:vAlign w:val="center"/>
          </w:tcPr>
          <w:p w:rsidR="005D72B8" w:rsidRDefault="005D72B8" w:rsidP="00A91102">
            <w:pPr>
              <w:pStyle w:val="2"/>
              <w:snapToGrid w:val="0"/>
              <w:spacing w:line="322" w:lineRule="exact"/>
              <w:jc w:val="both"/>
              <w:rPr>
                <w:rFonts w:ascii="Times New Roman" w:hAnsi="Times New Roman" w:cs="Times New Roman"/>
                <w:i w:val="0"/>
              </w:rPr>
            </w:pPr>
            <w:r>
              <w:rPr>
                <w:rFonts w:ascii="Times New Roman" w:hAnsi="Times New Roman" w:cs="Times New Roman"/>
                <w:i w:val="0"/>
              </w:rPr>
              <w:t>Автор</w:t>
            </w:r>
          </w:p>
        </w:tc>
        <w:tc>
          <w:tcPr>
            <w:tcW w:w="2111" w:type="dxa"/>
            <w:tcBorders>
              <w:top w:val="single" w:sz="4" w:space="0" w:color="000000"/>
              <w:left w:val="single" w:sz="4" w:space="0" w:color="000000"/>
              <w:bottom w:val="single" w:sz="4" w:space="0" w:color="000000"/>
            </w:tcBorders>
            <w:shd w:val="clear" w:color="auto" w:fill="auto"/>
            <w:vAlign w:val="center"/>
          </w:tcPr>
          <w:p w:rsidR="005D72B8" w:rsidRDefault="005D72B8" w:rsidP="00A91102">
            <w:pPr>
              <w:pStyle w:val="2"/>
              <w:snapToGrid w:val="0"/>
              <w:spacing w:line="322" w:lineRule="exact"/>
              <w:jc w:val="both"/>
              <w:rPr>
                <w:rFonts w:ascii="Times New Roman" w:hAnsi="Times New Roman" w:cs="Times New Roman"/>
                <w:i w:val="0"/>
              </w:rPr>
            </w:pPr>
            <w:r>
              <w:rPr>
                <w:rFonts w:ascii="Times New Roman" w:hAnsi="Times New Roman" w:cs="Times New Roman"/>
                <w:i w:val="0"/>
              </w:rPr>
              <w:t>Название учебника</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72B8" w:rsidRDefault="005D72B8" w:rsidP="00A91102">
            <w:pPr>
              <w:pStyle w:val="2"/>
              <w:snapToGrid w:val="0"/>
              <w:spacing w:line="322" w:lineRule="exact"/>
              <w:jc w:val="both"/>
              <w:rPr>
                <w:rFonts w:ascii="Times New Roman" w:hAnsi="Times New Roman" w:cs="Times New Roman"/>
                <w:i w:val="0"/>
              </w:rPr>
            </w:pPr>
            <w:r>
              <w:rPr>
                <w:rFonts w:ascii="Times New Roman" w:hAnsi="Times New Roman" w:cs="Times New Roman"/>
                <w:i w:val="0"/>
              </w:rPr>
              <w:t>Издательство</w:t>
            </w:r>
          </w:p>
        </w:tc>
      </w:tr>
      <w:tr w:rsidR="005D72B8" w:rsidRPr="00552EAD" w:rsidTr="00A91102">
        <w:tc>
          <w:tcPr>
            <w:tcW w:w="10235" w:type="dxa"/>
            <w:gridSpan w:val="6"/>
            <w:tcBorders>
              <w:top w:val="single" w:sz="4" w:space="0" w:color="000000"/>
              <w:left w:val="single" w:sz="4" w:space="0" w:color="000000"/>
              <w:bottom w:val="single" w:sz="4" w:space="0" w:color="000000"/>
              <w:right w:val="single" w:sz="4" w:space="0" w:color="000000"/>
            </w:tcBorders>
            <w:shd w:val="clear" w:color="auto" w:fill="auto"/>
          </w:tcPr>
          <w:p w:rsidR="005D72B8" w:rsidRPr="00552EAD" w:rsidRDefault="005D72B8" w:rsidP="00A91102">
            <w:pPr>
              <w:pStyle w:val="2"/>
              <w:snapToGrid w:val="0"/>
              <w:spacing w:line="322" w:lineRule="exact"/>
              <w:ind w:left="0" w:firstLine="714"/>
              <w:jc w:val="both"/>
              <w:rPr>
                <w:rFonts w:ascii="Times New Roman" w:hAnsi="Times New Roman" w:cs="Times New Roman"/>
                <w:i w:val="0"/>
                <w:sz w:val="24"/>
                <w:szCs w:val="24"/>
              </w:rPr>
            </w:pPr>
            <w:r w:rsidRPr="00552EAD">
              <w:rPr>
                <w:rFonts w:ascii="Times New Roman" w:hAnsi="Times New Roman" w:cs="Times New Roman"/>
                <w:i w:val="0"/>
                <w:sz w:val="24"/>
                <w:szCs w:val="24"/>
              </w:rPr>
              <w:t>Начальное общее образование</w:t>
            </w:r>
          </w:p>
        </w:tc>
      </w:tr>
      <w:tr w:rsidR="005D72B8" w:rsidRPr="00552EAD" w:rsidTr="00A91102">
        <w:tc>
          <w:tcPr>
            <w:tcW w:w="900" w:type="dxa"/>
            <w:tcBorders>
              <w:top w:val="single" w:sz="4" w:space="0" w:color="000000"/>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jc w:val="both"/>
              <w:rPr>
                <w:sz w:val="24"/>
                <w:szCs w:val="24"/>
              </w:rPr>
            </w:pPr>
            <w:r w:rsidRPr="00552EAD">
              <w:rPr>
                <w:sz w:val="24"/>
                <w:szCs w:val="24"/>
              </w:rPr>
              <w:t>1</w:t>
            </w:r>
          </w:p>
        </w:tc>
        <w:tc>
          <w:tcPr>
            <w:tcW w:w="1025" w:type="dxa"/>
            <w:vMerge w:val="restart"/>
            <w:tcBorders>
              <w:top w:val="single" w:sz="4" w:space="0" w:color="000000"/>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jc w:val="both"/>
              <w:rPr>
                <w:b/>
                <w:sz w:val="24"/>
                <w:szCs w:val="24"/>
              </w:rPr>
            </w:pPr>
          </w:p>
          <w:p w:rsidR="005D72B8" w:rsidRPr="00552EAD" w:rsidRDefault="005D72B8" w:rsidP="00A91102">
            <w:pPr>
              <w:snapToGrid w:val="0"/>
              <w:spacing w:line="322" w:lineRule="exact"/>
              <w:jc w:val="both"/>
              <w:rPr>
                <w:b/>
                <w:sz w:val="24"/>
                <w:szCs w:val="24"/>
              </w:rPr>
            </w:pPr>
          </w:p>
          <w:p w:rsidR="005D72B8" w:rsidRPr="00552EAD" w:rsidRDefault="005D72B8" w:rsidP="00A91102">
            <w:pPr>
              <w:snapToGrid w:val="0"/>
              <w:spacing w:line="322" w:lineRule="exact"/>
              <w:jc w:val="both"/>
              <w:rPr>
                <w:b/>
                <w:sz w:val="24"/>
                <w:szCs w:val="24"/>
              </w:rPr>
            </w:pPr>
            <w:r w:rsidRPr="00552EAD">
              <w:rPr>
                <w:b/>
                <w:sz w:val="24"/>
                <w:szCs w:val="24"/>
              </w:rPr>
              <w:t>1 класс</w:t>
            </w:r>
          </w:p>
          <w:p w:rsidR="005D72B8" w:rsidRPr="00552EAD" w:rsidRDefault="005D72B8" w:rsidP="00A91102">
            <w:pPr>
              <w:spacing w:line="322" w:lineRule="exact"/>
              <w:ind w:firstLine="714"/>
              <w:jc w:val="both"/>
              <w:rPr>
                <w:sz w:val="24"/>
                <w:szCs w:val="24"/>
              </w:rPr>
            </w:pPr>
          </w:p>
          <w:p w:rsidR="005D72B8" w:rsidRPr="00552EAD" w:rsidRDefault="005D72B8" w:rsidP="00A91102">
            <w:pPr>
              <w:spacing w:line="322" w:lineRule="exact"/>
              <w:ind w:firstLine="714"/>
              <w:jc w:val="both"/>
              <w:rPr>
                <w:b/>
                <w:sz w:val="24"/>
                <w:szCs w:val="24"/>
              </w:rPr>
            </w:pPr>
          </w:p>
        </w:tc>
        <w:tc>
          <w:tcPr>
            <w:tcW w:w="1661" w:type="dxa"/>
            <w:tcBorders>
              <w:top w:val="single" w:sz="4" w:space="0" w:color="000000"/>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jc w:val="both"/>
              <w:rPr>
                <w:sz w:val="24"/>
                <w:szCs w:val="24"/>
              </w:rPr>
            </w:pPr>
            <w:r w:rsidRPr="00552EAD">
              <w:rPr>
                <w:sz w:val="24"/>
                <w:szCs w:val="24"/>
              </w:rPr>
              <w:t>Обучение грамоте (чтение)</w:t>
            </w:r>
          </w:p>
        </w:tc>
        <w:tc>
          <w:tcPr>
            <w:tcW w:w="2313" w:type="dxa"/>
            <w:tcBorders>
              <w:top w:val="single" w:sz="4" w:space="0" w:color="000000"/>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jc w:val="both"/>
              <w:rPr>
                <w:color w:val="000000"/>
                <w:sz w:val="24"/>
                <w:szCs w:val="24"/>
              </w:rPr>
            </w:pPr>
            <w:r w:rsidRPr="00552EAD">
              <w:rPr>
                <w:color w:val="000000"/>
                <w:sz w:val="24"/>
                <w:szCs w:val="24"/>
              </w:rPr>
              <w:t>Горецкий В.Г., Кирюшкин В.А., Виноградская Л.А. и др.</w:t>
            </w:r>
          </w:p>
        </w:tc>
        <w:tc>
          <w:tcPr>
            <w:tcW w:w="2111" w:type="dxa"/>
            <w:tcBorders>
              <w:top w:val="single" w:sz="4" w:space="0" w:color="000000"/>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jc w:val="both"/>
              <w:rPr>
                <w:color w:val="000000"/>
                <w:sz w:val="24"/>
                <w:szCs w:val="24"/>
              </w:rPr>
            </w:pPr>
            <w:r w:rsidRPr="00552EAD">
              <w:rPr>
                <w:color w:val="000000"/>
                <w:sz w:val="24"/>
                <w:szCs w:val="24"/>
              </w:rPr>
              <w:t>«Азбука» 1 класс  2 части</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72B8" w:rsidRPr="00552EAD" w:rsidRDefault="005D72B8" w:rsidP="00A91102">
            <w:pPr>
              <w:snapToGrid w:val="0"/>
              <w:spacing w:line="322" w:lineRule="exact"/>
              <w:jc w:val="both"/>
              <w:rPr>
                <w:color w:val="000000"/>
                <w:sz w:val="24"/>
                <w:szCs w:val="24"/>
              </w:rPr>
            </w:pPr>
            <w:r w:rsidRPr="00552EAD">
              <w:rPr>
                <w:color w:val="000000"/>
                <w:sz w:val="24"/>
                <w:szCs w:val="24"/>
              </w:rPr>
              <w:t>Просвещение</w:t>
            </w:r>
          </w:p>
        </w:tc>
      </w:tr>
      <w:tr w:rsidR="005D72B8" w:rsidRPr="00552EAD" w:rsidTr="00A91102">
        <w:tc>
          <w:tcPr>
            <w:tcW w:w="900" w:type="dxa"/>
            <w:tcBorders>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jc w:val="both"/>
              <w:rPr>
                <w:sz w:val="24"/>
                <w:szCs w:val="24"/>
              </w:rPr>
            </w:pPr>
            <w:r w:rsidRPr="00552EAD">
              <w:rPr>
                <w:sz w:val="24"/>
                <w:szCs w:val="24"/>
              </w:rPr>
              <w:t>2</w:t>
            </w:r>
          </w:p>
        </w:tc>
        <w:tc>
          <w:tcPr>
            <w:tcW w:w="1025" w:type="dxa"/>
            <w:vMerge/>
            <w:tcBorders>
              <w:top w:val="single" w:sz="4" w:space="0" w:color="000000"/>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jc w:val="both"/>
              <w:rPr>
                <w:b/>
                <w:sz w:val="24"/>
                <w:szCs w:val="24"/>
              </w:rPr>
            </w:pPr>
          </w:p>
        </w:tc>
        <w:tc>
          <w:tcPr>
            <w:tcW w:w="1661" w:type="dxa"/>
            <w:tcBorders>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jc w:val="both"/>
              <w:rPr>
                <w:sz w:val="24"/>
                <w:szCs w:val="24"/>
              </w:rPr>
            </w:pPr>
            <w:r w:rsidRPr="00552EAD">
              <w:rPr>
                <w:sz w:val="24"/>
                <w:szCs w:val="24"/>
              </w:rPr>
              <w:t>Русский язык</w:t>
            </w:r>
          </w:p>
        </w:tc>
        <w:tc>
          <w:tcPr>
            <w:tcW w:w="2313" w:type="dxa"/>
            <w:tcBorders>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jc w:val="both"/>
              <w:rPr>
                <w:color w:val="000000"/>
                <w:sz w:val="24"/>
                <w:szCs w:val="24"/>
              </w:rPr>
            </w:pPr>
            <w:proofErr w:type="spellStart"/>
            <w:r w:rsidRPr="00552EAD">
              <w:rPr>
                <w:color w:val="000000"/>
                <w:sz w:val="24"/>
                <w:szCs w:val="24"/>
              </w:rPr>
              <w:t>Канакина</w:t>
            </w:r>
            <w:proofErr w:type="spellEnd"/>
            <w:r w:rsidRPr="00552EAD">
              <w:rPr>
                <w:color w:val="000000"/>
                <w:sz w:val="24"/>
                <w:szCs w:val="24"/>
              </w:rPr>
              <w:t xml:space="preserve"> В.П., Горецкий В.Г. </w:t>
            </w:r>
          </w:p>
        </w:tc>
        <w:tc>
          <w:tcPr>
            <w:tcW w:w="2111" w:type="dxa"/>
            <w:tcBorders>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jc w:val="both"/>
              <w:rPr>
                <w:color w:val="000000"/>
                <w:sz w:val="24"/>
                <w:szCs w:val="24"/>
              </w:rPr>
            </w:pPr>
            <w:r w:rsidRPr="00552EAD">
              <w:rPr>
                <w:color w:val="000000"/>
                <w:sz w:val="24"/>
                <w:szCs w:val="24"/>
              </w:rPr>
              <w:t>«Русский язык» 1  класс</w:t>
            </w:r>
          </w:p>
        </w:tc>
        <w:tc>
          <w:tcPr>
            <w:tcW w:w="2225" w:type="dxa"/>
            <w:tcBorders>
              <w:left w:val="single" w:sz="4" w:space="0" w:color="000000"/>
              <w:bottom w:val="single" w:sz="4" w:space="0" w:color="000000"/>
              <w:right w:val="single" w:sz="4" w:space="0" w:color="000000"/>
            </w:tcBorders>
            <w:shd w:val="clear" w:color="auto" w:fill="auto"/>
            <w:vAlign w:val="center"/>
          </w:tcPr>
          <w:p w:rsidR="005D72B8" w:rsidRPr="00552EAD" w:rsidRDefault="005D72B8" w:rsidP="00A91102">
            <w:pPr>
              <w:snapToGrid w:val="0"/>
              <w:spacing w:line="322" w:lineRule="exact"/>
              <w:jc w:val="both"/>
              <w:rPr>
                <w:color w:val="000000"/>
                <w:sz w:val="24"/>
                <w:szCs w:val="24"/>
              </w:rPr>
            </w:pPr>
            <w:r w:rsidRPr="00552EAD">
              <w:rPr>
                <w:color w:val="000000"/>
                <w:sz w:val="24"/>
                <w:szCs w:val="24"/>
              </w:rPr>
              <w:t>Просвещение</w:t>
            </w:r>
          </w:p>
        </w:tc>
      </w:tr>
      <w:tr w:rsidR="005D72B8" w:rsidRPr="00552EAD" w:rsidTr="00A91102">
        <w:tc>
          <w:tcPr>
            <w:tcW w:w="900" w:type="dxa"/>
            <w:tcBorders>
              <w:top w:val="single" w:sz="4" w:space="0" w:color="000000"/>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jc w:val="both"/>
              <w:rPr>
                <w:sz w:val="24"/>
                <w:szCs w:val="24"/>
              </w:rPr>
            </w:pPr>
            <w:r w:rsidRPr="00552EAD">
              <w:rPr>
                <w:sz w:val="24"/>
                <w:szCs w:val="24"/>
              </w:rPr>
              <w:t>3</w:t>
            </w:r>
          </w:p>
        </w:tc>
        <w:tc>
          <w:tcPr>
            <w:tcW w:w="1025" w:type="dxa"/>
            <w:vMerge/>
            <w:tcBorders>
              <w:top w:val="single" w:sz="4" w:space="0" w:color="000000"/>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ind w:firstLine="714"/>
              <w:jc w:val="both"/>
              <w:rPr>
                <w:sz w:val="24"/>
                <w:szCs w:val="24"/>
              </w:rPr>
            </w:pPr>
          </w:p>
        </w:tc>
        <w:tc>
          <w:tcPr>
            <w:tcW w:w="1661" w:type="dxa"/>
            <w:tcBorders>
              <w:top w:val="single" w:sz="4" w:space="0" w:color="000000"/>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jc w:val="both"/>
              <w:rPr>
                <w:sz w:val="24"/>
                <w:szCs w:val="24"/>
              </w:rPr>
            </w:pPr>
            <w:r w:rsidRPr="00552EAD">
              <w:rPr>
                <w:sz w:val="24"/>
                <w:szCs w:val="24"/>
              </w:rPr>
              <w:t>Обучение грамоте (письмо)</w:t>
            </w:r>
          </w:p>
        </w:tc>
        <w:tc>
          <w:tcPr>
            <w:tcW w:w="2313" w:type="dxa"/>
            <w:tcBorders>
              <w:top w:val="single" w:sz="4" w:space="0" w:color="000000"/>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jc w:val="both"/>
              <w:rPr>
                <w:color w:val="000000"/>
                <w:sz w:val="24"/>
                <w:szCs w:val="24"/>
              </w:rPr>
            </w:pPr>
            <w:r w:rsidRPr="00552EAD">
              <w:rPr>
                <w:color w:val="000000"/>
                <w:sz w:val="24"/>
                <w:szCs w:val="24"/>
              </w:rPr>
              <w:t>В. Г. Горецкий, Н. А. Федосова</w:t>
            </w:r>
          </w:p>
        </w:tc>
        <w:tc>
          <w:tcPr>
            <w:tcW w:w="2111" w:type="dxa"/>
            <w:tcBorders>
              <w:top w:val="single" w:sz="4" w:space="0" w:color="000000"/>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jc w:val="both"/>
              <w:rPr>
                <w:color w:val="000000"/>
                <w:sz w:val="24"/>
                <w:szCs w:val="24"/>
              </w:rPr>
            </w:pPr>
            <w:r w:rsidRPr="00552EAD">
              <w:rPr>
                <w:color w:val="000000"/>
                <w:sz w:val="24"/>
                <w:szCs w:val="24"/>
              </w:rPr>
              <w:t>«Прописи» 4 части</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72B8" w:rsidRPr="00552EAD" w:rsidRDefault="005D72B8" w:rsidP="00A91102">
            <w:pPr>
              <w:snapToGrid w:val="0"/>
              <w:spacing w:line="322" w:lineRule="exact"/>
              <w:jc w:val="both"/>
              <w:rPr>
                <w:color w:val="000000"/>
                <w:sz w:val="24"/>
                <w:szCs w:val="24"/>
              </w:rPr>
            </w:pPr>
            <w:r w:rsidRPr="00552EAD">
              <w:rPr>
                <w:color w:val="000000"/>
                <w:sz w:val="24"/>
                <w:szCs w:val="24"/>
              </w:rPr>
              <w:t>Просвещение</w:t>
            </w:r>
          </w:p>
        </w:tc>
      </w:tr>
      <w:tr w:rsidR="005D72B8" w:rsidRPr="00552EAD" w:rsidTr="00A91102">
        <w:tc>
          <w:tcPr>
            <w:tcW w:w="900" w:type="dxa"/>
            <w:tcBorders>
              <w:top w:val="single" w:sz="4" w:space="0" w:color="000000"/>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jc w:val="both"/>
              <w:rPr>
                <w:sz w:val="24"/>
                <w:szCs w:val="24"/>
              </w:rPr>
            </w:pPr>
            <w:r w:rsidRPr="00552EAD">
              <w:rPr>
                <w:sz w:val="24"/>
                <w:szCs w:val="24"/>
              </w:rPr>
              <w:t>4</w:t>
            </w:r>
          </w:p>
        </w:tc>
        <w:tc>
          <w:tcPr>
            <w:tcW w:w="1025" w:type="dxa"/>
            <w:vMerge/>
            <w:tcBorders>
              <w:top w:val="single" w:sz="4" w:space="0" w:color="000000"/>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ind w:firstLine="714"/>
              <w:jc w:val="both"/>
              <w:rPr>
                <w:sz w:val="24"/>
                <w:szCs w:val="24"/>
              </w:rPr>
            </w:pPr>
          </w:p>
        </w:tc>
        <w:tc>
          <w:tcPr>
            <w:tcW w:w="1661" w:type="dxa"/>
            <w:tcBorders>
              <w:top w:val="single" w:sz="4" w:space="0" w:color="000000"/>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jc w:val="both"/>
              <w:rPr>
                <w:sz w:val="24"/>
                <w:szCs w:val="24"/>
              </w:rPr>
            </w:pPr>
            <w:r w:rsidRPr="00552EAD">
              <w:rPr>
                <w:sz w:val="24"/>
                <w:szCs w:val="24"/>
              </w:rPr>
              <w:t>Литературное чтение</w:t>
            </w:r>
          </w:p>
        </w:tc>
        <w:tc>
          <w:tcPr>
            <w:tcW w:w="2313" w:type="dxa"/>
            <w:tcBorders>
              <w:top w:val="single" w:sz="4" w:space="0" w:color="000000"/>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jc w:val="both"/>
              <w:rPr>
                <w:color w:val="000000"/>
                <w:sz w:val="24"/>
                <w:szCs w:val="24"/>
              </w:rPr>
            </w:pPr>
            <w:r w:rsidRPr="00552EAD">
              <w:rPr>
                <w:color w:val="000000"/>
                <w:sz w:val="24"/>
                <w:szCs w:val="24"/>
              </w:rPr>
              <w:t xml:space="preserve">Климанова Л.Ф., Горецкий В.Г., Голованова М.В. и др. </w:t>
            </w:r>
          </w:p>
        </w:tc>
        <w:tc>
          <w:tcPr>
            <w:tcW w:w="2111" w:type="dxa"/>
            <w:tcBorders>
              <w:top w:val="single" w:sz="4" w:space="0" w:color="000000"/>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jc w:val="both"/>
              <w:rPr>
                <w:color w:val="000000"/>
                <w:sz w:val="24"/>
                <w:szCs w:val="24"/>
              </w:rPr>
            </w:pPr>
            <w:r w:rsidRPr="00552EAD">
              <w:rPr>
                <w:color w:val="000000"/>
                <w:sz w:val="24"/>
                <w:szCs w:val="24"/>
              </w:rPr>
              <w:t>«Литературное чтение»</w:t>
            </w:r>
          </w:p>
          <w:p w:rsidR="005D72B8" w:rsidRPr="00552EAD" w:rsidRDefault="005D72B8" w:rsidP="00A91102">
            <w:pPr>
              <w:spacing w:line="322" w:lineRule="exact"/>
              <w:jc w:val="both"/>
              <w:rPr>
                <w:color w:val="000000"/>
                <w:sz w:val="24"/>
                <w:szCs w:val="24"/>
              </w:rPr>
            </w:pPr>
            <w:r w:rsidRPr="00552EAD">
              <w:rPr>
                <w:color w:val="000000"/>
                <w:sz w:val="24"/>
                <w:szCs w:val="24"/>
              </w:rPr>
              <w:t>1 класс 2 части</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72B8" w:rsidRPr="00552EAD" w:rsidRDefault="005D72B8" w:rsidP="00A91102">
            <w:pPr>
              <w:snapToGrid w:val="0"/>
              <w:spacing w:line="322" w:lineRule="exact"/>
              <w:jc w:val="both"/>
              <w:rPr>
                <w:color w:val="000000"/>
                <w:sz w:val="24"/>
                <w:szCs w:val="24"/>
              </w:rPr>
            </w:pPr>
            <w:r w:rsidRPr="00552EAD">
              <w:rPr>
                <w:color w:val="000000"/>
                <w:sz w:val="24"/>
                <w:szCs w:val="24"/>
              </w:rPr>
              <w:t>Просвещение</w:t>
            </w:r>
          </w:p>
        </w:tc>
      </w:tr>
      <w:tr w:rsidR="005D72B8" w:rsidRPr="00552EAD" w:rsidTr="00A91102">
        <w:tc>
          <w:tcPr>
            <w:tcW w:w="900" w:type="dxa"/>
            <w:tcBorders>
              <w:top w:val="single" w:sz="4" w:space="0" w:color="000000"/>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jc w:val="both"/>
              <w:rPr>
                <w:sz w:val="24"/>
                <w:szCs w:val="24"/>
              </w:rPr>
            </w:pPr>
            <w:r w:rsidRPr="00552EAD">
              <w:rPr>
                <w:sz w:val="24"/>
                <w:szCs w:val="24"/>
              </w:rPr>
              <w:t>5</w:t>
            </w:r>
          </w:p>
        </w:tc>
        <w:tc>
          <w:tcPr>
            <w:tcW w:w="1025" w:type="dxa"/>
            <w:vMerge/>
            <w:tcBorders>
              <w:top w:val="single" w:sz="4" w:space="0" w:color="000000"/>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ind w:firstLine="714"/>
              <w:jc w:val="both"/>
              <w:rPr>
                <w:sz w:val="24"/>
                <w:szCs w:val="24"/>
              </w:rPr>
            </w:pPr>
          </w:p>
        </w:tc>
        <w:tc>
          <w:tcPr>
            <w:tcW w:w="1661" w:type="dxa"/>
            <w:tcBorders>
              <w:top w:val="single" w:sz="4" w:space="0" w:color="000000"/>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jc w:val="both"/>
              <w:rPr>
                <w:sz w:val="24"/>
                <w:szCs w:val="24"/>
              </w:rPr>
            </w:pPr>
            <w:r w:rsidRPr="00552EAD">
              <w:rPr>
                <w:sz w:val="24"/>
                <w:szCs w:val="24"/>
              </w:rPr>
              <w:t>Математика</w:t>
            </w:r>
          </w:p>
        </w:tc>
        <w:tc>
          <w:tcPr>
            <w:tcW w:w="2313" w:type="dxa"/>
            <w:tcBorders>
              <w:top w:val="single" w:sz="4" w:space="0" w:color="000000"/>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jc w:val="both"/>
              <w:rPr>
                <w:color w:val="000000"/>
                <w:sz w:val="24"/>
                <w:szCs w:val="24"/>
              </w:rPr>
            </w:pPr>
            <w:r w:rsidRPr="00552EAD">
              <w:rPr>
                <w:color w:val="000000"/>
                <w:sz w:val="24"/>
                <w:szCs w:val="24"/>
              </w:rPr>
              <w:t xml:space="preserve">Моро М.И., Степанова С.В., Волкова С.И. </w:t>
            </w:r>
          </w:p>
        </w:tc>
        <w:tc>
          <w:tcPr>
            <w:tcW w:w="2111" w:type="dxa"/>
            <w:tcBorders>
              <w:top w:val="single" w:sz="4" w:space="0" w:color="000000"/>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jc w:val="both"/>
              <w:rPr>
                <w:color w:val="000000"/>
                <w:sz w:val="24"/>
                <w:szCs w:val="24"/>
              </w:rPr>
            </w:pPr>
            <w:r w:rsidRPr="00552EAD">
              <w:rPr>
                <w:color w:val="000000"/>
                <w:sz w:val="24"/>
                <w:szCs w:val="24"/>
              </w:rPr>
              <w:t>«Математика»</w:t>
            </w:r>
          </w:p>
          <w:p w:rsidR="005D72B8" w:rsidRPr="00552EAD" w:rsidRDefault="005D72B8" w:rsidP="00A91102">
            <w:pPr>
              <w:spacing w:line="322" w:lineRule="exact"/>
              <w:jc w:val="both"/>
              <w:rPr>
                <w:color w:val="000000"/>
                <w:sz w:val="24"/>
                <w:szCs w:val="24"/>
              </w:rPr>
            </w:pPr>
            <w:r w:rsidRPr="00552EAD">
              <w:rPr>
                <w:color w:val="000000"/>
                <w:sz w:val="24"/>
                <w:szCs w:val="24"/>
              </w:rPr>
              <w:t>1 класс 2 части</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72B8" w:rsidRPr="00552EAD" w:rsidRDefault="005D72B8" w:rsidP="00A91102">
            <w:pPr>
              <w:snapToGrid w:val="0"/>
              <w:spacing w:line="322" w:lineRule="exact"/>
              <w:jc w:val="both"/>
              <w:rPr>
                <w:color w:val="000000"/>
                <w:sz w:val="24"/>
                <w:szCs w:val="24"/>
              </w:rPr>
            </w:pPr>
            <w:r w:rsidRPr="00552EAD">
              <w:rPr>
                <w:color w:val="000000"/>
                <w:sz w:val="24"/>
                <w:szCs w:val="24"/>
              </w:rPr>
              <w:t>Просвещение</w:t>
            </w:r>
          </w:p>
        </w:tc>
      </w:tr>
      <w:tr w:rsidR="005D72B8" w:rsidRPr="00552EAD" w:rsidTr="00A91102">
        <w:tc>
          <w:tcPr>
            <w:tcW w:w="900" w:type="dxa"/>
            <w:tcBorders>
              <w:top w:val="single" w:sz="4" w:space="0" w:color="000000"/>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jc w:val="both"/>
              <w:rPr>
                <w:sz w:val="24"/>
                <w:szCs w:val="24"/>
              </w:rPr>
            </w:pPr>
            <w:r w:rsidRPr="00552EAD">
              <w:rPr>
                <w:sz w:val="24"/>
                <w:szCs w:val="24"/>
              </w:rPr>
              <w:t>6</w:t>
            </w:r>
          </w:p>
        </w:tc>
        <w:tc>
          <w:tcPr>
            <w:tcW w:w="1025" w:type="dxa"/>
            <w:vMerge/>
            <w:tcBorders>
              <w:top w:val="single" w:sz="4" w:space="0" w:color="000000"/>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ind w:firstLine="714"/>
              <w:jc w:val="both"/>
              <w:rPr>
                <w:sz w:val="24"/>
                <w:szCs w:val="24"/>
              </w:rPr>
            </w:pPr>
          </w:p>
        </w:tc>
        <w:tc>
          <w:tcPr>
            <w:tcW w:w="1661" w:type="dxa"/>
            <w:tcBorders>
              <w:top w:val="single" w:sz="4" w:space="0" w:color="000000"/>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jc w:val="both"/>
              <w:rPr>
                <w:sz w:val="24"/>
                <w:szCs w:val="24"/>
              </w:rPr>
            </w:pPr>
            <w:r w:rsidRPr="00552EAD">
              <w:rPr>
                <w:sz w:val="24"/>
                <w:szCs w:val="24"/>
              </w:rPr>
              <w:t xml:space="preserve">Окружающий </w:t>
            </w:r>
          </w:p>
          <w:p w:rsidR="005D72B8" w:rsidRPr="00552EAD" w:rsidRDefault="005D72B8" w:rsidP="00A91102">
            <w:pPr>
              <w:spacing w:line="322" w:lineRule="exact"/>
              <w:ind w:firstLine="714"/>
              <w:jc w:val="both"/>
              <w:rPr>
                <w:sz w:val="24"/>
                <w:szCs w:val="24"/>
              </w:rPr>
            </w:pPr>
            <w:r w:rsidRPr="00552EAD">
              <w:rPr>
                <w:sz w:val="24"/>
                <w:szCs w:val="24"/>
              </w:rPr>
              <w:t>мир</w:t>
            </w:r>
          </w:p>
        </w:tc>
        <w:tc>
          <w:tcPr>
            <w:tcW w:w="2313" w:type="dxa"/>
            <w:tcBorders>
              <w:top w:val="single" w:sz="4" w:space="0" w:color="000000"/>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jc w:val="both"/>
              <w:rPr>
                <w:color w:val="000000"/>
                <w:sz w:val="24"/>
                <w:szCs w:val="24"/>
              </w:rPr>
            </w:pPr>
            <w:r w:rsidRPr="00552EAD">
              <w:rPr>
                <w:color w:val="000000"/>
                <w:sz w:val="24"/>
                <w:szCs w:val="24"/>
              </w:rPr>
              <w:t xml:space="preserve">Плешаков А.А, </w:t>
            </w:r>
          </w:p>
          <w:p w:rsidR="005D72B8" w:rsidRPr="00552EAD" w:rsidRDefault="005D72B8" w:rsidP="00A91102">
            <w:pPr>
              <w:spacing w:line="322" w:lineRule="exact"/>
              <w:jc w:val="both"/>
              <w:rPr>
                <w:color w:val="000000"/>
                <w:sz w:val="24"/>
                <w:szCs w:val="24"/>
              </w:rPr>
            </w:pPr>
          </w:p>
        </w:tc>
        <w:tc>
          <w:tcPr>
            <w:tcW w:w="2111" w:type="dxa"/>
            <w:tcBorders>
              <w:top w:val="single" w:sz="4" w:space="0" w:color="000000"/>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jc w:val="both"/>
              <w:rPr>
                <w:color w:val="000000"/>
                <w:sz w:val="24"/>
                <w:szCs w:val="24"/>
              </w:rPr>
            </w:pPr>
            <w:r w:rsidRPr="00552EAD">
              <w:rPr>
                <w:color w:val="000000"/>
                <w:sz w:val="24"/>
                <w:szCs w:val="24"/>
              </w:rPr>
              <w:t>«Окружающий мир»  1 класс 2 части</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72B8" w:rsidRPr="00552EAD" w:rsidRDefault="005D72B8" w:rsidP="00A91102">
            <w:pPr>
              <w:snapToGrid w:val="0"/>
              <w:spacing w:line="322" w:lineRule="exact"/>
              <w:jc w:val="both"/>
              <w:rPr>
                <w:color w:val="000000"/>
                <w:sz w:val="24"/>
                <w:szCs w:val="24"/>
              </w:rPr>
            </w:pPr>
            <w:r w:rsidRPr="00552EAD">
              <w:rPr>
                <w:color w:val="000000"/>
                <w:sz w:val="24"/>
                <w:szCs w:val="24"/>
              </w:rPr>
              <w:t>Просвещение</w:t>
            </w:r>
          </w:p>
        </w:tc>
      </w:tr>
      <w:tr w:rsidR="005D72B8" w:rsidRPr="00552EAD" w:rsidTr="00A91102">
        <w:tc>
          <w:tcPr>
            <w:tcW w:w="900" w:type="dxa"/>
            <w:tcBorders>
              <w:top w:val="single" w:sz="4" w:space="0" w:color="000000"/>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jc w:val="both"/>
              <w:rPr>
                <w:sz w:val="24"/>
                <w:szCs w:val="24"/>
              </w:rPr>
            </w:pPr>
            <w:r w:rsidRPr="00552EAD">
              <w:rPr>
                <w:sz w:val="24"/>
                <w:szCs w:val="24"/>
              </w:rPr>
              <w:t>7</w:t>
            </w:r>
          </w:p>
        </w:tc>
        <w:tc>
          <w:tcPr>
            <w:tcW w:w="1025" w:type="dxa"/>
            <w:vMerge/>
            <w:tcBorders>
              <w:top w:val="single" w:sz="4" w:space="0" w:color="000000"/>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ind w:firstLine="714"/>
              <w:jc w:val="both"/>
              <w:rPr>
                <w:sz w:val="24"/>
                <w:szCs w:val="24"/>
              </w:rPr>
            </w:pPr>
          </w:p>
        </w:tc>
        <w:tc>
          <w:tcPr>
            <w:tcW w:w="1661" w:type="dxa"/>
            <w:tcBorders>
              <w:top w:val="single" w:sz="4" w:space="0" w:color="000000"/>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jc w:val="both"/>
              <w:rPr>
                <w:sz w:val="24"/>
                <w:szCs w:val="24"/>
              </w:rPr>
            </w:pPr>
            <w:r w:rsidRPr="00552EAD">
              <w:rPr>
                <w:sz w:val="24"/>
                <w:szCs w:val="24"/>
              </w:rPr>
              <w:t>Технология</w:t>
            </w:r>
          </w:p>
        </w:tc>
        <w:tc>
          <w:tcPr>
            <w:tcW w:w="2313" w:type="dxa"/>
            <w:tcBorders>
              <w:top w:val="single" w:sz="4" w:space="0" w:color="000000"/>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jc w:val="both"/>
              <w:rPr>
                <w:color w:val="000000"/>
                <w:sz w:val="24"/>
                <w:szCs w:val="24"/>
              </w:rPr>
            </w:pPr>
            <w:proofErr w:type="spellStart"/>
            <w:r w:rsidRPr="00552EAD">
              <w:rPr>
                <w:color w:val="000000"/>
                <w:sz w:val="24"/>
                <w:szCs w:val="24"/>
              </w:rPr>
              <w:t>Роговцева</w:t>
            </w:r>
            <w:proofErr w:type="spellEnd"/>
            <w:r w:rsidRPr="00552EAD">
              <w:rPr>
                <w:color w:val="000000"/>
                <w:sz w:val="24"/>
                <w:szCs w:val="24"/>
              </w:rPr>
              <w:t xml:space="preserve"> Н.И. Богданова Н.В., </w:t>
            </w:r>
            <w:proofErr w:type="spellStart"/>
            <w:r w:rsidRPr="00552EAD">
              <w:rPr>
                <w:color w:val="000000"/>
                <w:sz w:val="24"/>
                <w:szCs w:val="24"/>
              </w:rPr>
              <w:t>Фрейтаг</w:t>
            </w:r>
            <w:proofErr w:type="spellEnd"/>
            <w:r w:rsidRPr="00552EAD">
              <w:rPr>
                <w:color w:val="000000"/>
                <w:sz w:val="24"/>
                <w:szCs w:val="24"/>
              </w:rPr>
              <w:t xml:space="preserve"> И.П.</w:t>
            </w:r>
          </w:p>
        </w:tc>
        <w:tc>
          <w:tcPr>
            <w:tcW w:w="2111" w:type="dxa"/>
            <w:tcBorders>
              <w:top w:val="single" w:sz="4" w:space="0" w:color="000000"/>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jc w:val="both"/>
              <w:rPr>
                <w:color w:val="000000"/>
                <w:sz w:val="24"/>
                <w:szCs w:val="24"/>
              </w:rPr>
            </w:pPr>
            <w:r w:rsidRPr="00552EAD">
              <w:rPr>
                <w:color w:val="000000"/>
                <w:sz w:val="24"/>
                <w:szCs w:val="24"/>
              </w:rPr>
              <w:t>«Технология» 1 класс</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72B8" w:rsidRPr="00552EAD" w:rsidRDefault="005D72B8" w:rsidP="00A91102">
            <w:pPr>
              <w:snapToGrid w:val="0"/>
              <w:spacing w:line="322" w:lineRule="exact"/>
              <w:jc w:val="both"/>
              <w:rPr>
                <w:color w:val="000000"/>
                <w:sz w:val="24"/>
                <w:szCs w:val="24"/>
              </w:rPr>
            </w:pPr>
            <w:r w:rsidRPr="00552EAD">
              <w:rPr>
                <w:color w:val="000000"/>
                <w:sz w:val="24"/>
                <w:szCs w:val="24"/>
              </w:rPr>
              <w:t>Просвещение</w:t>
            </w:r>
          </w:p>
        </w:tc>
      </w:tr>
      <w:tr w:rsidR="005D72B8" w:rsidRPr="00552EAD" w:rsidTr="00A91102">
        <w:tc>
          <w:tcPr>
            <w:tcW w:w="900" w:type="dxa"/>
            <w:tcBorders>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jc w:val="both"/>
              <w:rPr>
                <w:sz w:val="24"/>
                <w:szCs w:val="24"/>
              </w:rPr>
            </w:pPr>
            <w:r w:rsidRPr="00552EAD">
              <w:rPr>
                <w:sz w:val="24"/>
                <w:szCs w:val="24"/>
              </w:rPr>
              <w:t>8</w:t>
            </w:r>
          </w:p>
        </w:tc>
        <w:tc>
          <w:tcPr>
            <w:tcW w:w="1025" w:type="dxa"/>
            <w:vMerge/>
            <w:tcBorders>
              <w:top w:val="single" w:sz="4" w:space="0" w:color="000000"/>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ind w:firstLine="714"/>
              <w:jc w:val="both"/>
              <w:rPr>
                <w:sz w:val="24"/>
                <w:szCs w:val="24"/>
              </w:rPr>
            </w:pPr>
          </w:p>
        </w:tc>
        <w:tc>
          <w:tcPr>
            <w:tcW w:w="1661" w:type="dxa"/>
            <w:tcBorders>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jc w:val="both"/>
              <w:rPr>
                <w:sz w:val="24"/>
                <w:szCs w:val="24"/>
              </w:rPr>
            </w:pPr>
            <w:r w:rsidRPr="00552EAD">
              <w:rPr>
                <w:sz w:val="24"/>
                <w:szCs w:val="24"/>
              </w:rPr>
              <w:t>Музыка</w:t>
            </w:r>
          </w:p>
        </w:tc>
        <w:tc>
          <w:tcPr>
            <w:tcW w:w="2313" w:type="dxa"/>
            <w:tcBorders>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jc w:val="both"/>
              <w:rPr>
                <w:color w:val="000000"/>
                <w:sz w:val="24"/>
                <w:szCs w:val="24"/>
              </w:rPr>
            </w:pPr>
            <w:r w:rsidRPr="00552EAD">
              <w:rPr>
                <w:color w:val="000000"/>
                <w:sz w:val="24"/>
                <w:szCs w:val="24"/>
              </w:rPr>
              <w:t xml:space="preserve">Критская Е.Д., Сергеева Г.П., </w:t>
            </w:r>
            <w:proofErr w:type="spellStart"/>
            <w:r w:rsidRPr="00552EAD">
              <w:rPr>
                <w:color w:val="000000"/>
                <w:sz w:val="24"/>
                <w:szCs w:val="24"/>
              </w:rPr>
              <w:t>Шмагина</w:t>
            </w:r>
            <w:proofErr w:type="spellEnd"/>
            <w:r w:rsidRPr="00552EAD">
              <w:rPr>
                <w:color w:val="000000"/>
                <w:sz w:val="24"/>
                <w:szCs w:val="24"/>
              </w:rPr>
              <w:t xml:space="preserve"> Т.С. </w:t>
            </w:r>
          </w:p>
        </w:tc>
        <w:tc>
          <w:tcPr>
            <w:tcW w:w="2111" w:type="dxa"/>
            <w:tcBorders>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jc w:val="both"/>
              <w:rPr>
                <w:color w:val="000000"/>
                <w:sz w:val="24"/>
                <w:szCs w:val="24"/>
              </w:rPr>
            </w:pPr>
            <w:r w:rsidRPr="00552EAD">
              <w:rPr>
                <w:color w:val="000000"/>
                <w:sz w:val="24"/>
                <w:szCs w:val="24"/>
              </w:rPr>
              <w:t>«Музыка» 1 класс</w:t>
            </w:r>
          </w:p>
        </w:tc>
        <w:tc>
          <w:tcPr>
            <w:tcW w:w="2225" w:type="dxa"/>
            <w:tcBorders>
              <w:left w:val="single" w:sz="4" w:space="0" w:color="000000"/>
              <w:bottom w:val="single" w:sz="4" w:space="0" w:color="000000"/>
              <w:right w:val="single" w:sz="4" w:space="0" w:color="000000"/>
            </w:tcBorders>
            <w:shd w:val="clear" w:color="auto" w:fill="auto"/>
            <w:vAlign w:val="center"/>
          </w:tcPr>
          <w:p w:rsidR="005D72B8" w:rsidRPr="00552EAD" w:rsidRDefault="005D72B8" w:rsidP="00A91102">
            <w:pPr>
              <w:snapToGrid w:val="0"/>
              <w:spacing w:line="322" w:lineRule="exact"/>
              <w:jc w:val="both"/>
              <w:rPr>
                <w:color w:val="000000"/>
                <w:sz w:val="24"/>
                <w:szCs w:val="24"/>
              </w:rPr>
            </w:pPr>
            <w:r w:rsidRPr="00552EAD">
              <w:rPr>
                <w:color w:val="000000"/>
                <w:sz w:val="24"/>
                <w:szCs w:val="24"/>
              </w:rPr>
              <w:t>Просвещение</w:t>
            </w:r>
          </w:p>
        </w:tc>
      </w:tr>
      <w:tr w:rsidR="005D72B8" w:rsidRPr="00552EAD" w:rsidTr="00A91102">
        <w:tc>
          <w:tcPr>
            <w:tcW w:w="900" w:type="dxa"/>
            <w:tcBorders>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jc w:val="both"/>
              <w:rPr>
                <w:sz w:val="24"/>
                <w:szCs w:val="24"/>
              </w:rPr>
            </w:pPr>
            <w:r w:rsidRPr="00552EAD">
              <w:rPr>
                <w:sz w:val="24"/>
                <w:szCs w:val="24"/>
              </w:rPr>
              <w:t>9</w:t>
            </w:r>
          </w:p>
        </w:tc>
        <w:tc>
          <w:tcPr>
            <w:tcW w:w="1025" w:type="dxa"/>
            <w:vMerge/>
            <w:tcBorders>
              <w:top w:val="single" w:sz="4" w:space="0" w:color="000000"/>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ind w:firstLine="714"/>
              <w:jc w:val="both"/>
              <w:rPr>
                <w:sz w:val="24"/>
                <w:szCs w:val="24"/>
              </w:rPr>
            </w:pPr>
          </w:p>
        </w:tc>
        <w:tc>
          <w:tcPr>
            <w:tcW w:w="1661" w:type="dxa"/>
            <w:tcBorders>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jc w:val="both"/>
              <w:rPr>
                <w:sz w:val="24"/>
                <w:szCs w:val="24"/>
              </w:rPr>
            </w:pPr>
            <w:r w:rsidRPr="00552EAD">
              <w:rPr>
                <w:sz w:val="24"/>
                <w:szCs w:val="24"/>
              </w:rPr>
              <w:t>Изобразительное искусство</w:t>
            </w:r>
          </w:p>
        </w:tc>
        <w:tc>
          <w:tcPr>
            <w:tcW w:w="2313" w:type="dxa"/>
            <w:tcBorders>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jc w:val="both"/>
              <w:rPr>
                <w:color w:val="000000"/>
                <w:sz w:val="24"/>
                <w:szCs w:val="24"/>
              </w:rPr>
            </w:pPr>
            <w:proofErr w:type="spellStart"/>
            <w:r w:rsidRPr="00552EAD">
              <w:rPr>
                <w:color w:val="000000"/>
                <w:sz w:val="24"/>
                <w:szCs w:val="24"/>
              </w:rPr>
              <w:t>Неменская</w:t>
            </w:r>
            <w:proofErr w:type="spellEnd"/>
            <w:r w:rsidRPr="00552EAD">
              <w:rPr>
                <w:color w:val="000000"/>
                <w:sz w:val="24"/>
                <w:szCs w:val="24"/>
              </w:rPr>
              <w:t xml:space="preserve"> Л.А. (под ред. </w:t>
            </w:r>
            <w:proofErr w:type="spellStart"/>
            <w:r w:rsidRPr="00552EAD">
              <w:rPr>
                <w:color w:val="000000"/>
                <w:sz w:val="24"/>
                <w:szCs w:val="24"/>
              </w:rPr>
              <w:t>Неменского</w:t>
            </w:r>
            <w:proofErr w:type="spellEnd"/>
            <w:r w:rsidRPr="00552EAD">
              <w:rPr>
                <w:color w:val="000000"/>
                <w:sz w:val="24"/>
                <w:szCs w:val="24"/>
              </w:rPr>
              <w:t xml:space="preserve"> Б.М.) </w:t>
            </w:r>
          </w:p>
        </w:tc>
        <w:tc>
          <w:tcPr>
            <w:tcW w:w="2111" w:type="dxa"/>
            <w:tcBorders>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jc w:val="both"/>
              <w:rPr>
                <w:color w:val="000000"/>
                <w:sz w:val="24"/>
                <w:szCs w:val="24"/>
              </w:rPr>
            </w:pPr>
            <w:r w:rsidRPr="00552EAD">
              <w:rPr>
                <w:color w:val="000000"/>
                <w:sz w:val="24"/>
                <w:szCs w:val="24"/>
              </w:rPr>
              <w:t>«Изобразительное искусство» 1 класс</w:t>
            </w:r>
          </w:p>
        </w:tc>
        <w:tc>
          <w:tcPr>
            <w:tcW w:w="2225" w:type="dxa"/>
            <w:tcBorders>
              <w:left w:val="single" w:sz="4" w:space="0" w:color="000000"/>
              <w:bottom w:val="single" w:sz="4" w:space="0" w:color="000000"/>
              <w:right w:val="single" w:sz="4" w:space="0" w:color="000000"/>
            </w:tcBorders>
            <w:shd w:val="clear" w:color="auto" w:fill="auto"/>
            <w:vAlign w:val="center"/>
          </w:tcPr>
          <w:p w:rsidR="005D72B8" w:rsidRPr="00552EAD" w:rsidRDefault="005D72B8" w:rsidP="00A91102">
            <w:pPr>
              <w:snapToGrid w:val="0"/>
              <w:spacing w:line="322" w:lineRule="exact"/>
              <w:jc w:val="both"/>
              <w:rPr>
                <w:color w:val="000000"/>
                <w:sz w:val="24"/>
                <w:szCs w:val="24"/>
              </w:rPr>
            </w:pPr>
            <w:r w:rsidRPr="00552EAD">
              <w:rPr>
                <w:color w:val="000000"/>
                <w:sz w:val="24"/>
                <w:szCs w:val="24"/>
              </w:rPr>
              <w:t>Просвещение</w:t>
            </w:r>
          </w:p>
        </w:tc>
      </w:tr>
      <w:tr w:rsidR="005D72B8" w:rsidRPr="00552EAD" w:rsidTr="00A91102">
        <w:tc>
          <w:tcPr>
            <w:tcW w:w="900" w:type="dxa"/>
            <w:tcBorders>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jc w:val="both"/>
              <w:rPr>
                <w:sz w:val="24"/>
                <w:szCs w:val="24"/>
              </w:rPr>
            </w:pPr>
            <w:r w:rsidRPr="00552EAD">
              <w:rPr>
                <w:sz w:val="24"/>
                <w:szCs w:val="24"/>
              </w:rPr>
              <w:t>10</w:t>
            </w:r>
          </w:p>
        </w:tc>
        <w:tc>
          <w:tcPr>
            <w:tcW w:w="1025" w:type="dxa"/>
            <w:vMerge/>
            <w:tcBorders>
              <w:top w:val="single" w:sz="4" w:space="0" w:color="000000"/>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ind w:firstLine="714"/>
              <w:jc w:val="both"/>
              <w:rPr>
                <w:sz w:val="24"/>
                <w:szCs w:val="24"/>
              </w:rPr>
            </w:pPr>
          </w:p>
        </w:tc>
        <w:tc>
          <w:tcPr>
            <w:tcW w:w="1661" w:type="dxa"/>
            <w:tcBorders>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jc w:val="both"/>
              <w:rPr>
                <w:sz w:val="24"/>
                <w:szCs w:val="24"/>
              </w:rPr>
            </w:pPr>
            <w:r w:rsidRPr="00552EAD">
              <w:rPr>
                <w:sz w:val="24"/>
                <w:szCs w:val="24"/>
              </w:rPr>
              <w:t>Физическая культура</w:t>
            </w:r>
          </w:p>
        </w:tc>
        <w:tc>
          <w:tcPr>
            <w:tcW w:w="2313" w:type="dxa"/>
            <w:tcBorders>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jc w:val="both"/>
              <w:rPr>
                <w:color w:val="000000"/>
                <w:sz w:val="24"/>
                <w:szCs w:val="24"/>
              </w:rPr>
            </w:pPr>
            <w:r w:rsidRPr="00552EAD">
              <w:rPr>
                <w:color w:val="000000"/>
                <w:sz w:val="24"/>
                <w:szCs w:val="24"/>
              </w:rPr>
              <w:t xml:space="preserve">Лях В.И. </w:t>
            </w:r>
          </w:p>
        </w:tc>
        <w:tc>
          <w:tcPr>
            <w:tcW w:w="2111" w:type="dxa"/>
            <w:tcBorders>
              <w:left w:val="single" w:sz="4" w:space="0" w:color="000000"/>
              <w:bottom w:val="single" w:sz="4" w:space="0" w:color="000000"/>
            </w:tcBorders>
            <w:shd w:val="clear" w:color="auto" w:fill="auto"/>
            <w:vAlign w:val="center"/>
          </w:tcPr>
          <w:p w:rsidR="005D72B8" w:rsidRPr="00552EAD" w:rsidRDefault="005D72B8" w:rsidP="00A91102">
            <w:pPr>
              <w:snapToGrid w:val="0"/>
              <w:spacing w:line="322" w:lineRule="exact"/>
              <w:jc w:val="both"/>
              <w:rPr>
                <w:color w:val="000000"/>
                <w:sz w:val="24"/>
                <w:szCs w:val="24"/>
              </w:rPr>
            </w:pPr>
            <w:r w:rsidRPr="00552EAD">
              <w:rPr>
                <w:color w:val="000000"/>
                <w:sz w:val="24"/>
                <w:szCs w:val="24"/>
              </w:rPr>
              <w:t xml:space="preserve">«Физическая культура» 1-4 </w:t>
            </w:r>
            <w:proofErr w:type="spellStart"/>
            <w:r w:rsidRPr="00552EAD">
              <w:rPr>
                <w:color w:val="000000"/>
                <w:sz w:val="24"/>
                <w:szCs w:val="24"/>
              </w:rPr>
              <w:t>кл</w:t>
            </w:r>
            <w:proofErr w:type="spellEnd"/>
          </w:p>
        </w:tc>
        <w:tc>
          <w:tcPr>
            <w:tcW w:w="2225" w:type="dxa"/>
            <w:tcBorders>
              <w:left w:val="single" w:sz="4" w:space="0" w:color="000000"/>
              <w:bottom w:val="single" w:sz="4" w:space="0" w:color="000000"/>
              <w:right w:val="single" w:sz="4" w:space="0" w:color="000000"/>
            </w:tcBorders>
            <w:shd w:val="clear" w:color="auto" w:fill="auto"/>
            <w:vAlign w:val="center"/>
          </w:tcPr>
          <w:p w:rsidR="005D72B8" w:rsidRPr="00552EAD" w:rsidRDefault="005D72B8" w:rsidP="00A91102">
            <w:pPr>
              <w:snapToGrid w:val="0"/>
              <w:spacing w:line="322" w:lineRule="exact"/>
              <w:jc w:val="both"/>
              <w:rPr>
                <w:color w:val="000000"/>
                <w:sz w:val="24"/>
                <w:szCs w:val="24"/>
              </w:rPr>
            </w:pPr>
            <w:r w:rsidRPr="00552EAD">
              <w:rPr>
                <w:color w:val="000000"/>
                <w:sz w:val="24"/>
                <w:szCs w:val="24"/>
              </w:rPr>
              <w:t>Просвещение</w:t>
            </w:r>
          </w:p>
        </w:tc>
      </w:tr>
    </w:tbl>
    <w:p w:rsidR="005D72B8" w:rsidRPr="00552EAD" w:rsidRDefault="005D72B8" w:rsidP="005D72B8">
      <w:pPr>
        <w:spacing w:line="322" w:lineRule="exact"/>
        <w:jc w:val="both"/>
        <w:rPr>
          <w:sz w:val="24"/>
          <w:szCs w:val="24"/>
        </w:rPr>
      </w:pPr>
    </w:p>
    <w:p w:rsidR="005D72B8" w:rsidRPr="00552EAD" w:rsidRDefault="005D72B8" w:rsidP="005D72B8">
      <w:pPr>
        <w:spacing w:line="322" w:lineRule="exact"/>
        <w:ind w:firstLine="714"/>
        <w:jc w:val="both"/>
        <w:rPr>
          <w:sz w:val="24"/>
          <w:szCs w:val="24"/>
        </w:rPr>
      </w:pPr>
    </w:p>
    <w:p w:rsidR="005D72B8" w:rsidRDefault="005D72B8" w:rsidP="005D72B8">
      <w:pPr>
        <w:shd w:val="clear" w:color="auto" w:fill="FFFFFF"/>
        <w:spacing w:line="331" w:lineRule="exact"/>
        <w:ind w:left="1128" w:right="538" w:hanging="350"/>
        <w:jc w:val="center"/>
        <w:rPr>
          <w:b/>
          <w:bCs/>
          <w:i/>
          <w:iCs/>
          <w:spacing w:val="-13"/>
          <w:sz w:val="28"/>
          <w:szCs w:val="28"/>
        </w:rPr>
      </w:pPr>
      <w:proofErr w:type="gramStart"/>
      <w:r>
        <w:rPr>
          <w:b/>
          <w:bCs/>
          <w:i/>
          <w:iCs/>
          <w:spacing w:val="-13"/>
          <w:sz w:val="28"/>
          <w:szCs w:val="28"/>
        </w:rPr>
        <w:t>ПРОГРАММА ФОРМИРОВАНИЯ УНИВЕРСАЛЬНЫХ УЧЕБНЫХ ДЕЙСТВИЙ У ОБУЧАЮЩИХСЯ НА СТУПЕНИ НАЧАЛЬНОГО ОБЩЕГО ОБРАЗОВАНИЯ</w:t>
      </w:r>
      <w:proofErr w:type="gramEnd"/>
    </w:p>
    <w:p w:rsidR="005D72B8" w:rsidRDefault="005D72B8" w:rsidP="005D72B8">
      <w:pPr>
        <w:shd w:val="clear" w:color="auto" w:fill="FFFFFF"/>
        <w:spacing w:line="331" w:lineRule="exact"/>
        <w:ind w:left="1128" w:right="538" w:hanging="350"/>
        <w:jc w:val="center"/>
        <w:rPr>
          <w:b/>
          <w:sz w:val="28"/>
          <w:szCs w:val="28"/>
        </w:rPr>
      </w:pPr>
      <w:r>
        <w:rPr>
          <w:b/>
          <w:sz w:val="28"/>
          <w:szCs w:val="28"/>
        </w:rPr>
        <w:t>1.</w:t>
      </w:r>
      <w:r>
        <w:rPr>
          <w:sz w:val="28"/>
          <w:szCs w:val="28"/>
        </w:rPr>
        <w:t xml:space="preserve"> </w:t>
      </w:r>
      <w:r>
        <w:rPr>
          <w:b/>
          <w:sz w:val="28"/>
          <w:szCs w:val="28"/>
        </w:rPr>
        <w:t>Пояснительная записка</w:t>
      </w:r>
    </w:p>
    <w:p w:rsidR="005D72B8" w:rsidRDefault="005D72B8" w:rsidP="005D72B8">
      <w:pPr>
        <w:ind w:firstLine="540"/>
        <w:jc w:val="both"/>
        <w:rPr>
          <w:sz w:val="28"/>
          <w:szCs w:val="28"/>
        </w:rPr>
      </w:pPr>
      <w:r>
        <w:rPr>
          <w:sz w:val="28"/>
          <w:szCs w:val="28"/>
        </w:rPr>
        <w:t xml:space="preserve">Программа формирования универсальных учебных действий на ступени начального общего образования (далее — программа формирования универсальных учебных действий) конкретизирует требования Стандарта к личностным и </w:t>
      </w:r>
      <w:proofErr w:type="spellStart"/>
      <w:r>
        <w:rPr>
          <w:sz w:val="28"/>
          <w:szCs w:val="28"/>
        </w:rPr>
        <w:t>метапредметным</w:t>
      </w:r>
      <w:proofErr w:type="spellEnd"/>
      <w:r>
        <w:rPr>
          <w:sz w:val="28"/>
          <w:szCs w:val="28"/>
        </w:rPr>
        <w:t xml:space="preserve">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разработки примерных учебных программ.</w:t>
      </w:r>
    </w:p>
    <w:p w:rsidR="005D72B8" w:rsidRDefault="005D72B8" w:rsidP="005D72B8">
      <w:pPr>
        <w:ind w:firstLine="540"/>
        <w:jc w:val="both"/>
        <w:rPr>
          <w:sz w:val="28"/>
          <w:szCs w:val="28"/>
        </w:rPr>
      </w:pPr>
      <w:proofErr w:type="gramStart"/>
      <w:r>
        <w:rPr>
          <w:sz w:val="28"/>
          <w:szCs w:val="28"/>
        </w:rPr>
        <w:t>Программа формирования универсальных учебных действий направлена на обеспечение системно-</w:t>
      </w:r>
      <w:proofErr w:type="spellStart"/>
      <w:r>
        <w:rPr>
          <w:sz w:val="28"/>
          <w:szCs w:val="28"/>
        </w:rPr>
        <w:t>деятельностного</w:t>
      </w:r>
      <w:proofErr w:type="spellEnd"/>
      <w:r>
        <w:rPr>
          <w:sz w:val="28"/>
          <w:szCs w:val="28"/>
        </w:rPr>
        <w:t xml:space="preserve"> подхода, положенного в основу Стандарта, и призвана способствовать реализации развивающего потенциала общего среднего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 </w:t>
      </w:r>
      <w:proofErr w:type="gramEnd"/>
    </w:p>
    <w:p w:rsidR="005D72B8" w:rsidRDefault="005D72B8" w:rsidP="005D72B8">
      <w:pPr>
        <w:ind w:firstLine="540"/>
        <w:jc w:val="both"/>
        <w:rPr>
          <w:sz w:val="28"/>
          <w:szCs w:val="28"/>
        </w:rPr>
      </w:pPr>
      <w:r>
        <w:rPr>
          <w:b/>
          <w:sz w:val="28"/>
          <w:szCs w:val="28"/>
        </w:rPr>
        <w:t>Документы</w:t>
      </w:r>
      <w:r>
        <w:rPr>
          <w:sz w:val="28"/>
          <w:szCs w:val="28"/>
        </w:rPr>
        <w:t>, определяющие направления работы:</w:t>
      </w:r>
    </w:p>
    <w:p w:rsidR="005D72B8" w:rsidRDefault="005D72B8" w:rsidP="005D72B8">
      <w:pPr>
        <w:ind w:firstLine="540"/>
        <w:jc w:val="both"/>
        <w:rPr>
          <w:sz w:val="28"/>
          <w:szCs w:val="28"/>
        </w:rPr>
      </w:pPr>
      <w:r>
        <w:rPr>
          <w:sz w:val="28"/>
          <w:szCs w:val="28"/>
        </w:rPr>
        <w:t>Закон РФ «Об образовании»</w:t>
      </w:r>
    </w:p>
    <w:p w:rsidR="005D72B8" w:rsidRDefault="005D72B8" w:rsidP="005D72B8">
      <w:pPr>
        <w:ind w:firstLine="540"/>
        <w:jc w:val="both"/>
        <w:rPr>
          <w:sz w:val="28"/>
          <w:szCs w:val="28"/>
        </w:rPr>
      </w:pPr>
      <w:r>
        <w:rPr>
          <w:sz w:val="28"/>
          <w:szCs w:val="28"/>
        </w:rPr>
        <w:t>«Приоритетные направления развития образовательной системы РФ» от 9.12.2004</w:t>
      </w:r>
    </w:p>
    <w:p w:rsidR="005D72B8" w:rsidRDefault="005D72B8" w:rsidP="005D72B8">
      <w:pPr>
        <w:ind w:firstLine="540"/>
        <w:jc w:val="both"/>
        <w:rPr>
          <w:sz w:val="28"/>
          <w:szCs w:val="28"/>
        </w:rPr>
      </w:pPr>
      <w:r>
        <w:rPr>
          <w:sz w:val="28"/>
          <w:szCs w:val="28"/>
        </w:rPr>
        <w:t>Концепция долгосрочного социально-экономического развития РФ на период до 2020г от 26.03.2008</w:t>
      </w:r>
    </w:p>
    <w:p w:rsidR="005D72B8" w:rsidRDefault="005D72B8" w:rsidP="005D72B8">
      <w:pPr>
        <w:ind w:firstLine="540"/>
        <w:jc w:val="both"/>
        <w:rPr>
          <w:sz w:val="28"/>
          <w:szCs w:val="28"/>
        </w:rPr>
      </w:pPr>
      <w:r>
        <w:rPr>
          <w:sz w:val="28"/>
          <w:szCs w:val="28"/>
        </w:rPr>
        <w:t>Национальная образовательная инициатива «Наша новая школа»</w:t>
      </w:r>
    </w:p>
    <w:p w:rsidR="005D72B8" w:rsidRDefault="005D72B8" w:rsidP="005D72B8">
      <w:pPr>
        <w:ind w:firstLine="540"/>
        <w:jc w:val="both"/>
        <w:rPr>
          <w:bCs/>
          <w:sz w:val="28"/>
          <w:szCs w:val="28"/>
        </w:rPr>
      </w:pPr>
      <w:r>
        <w:rPr>
          <w:bCs/>
          <w:sz w:val="28"/>
          <w:szCs w:val="28"/>
        </w:rPr>
        <w:t>Федеральный государственный образовательный стандарт начального общего образования</w:t>
      </w:r>
    </w:p>
    <w:p w:rsidR="005D72B8" w:rsidRDefault="005D72B8" w:rsidP="005D72B8">
      <w:pPr>
        <w:ind w:firstLine="540"/>
        <w:jc w:val="both"/>
        <w:rPr>
          <w:sz w:val="28"/>
          <w:szCs w:val="28"/>
        </w:rPr>
      </w:pPr>
    </w:p>
    <w:p w:rsidR="005D72B8" w:rsidRDefault="005D72B8" w:rsidP="005D72B8">
      <w:pPr>
        <w:ind w:firstLine="540"/>
        <w:jc w:val="both"/>
        <w:rPr>
          <w:sz w:val="28"/>
          <w:szCs w:val="28"/>
        </w:rPr>
      </w:pPr>
      <w:r>
        <w:rPr>
          <w:sz w:val="28"/>
          <w:szCs w:val="28"/>
        </w:rPr>
        <w:t>Программа формирования универсальных учебных действий для начального общего образования:</w:t>
      </w:r>
    </w:p>
    <w:p w:rsidR="005D72B8" w:rsidRDefault="005D72B8" w:rsidP="005D72B8">
      <w:pPr>
        <w:ind w:firstLine="540"/>
        <w:jc w:val="both"/>
        <w:rPr>
          <w:sz w:val="28"/>
          <w:szCs w:val="28"/>
        </w:rPr>
      </w:pPr>
      <w:r>
        <w:rPr>
          <w:sz w:val="28"/>
          <w:szCs w:val="28"/>
        </w:rPr>
        <w:t>• устанавливает ценностные ориентиры начального общего образования;</w:t>
      </w:r>
    </w:p>
    <w:p w:rsidR="005D72B8" w:rsidRDefault="005D72B8" w:rsidP="005D72B8">
      <w:pPr>
        <w:ind w:firstLine="540"/>
        <w:jc w:val="both"/>
        <w:rPr>
          <w:sz w:val="28"/>
          <w:szCs w:val="28"/>
        </w:rPr>
      </w:pPr>
      <w:r>
        <w:rPr>
          <w:sz w:val="28"/>
          <w:szCs w:val="28"/>
        </w:rPr>
        <w:t>• определяет понятия, функции, состав и характеристики универсальных учебных действий в младшем школьном возрасте;</w:t>
      </w:r>
    </w:p>
    <w:p w:rsidR="005D72B8" w:rsidRDefault="005D72B8" w:rsidP="005D72B8">
      <w:pPr>
        <w:ind w:firstLine="540"/>
        <w:jc w:val="both"/>
        <w:rPr>
          <w:sz w:val="28"/>
          <w:szCs w:val="28"/>
        </w:rPr>
      </w:pPr>
      <w:r>
        <w:rPr>
          <w:sz w:val="28"/>
          <w:szCs w:val="28"/>
        </w:rPr>
        <w:t>• выявляет связи универсальных учебных действий с содержанием учебных предметов;</w:t>
      </w:r>
    </w:p>
    <w:p w:rsidR="005D72B8" w:rsidRDefault="005D72B8" w:rsidP="005D72B8">
      <w:pPr>
        <w:ind w:firstLine="540"/>
        <w:jc w:val="both"/>
        <w:rPr>
          <w:sz w:val="28"/>
          <w:szCs w:val="28"/>
        </w:rPr>
      </w:pPr>
      <w:r>
        <w:rPr>
          <w:sz w:val="28"/>
          <w:szCs w:val="28"/>
        </w:rPr>
        <w:t xml:space="preserve">• определяет условия, обеспечивающие преемственность программы формирования у обучающихся универсальных учебных действий при переходе </w:t>
      </w:r>
      <w:proofErr w:type="gramStart"/>
      <w:r>
        <w:rPr>
          <w:sz w:val="28"/>
          <w:szCs w:val="28"/>
        </w:rPr>
        <w:t>от</w:t>
      </w:r>
      <w:proofErr w:type="gramEnd"/>
      <w:r>
        <w:rPr>
          <w:sz w:val="28"/>
          <w:szCs w:val="28"/>
        </w:rPr>
        <w:t xml:space="preserve"> дошкольного к начальному и основному общему образованию.</w:t>
      </w:r>
    </w:p>
    <w:p w:rsidR="005D72B8" w:rsidRDefault="005D72B8" w:rsidP="005D72B8">
      <w:pPr>
        <w:jc w:val="both"/>
        <w:rPr>
          <w:sz w:val="28"/>
          <w:szCs w:val="28"/>
        </w:rPr>
      </w:pPr>
      <w:r>
        <w:rPr>
          <w:b/>
          <w:sz w:val="28"/>
          <w:szCs w:val="28"/>
        </w:rPr>
        <w:t>Цель рабочей программы формирования универсальных учебных действий</w:t>
      </w:r>
      <w:r>
        <w:rPr>
          <w:sz w:val="28"/>
          <w:szCs w:val="28"/>
        </w:rPr>
        <w:t xml:space="preserve"> – создать условия для формирования личностных, регулятивных, познавательных и коммуникативных универсальных учебных действий как основы умения учиться на ступени начального общего образования.</w:t>
      </w:r>
    </w:p>
    <w:p w:rsidR="005D72B8" w:rsidRDefault="005D72B8" w:rsidP="005D72B8">
      <w:pPr>
        <w:jc w:val="both"/>
        <w:rPr>
          <w:b/>
          <w:sz w:val="28"/>
          <w:szCs w:val="28"/>
        </w:rPr>
      </w:pPr>
      <w:r>
        <w:rPr>
          <w:b/>
          <w:sz w:val="28"/>
          <w:szCs w:val="28"/>
        </w:rPr>
        <w:t>Задачи:</w:t>
      </w:r>
    </w:p>
    <w:p w:rsidR="005D72B8" w:rsidRDefault="005D72B8" w:rsidP="006B2253">
      <w:pPr>
        <w:numPr>
          <w:ilvl w:val="0"/>
          <w:numId w:val="1"/>
        </w:numPr>
        <w:jc w:val="both"/>
        <w:rPr>
          <w:sz w:val="28"/>
          <w:szCs w:val="28"/>
        </w:rPr>
      </w:pPr>
      <w:r>
        <w:rPr>
          <w:sz w:val="28"/>
          <w:szCs w:val="28"/>
        </w:rPr>
        <w:t xml:space="preserve">формирование внутренней позиции обучающегося, адекватной мотивации </w:t>
      </w:r>
      <w:r>
        <w:rPr>
          <w:sz w:val="28"/>
          <w:szCs w:val="28"/>
        </w:rPr>
        <w:lastRenderedPageBreak/>
        <w:t xml:space="preserve">учебной деятельности, включая учебные и познавательные мотивы, ориентации на моральные нормы и их выполнение, способности к моральной </w:t>
      </w:r>
      <w:proofErr w:type="spellStart"/>
      <w:r>
        <w:rPr>
          <w:sz w:val="28"/>
          <w:szCs w:val="28"/>
        </w:rPr>
        <w:t>децентрации</w:t>
      </w:r>
      <w:proofErr w:type="spellEnd"/>
      <w:r>
        <w:rPr>
          <w:sz w:val="28"/>
          <w:szCs w:val="28"/>
        </w:rPr>
        <w:t xml:space="preserve"> (</w:t>
      </w:r>
      <w:r>
        <w:rPr>
          <w:b/>
          <w:i/>
          <w:sz w:val="28"/>
          <w:szCs w:val="28"/>
        </w:rPr>
        <w:t>в сфере личностных универсальных учебных действий</w:t>
      </w:r>
      <w:proofErr w:type="gramStart"/>
      <w:r>
        <w:rPr>
          <w:sz w:val="28"/>
          <w:szCs w:val="28"/>
        </w:rPr>
        <w:t xml:space="preserve"> )</w:t>
      </w:r>
      <w:proofErr w:type="gramEnd"/>
    </w:p>
    <w:p w:rsidR="005D72B8" w:rsidRDefault="005D72B8" w:rsidP="006B2253">
      <w:pPr>
        <w:numPr>
          <w:ilvl w:val="0"/>
          <w:numId w:val="1"/>
        </w:numPr>
        <w:jc w:val="both"/>
        <w:rPr>
          <w:b/>
          <w:bCs/>
          <w:i/>
          <w:iCs/>
          <w:sz w:val="28"/>
          <w:szCs w:val="28"/>
        </w:rPr>
      </w:pPr>
      <w:proofErr w:type="gramStart"/>
      <w:r>
        <w:rPr>
          <w:sz w:val="28"/>
          <w:szCs w:val="28"/>
        </w:rPr>
        <w:t xml:space="preserve">овладение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 (в </w:t>
      </w:r>
      <w:r>
        <w:rPr>
          <w:b/>
          <w:bCs/>
          <w:i/>
          <w:iCs/>
          <w:sz w:val="28"/>
          <w:szCs w:val="28"/>
        </w:rPr>
        <w:t>сфере регулятивных универсальных учебных действий)</w:t>
      </w:r>
      <w:proofErr w:type="gramEnd"/>
    </w:p>
    <w:p w:rsidR="005D72B8" w:rsidRDefault="005D72B8" w:rsidP="006B2253">
      <w:pPr>
        <w:numPr>
          <w:ilvl w:val="0"/>
          <w:numId w:val="1"/>
        </w:numPr>
        <w:jc w:val="both"/>
        <w:rPr>
          <w:b/>
          <w:bCs/>
          <w:i/>
          <w:iCs/>
          <w:sz w:val="28"/>
          <w:szCs w:val="28"/>
        </w:rPr>
      </w:pPr>
      <w:r>
        <w:rPr>
          <w:sz w:val="28"/>
          <w:szCs w:val="28"/>
        </w:rPr>
        <w:t xml:space="preserve">обучение восприятию и анализу сообщения и важнейших их компонентов — тексты, использованию знаково-символические средства, в том числе овладения действием моделирования, а также широким спектром логических действий и операций, включая общие приёмы решения задач (в </w:t>
      </w:r>
      <w:r>
        <w:rPr>
          <w:b/>
          <w:bCs/>
          <w:i/>
          <w:iCs/>
          <w:sz w:val="28"/>
          <w:szCs w:val="28"/>
        </w:rPr>
        <w:t>сфере познавательных универсальных учебных действий)</w:t>
      </w:r>
    </w:p>
    <w:p w:rsidR="005D72B8" w:rsidRDefault="005D72B8" w:rsidP="006B2253">
      <w:pPr>
        <w:numPr>
          <w:ilvl w:val="0"/>
          <w:numId w:val="1"/>
        </w:numPr>
        <w:jc w:val="both"/>
        <w:rPr>
          <w:sz w:val="28"/>
          <w:szCs w:val="28"/>
        </w:rPr>
      </w:pPr>
      <w:r>
        <w:rPr>
          <w:bCs/>
          <w:iCs/>
          <w:sz w:val="28"/>
          <w:szCs w:val="28"/>
        </w:rPr>
        <w:t>п</w:t>
      </w:r>
      <w:r>
        <w:rPr>
          <w:sz w:val="28"/>
          <w:szCs w:val="28"/>
        </w:rPr>
        <w:t xml:space="preserve">риобретение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 </w:t>
      </w:r>
      <w:r>
        <w:rPr>
          <w:b/>
          <w:i/>
          <w:sz w:val="28"/>
          <w:szCs w:val="28"/>
        </w:rPr>
        <w:t>(в сфере коммуникативных универсальных учебных действий</w:t>
      </w:r>
      <w:r>
        <w:rPr>
          <w:sz w:val="28"/>
          <w:szCs w:val="28"/>
        </w:rPr>
        <w:t>)</w:t>
      </w:r>
    </w:p>
    <w:p w:rsidR="005D72B8" w:rsidRDefault="005D72B8" w:rsidP="005D72B8">
      <w:pPr>
        <w:ind w:firstLine="540"/>
        <w:jc w:val="both"/>
        <w:rPr>
          <w:sz w:val="28"/>
          <w:szCs w:val="28"/>
        </w:rPr>
      </w:pPr>
      <w:proofErr w:type="gramStart"/>
      <w:r>
        <w:rPr>
          <w:sz w:val="28"/>
          <w:szCs w:val="28"/>
        </w:rPr>
        <w:t>В теоретико-методологической основе разработки программы развития универсальных учебных действий для начальной школы в рамках создания Государственных стандартов общего образования лежит культурно-исторический системно-</w:t>
      </w:r>
      <w:proofErr w:type="spellStart"/>
      <w:r>
        <w:rPr>
          <w:sz w:val="28"/>
          <w:szCs w:val="28"/>
        </w:rPr>
        <w:t>деятельностный</w:t>
      </w:r>
      <w:proofErr w:type="spellEnd"/>
      <w:r>
        <w:rPr>
          <w:sz w:val="28"/>
          <w:szCs w:val="28"/>
        </w:rPr>
        <w:t xml:space="preserve"> подход (Л.С. Выготский, А.Н. Леонтьев П.Я. Гальперин, Д.Б. </w:t>
      </w:r>
      <w:proofErr w:type="spellStart"/>
      <w:r>
        <w:rPr>
          <w:sz w:val="28"/>
          <w:szCs w:val="28"/>
        </w:rPr>
        <w:t>Эльконин</w:t>
      </w:r>
      <w:proofErr w:type="spellEnd"/>
      <w:r>
        <w:rPr>
          <w:sz w:val="28"/>
          <w:szCs w:val="28"/>
        </w:rPr>
        <w:t xml:space="preserve"> и др.), раскрывающий основные психологические условия и механизмы процесса усвоения знаний, формирования картины мира, общую структуру учебной деятельности учащихся.</w:t>
      </w:r>
      <w:proofErr w:type="gramEnd"/>
      <w:r>
        <w:rPr>
          <w:sz w:val="28"/>
          <w:szCs w:val="28"/>
        </w:rPr>
        <w:t xml:space="preserve"> Созданная на ос</w:t>
      </w:r>
      <w:r>
        <w:rPr>
          <w:sz w:val="28"/>
          <w:szCs w:val="28"/>
        </w:rPr>
        <w:softHyphen/>
        <w:t>нове этого подхода концепция развития универсальных действий позволяет выделить главные результаты обуче</w:t>
      </w:r>
      <w:r>
        <w:rPr>
          <w:sz w:val="28"/>
          <w:szCs w:val="28"/>
        </w:rPr>
        <w:softHyphen/>
        <w:t>ния  и воспитания, выраженные в терминах универсальных учебных действий  как показатели гармоничного развития личности, обеспечивающие широкие возможности учащихся дня овладения знаниями, умениями, навыками, компетент</w:t>
      </w:r>
      <w:r>
        <w:rPr>
          <w:sz w:val="28"/>
          <w:szCs w:val="28"/>
        </w:rPr>
        <w:softHyphen/>
        <w:t>ностями личности, способностью и готовностью к познанию мира, обучению, сотрудничеству, самообразованию и саморазвитию.</w:t>
      </w:r>
    </w:p>
    <w:p w:rsidR="005D72B8" w:rsidRDefault="005D72B8" w:rsidP="005D72B8">
      <w:pPr>
        <w:ind w:firstLine="540"/>
        <w:jc w:val="both"/>
        <w:rPr>
          <w:sz w:val="28"/>
          <w:szCs w:val="28"/>
        </w:rPr>
      </w:pPr>
    </w:p>
    <w:p w:rsidR="005D72B8" w:rsidRDefault="005D72B8" w:rsidP="005D72B8">
      <w:pPr>
        <w:jc w:val="both"/>
        <w:rPr>
          <w:b/>
          <w:bCs/>
          <w:sz w:val="28"/>
          <w:szCs w:val="28"/>
        </w:rPr>
      </w:pPr>
      <w:r>
        <w:rPr>
          <w:b/>
          <w:bCs/>
          <w:sz w:val="28"/>
          <w:szCs w:val="28"/>
        </w:rPr>
        <w:t>2. Ценностные ориентиры начального образования</w:t>
      </w:r>
    </w:p>
    <w:p w:rsidR="005D72B8" w:rsidRDefault="005D72B8" w:rsidP="005D72B8">
      <w:pPr>
        <w:ind w:left="360"/>
        <w:jc w:val="both"/>
        <w:rPr>
          <w:b/>
          <w:sz w:val="28"/>
          <w:szCs w:val="28"/>
        </w:rPr>
      </w:pPr>
      <w:r>
        <w:rPr>
          <w:b/>
          <w:bCs/>
          <w:i/>
          <w:iCs/>
          <w:sz w:val="28"/>
          <w:szCs w:val="28"/>
        </w:rPr>
        <w:t xml:space="preserve">- </w:t>
      </w:r>
      <w:r>
        <w:rPr>
          <w:b/>
          <w:sz w:val="28"/>
          <w:szCs w:val="28"/>
        </w:rPr>
        <w:t>формирование гражданской идентичности</w:t>
      </w:r>
    </w:p>
    <w:p w:rsidR="005D72B8" w:rsidRDefault="005D72B8" w:rsidP="006B2253">
      <w:pPr>
        <w:numPr>
          <w:ilvl w:val="0"/>
          <w:numId w:val="14"/>
        </w:numPr>
        <w:jc w:val="both"/>
        <w:rPr>
          <w:sz w:val="28"/>
          <w:szCs w:val="28"/>
        </w:rPr>
      </w:pPr>
      <w:r>
        <w:rPr>
          <w:sz w:val="28"/>
          <w:szCs w:val="28"/>
        </w:rPr>
        <w:t xml:space="preserve"> чувства сопричастности и гордости за свою Родину, народ и историю, осознание ответственности человека за благосостояние общества;</w:t>
      </w:r>
    </w:p>
    <w:p w:rsidR="005D72B8" w:rsidRDefault="005D72B8" w:rsidP="006B2253">
      <w:pPr>
        <w:numPr>
          <w:ilvl w:val="0"/>
          <w:numId w:val="14"/>
        </w:numPr>
        <w:jc w:val="both"/>
        <w:rPr>
          <w:sz w:val="28"/>
          <w:szCs w:val="28"/>
        </w:rPr>
      </w:pPr>
      <w:r>
        <w:rPr>
          <w:sz w:val="28"/>
          <w:szCs w:val="28"/>
        </w:rPr>
        <w:t xml:space="preserve"> восприятие мира как единого и целостного при разнообразии культур, национальностей, религий, отказ от деления на «своих» и «чужих», уважение истории и культуры каждого народа;</w:t>
      </w:r>
    </w:p>
    <w:p w:rsidR="005D72B8" w:rsidRDefault="005D72B8" w:rsidP="005D72B8">
      <w:pPr>
        <w:ind w:left="360"/>
        <w:jc w:val="both"/>
        <w:rPr>
          <w:b/>
          <w:sz w:val="28"/>
          <w:szCs w:val="28"/>
        </w:rPr>
      </w:pPr>
      <w:r>
        <w:rPr>
          <w:b/>
          <w:sz w:val="28"/>
          <w:szCs w:val="28"/>
        </w:rPr>
        <w:t xml:space="preserve">- развитие </w:t>
      </w:r>
      <w:proofErr w:type="spellStart"/>
      <w:r>
        <w:rPr>
          <w:b/>
          <w:sz w:val="28"/>
          <w:szCs w:val="28"/>
        </w:rPr>
        <w:t>ценнностно</w:t>
      </w:r>
      <w:proofErr w:type="spellEnd"/>
      <w:r>
        <w:rPr>
          <w:b/>
          <w:sz w:val="28"/>
          <w:szCs w:val="28"/>
        </w:rPr>
        <w:t>-смысловой сферы личности</w:t>
      </w:r>
    </w:p>
    <w:p w:rsidR="005D72B8" w:rsidRDefault="005D72B8" w:rsidP="006B2253">
      <w:pPr>
        <w:numPr>
          <w:ilvl w:val="0"/>
          <w:numId w:val="14"/>
        </w:numPr>
        <w:jc w:val="both"/>
        <w:rPr>
          <w:sz w:val="28"/>
          <w:szCs w:val="28"/>
        </w:rPr>
      </w:pPr>
      <w:r>
        <w:rPr>
          <w:sz w:val="28"/>
          <w:szCs w:val="28"/>
        </w:rPr>
        <w:t xml:space="preserve">принятие и уважение ценностей семьи и общества, школы и коллектива и стремления следовать им; </w:t>
      </w:r>
    </w:p>
    <w:p w:rsidR="005D72B8" w:rsidRDefault="005D72B8" w:rsidP="006B2253">
      <w:pPr>
        <w:numPr>
          <w:ilvl w:val="0"/>
          <w:numId w:val="14"/>
        </w:numPr>
        <w:jc w:val="both"/>
        <w:rPr>
          <w:sz w:val="28"/>
          <w:szCs w:val="28"/>
        </w:rPr>
      </w:pPr>
      <w:r>
        <w:rPr>
          <w:sz w:val="28"/>
          <w:szCs w:val="28"/>
        </w:rPr>
        <w:lastRenderedPageBreak/>
        <w:t>формирование чувства прекрасного и эстетических чувств на основе знакомства с мировой и отечественной художественной культурой;</w:t>
      </w:r>
    </w:p>
    <w:p w:rsidR="005D72B8" w:rsidRDefault="005D72B8" w:rsidP="006B2253">
      <w:pPr>
        <w:numPr>
          <w:ilvl w:val="0"/>
          <w:numId w:val="14"/>
        </w:numPr>
        <w:jc w:val="both"/>
        <w:rPr>
          <w:sz w:val="28"/>
          <w:szCs w:val="28"/>
        </w:rPr>
      </w:pPr>
      <w:r>
        <w:rPr>
          <w:sz w:val="28"/>
          <w:szCs w:val="28"/>
        </w:rPr>
        <w:t>- 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5D72B8" w:rsidRDefault="005D72B8" w:rsidP="005D72B8">
      <w:pPr>
        <w:ind w:left="360"/>
        <w:jc w:val="both"/>
        <w:rPr>
          <w:b/>
          <w:sz w:val="28"/>
          <w:szCs w:val="28"/>
        </w:rPr>
      </w:pPr>
      <w:r>
        <w:rPr>
          <w:b/>
          <w:sz w:val="28"/>
          <w:szCs w:val="28"/>
        </w:rPr>
        <w:t>- формирование психологических условий развития общения, сотрудничества</w:t>
      </w:r>
    </w:p>
    <w:p w:rsidR="005D72B8" w:rsidRDefault="005D72B8" w:rsidP="006B2253">
      <w:pPr>
        <w:numPr>
          <w:ilvl w:val="0"/>
          <w:numId w:val="2"/>
        </w:numPr>
        <w:jc w:val="both"/>
        <w:rPr>
          <w:sz w:val="28"/>
          <w:szCs w:val="28"/>
        </w:rPr>
      </w:pPr>
      <w:r>
        <w:rPr>
          <w:sz w:val="28"/>
          <w:szCs w:val="28"/>
        </w:rPr>
        <w:t>доброжелательность, доверие и  внимательность к людям, готовность к сотрудничеству и дружбе, оказанию помощи тем, кто в ней нуждается;</w:t>
      </w:r>
    </w:p>
    <w:p w:rsidR="005D72B8" w:rsidRDefault="005D72B8" w:rsidP="006B2253">
      <w:pPr>
        <w:numPr>
          <w:ilvl w:val="0"/>
          <w:numId w:val="2"/>
        </w:numPr>
        <w:jc w:val="both"/>
        <w:rPr>
          <w:sz w:val="28"/>
          <w:szCs w:val="28"/>
        </w:rPr>
      </w:pPr>
      <w:r>
        <w:rPr>
          <w:sz w:val="28"/>
          <w:szCs w:val="28"/>
        </w:rPr>
        <w:t>формирование уважения к окружающим – умение слушать и слышать партнера, признавать право каждого на собственное мнение и принимать решения с учетом позиций всех участников; готовности открыто выражать и отстаивать свою позицию;</w:t>
      </w:r>
    </w:p>
    <w:p w:rsidR="005D72B8" w:rsidRDefault="005D72B8" w:rsidP="005D72B8">
      <w:pPr>
        <w:ind w:left="360"/>
        <w:jc w:val="both"/>
        <w:rPr>
          <w:b/>
          <w:sz w:val="28"/>
          <w:szCs w:val="28"/>
        </w:rPr>
      </w:pPr>
      <w:r>
        <w:rPr>
          <w:b/>
          <w:sz w:val="28"/>
          <w:szCs w:val="28"/>
        </w:rPr>
        <w:t>- развитие умения учиться</w:t>
      </w:r>
    </w:p>
    <w:p w:rsidR="005D72B8" w:rsidRDefault="005D72B8" w:rsidP="006B2253">
      <w:pPr>
        <w:numPr>
          <w:ilvl w:val="0"/>
          <w:numId w:val="8"/>
        </w:numPr>
        <w:jc w:val="both"/>
        <w:rPr>
          <w:sz w:val="28"/>
          <w:szCs w:val="28"/>
        </w:rPr>
      </w:pPr>
      <w:r>
        <w:rPr>
          <w:sz w:val="28"/>
          <w:szCs w:val="28"/>
        </w:rPr>
        <w:t>развитие широких познавательных интересов, инициативы  и любознательности, мотивов познания и творчества;</w:t>
      </w:r>
    </w:p>
    <w:p w:rsidR="005D72B8" w:rsidRDefault="005D72B8" w:rsidP="006B2253">
      <w:pPr>
        <w:numPr>
          <w:ilvl w:val="0"/>
          <w:numId w:val="8"/>
        </w:numPr>
        <w:jc w:val="both"/>
        <w:rPr>
          <w:sz w:val="28"/>
          <w:szCs w:val="28"/>
        </w:rPr>
      </w:pPr>
      <w:r>
        <w:rPr>
          <w:sz w:val="28"/>
          <w:szCs w:val="28"/>
        </w:rPr>
        <w:t>формирование умения учиться и способности к организации своей деятельности (планированию, контролю, оценке);</w:t>
      </w:r>
    </w:p>
    <w:p w:rsidR="005D72B8" w:rsidRDefault="005D72B8" w:rsidP="005D72B8">
      <w:pPr>
        <w:ind w:left="360"/>
        <w:jc w:val="both"/>
        <w:rPr>
          <w:b/>
          <w:sz w:val="28"/>
          <w:szCs w:val="28"/>
        </w:rPr>
      </w:pPr>
      <w:r>
        <w:rPr>
          <w:b/>
          <w:sz w:val="28"/>
          <w:szCs w:val="28"/>
        </w:rPr>
        <w:t>- развитие самостоятельности, инициативы и ответственности личности</w:t>
      </w:r>
    </w:p>
    <w:p w:rsidR="005D72B8" w:rsidRDefault="005D72B8" w:rsidP="006B2253">
      <w:pPr>
        <w:numPr>
          <w:ilvl w:val="0"/>
          <w:numId w:val="8"/>
        </w:numPr>
        <w:jc w:val="both"/>
        <w:rPr>
          <w:sz w:val="28"/>
          <w:szCs w:val="28"/>
        </w:rPr>
      </w:pPr>
      <w:r>
        <w:rPr>
          <w:sz w:val="28"/>
          <w:szCs w:val="28"/>
        </w:rPr>
        <w:t>формирование самоуважения и эмоционально-положительного отношения к себе, критичности к своим поступкам и умения адекватно их оценивать;</w:t>
      </w:r>
    </w:p>
    <w:p w:rsidR="005D72B8" w:rsidRDefault="005D72B8" w:rsidP="006B2253">
      <w:pPr>
        <w:numPr>
          <w:ilvl w:val="0"/>
          <w:numId w:val="8"/>
        </w:numPr>
        <w:jc w:val="both"/>
        <w:rPr>
          <w:sz w:val="28"/>
          <w:szCs w:val="28"/>
        </w:rPr>
      </w:pPr>
      <w:r>
        <w:rPr>
          <w:sz w:val="28"/>
          <w:szCs w:val="28"/>
        </w:rPr>
        <w:t>формирование установок на здоровый образ жизни</w:t>
      </w:r>
    </w:p>
    <w:p w:rsidR="005D72B8" w:rsidRDefault="005D72B8" w:rsidP="006B2253">
      <w:pPr>
        <w:numPr>
          <w:ilvl w:val="0"/>
          <w:numId w:val="8"/>
        </w:numPr>
        <w:jc w:val="both"/>
        <w:rPr>
          <w:sz w:val="28"/>
          <w:szCs w:val="28"/>
        </w:rPr>
      </w:pPr>
      <w:r>
        <w:rPr>
          <w:sz w:val="28"/>
          <w:szCs w:val="28"/>
        </w:rPr>
        <w:t xml:space="preserve">формирование нетерпимости и умения противодействовать  действиям и влияниям, представляющим угрозу жизни, здоровью и безопасности  личности и общества в пределах своих возможностей </w:t>
      </w:r>
    </w:p>
    <w:p w:rsidR="005D72B8" w:rsidRDefault="005D72B8" w:rsidP="005D72B8">
      <w:pPr>
        <w:rPr>
          <w:b/>
          <w:sz w:val="28"/>
          <w:szCs w:val="28"/>
        </w:rPr>
      </w:pPr>
    </w:p>
    <w:p w:rsidR="005D72B8" w:rsidRDefault="005D72B8" w:rsidP="005D72B8">
      <w:pPr>
        <w:rPr>
          <w:b/>
          <w:bCs/>
          <w:sz w:val="28"/>
          <w:szCs w:val="28"/>
        </w:rPr>
      </w:pPr>
      <w:r>
        <w:rPr>
          <w:b/>
          <w:bCs/>
          <w:sz w:val="28"/>
          <w:szCs w:val="28"/>
        </w:rPr>
        <w:t>3. Связь универсальных учебных действий</w:t>
      </w:r>
    </w:p>
    <w:p w:rsidR="005D72B8" w:rsidRDefault="005D72B8" w:rsidP="005D72B8">
      <w:pPr>
        <w:rPr>
          <w:b/>
          <w:bCs/>
          <w:sz w:val="28"/>
          <w:szCs w:val="28"/>
        </w:rPr>
      </w:pPr>
      <w:r>
        <w:rPr>
          <w:b/>
          <w:bCs/>
          <w:sz w:val="28"/>
          <w:szCs w:val="28"/>
        </w:rPr>
        <w:t>с содержанием учебных предметов</w:t>
      </w:r>
    </w:p>
    <w:p w:rsidR="005D72B8" w:rsidRDefault="005D72B8" w:rsidP="005D72B8">
      <w:pPr>
        <w:rPr>
          <w:sz w:val="28"/>
          <w:szCs w:val="28"/>
        </w:rPr>
      </w:pPr>
      <w:r>
        <w:rPr>
          <w:sz w:val="28"/>
          <w:szCs w:val="28"/>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w:t>
      </w:r>
      <w:proofErr w:type="spellStart"/>
      <w:r>
        <w:rPr>
          <w:sz w:val="28"/>
          <w:szCs w:val="28"/>
        </w:rPr>
        <w:t>метапредметной</w:t>
      </w:r>
      <w:proofErr w:type="spellEnd"/>
      <w:r>
        <w:rPr>
          <w:sz w:val="28"/>
          <w:szCs w:val="28"/>
        </w:rPr>
        <w:t xml:space="preserve"> деятельности, организации форм учебного сотрудничества и решения важных задач жизнедеятельности обучающихся.</w:t>
      </w:r>
    </w:p>
    <w:p w:rsidR="005D72B8" w:rsidRDefault="005D72B8" w:rsidP="005D72B8">
      <w:pPr>
        <w:rPr>
          <w:sz w:val="28"/>
          <w:szCs w:val="28"/>
        </w:rPr>
      </w:pPr>
      <w:r>
        <w:rPr>
          <w:sz w:val="28"/>
          <w:szCs w:val="28"/>
        </w:rPr>
        <w:t xml:space="preserve">На ступени начального общего образования имеет особое значение обеспечение при организации учебного процесса сбалансированного развития у </w:t>
      </w:r>
      <w:proofErr w:type="gramStart"/>
      <w:r>
        <w:rPr>
          <w:sz w:val="28"/>
          <w:szCs w:val="28"/>
        </w:rPr>
        <w:t>обучающихся</w:t>
      </w:r>
      <w:proofErr w:type="gramEnd"/>
      <w:r>
        <w:rPr>
          <w:sz w:val="28"/>
          <w:szCs w:val="28"/>
        </w:rPr>
        <w:t xml:space="preserve"> логического, наглядно-образного и знаково-символического мышления, исключающее риск развития формализма мышления, формирования </w:t>
      </w:r>
      <w:proofErr w:type="spellStart"/>
      <w:r>
        <w:rPr>
          <w:sz w:val="28"/>
          <w:szCs w:val="28"/>
        </w:rPr>
        <w:t>псевдологического</w:t>
      </w:r>
      <w:proofErr w:type="spellEnd"/>
      <w:r>
        <w:rPr>
          <w:sz w:val="28"/>
          <w:szCs w:val="28"/>
        </w:rPr>
        <w:t xml:space="preserve"> мышления. Существенную роль в этом играют такие учебные предметы, как «Литературное чтение», «Технология», «Изобразительное искусство», «Музыка».</w:t>
      </w:r>
    </w:p>
    <w:p w:rsidR="005D72B8" w:rsidRDefault="005D72B8" w:rsidP="005D72B8">
      <w:pPr>
        <w:rPr>
          <w:sz w:val="28"/>
          <w:szCs w:val="28"/>
        </w:rPr>
      </w:pPr>
      <w:r>
        <w:rPr>
          <w:sz w:val="28"/>
          <w:szCs w:val="28"/>
        </w:rPr>
        <w:t xml:space="preserve">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w:t>
      </w:r>
      <w:r>
        <w:rPr>
          <w:sz w:val="28"/>
          <w:szCs w:val="28"/>
        </w:rPr>
        <w:lastRenderedPageBreak/>
        <w:t>учебных действий. (См. приложение №1)</w:t>
      </w:r>
    </w:p>
    <w:p w:rsidR="005D72B8" w:rsidRDefault="005D72B8" w:rsidP="005D72B8">
      <w:pPr>
        <w:rPr>
          <w:sz w:val="28"/>
          <w:szCs w:val="28"/>
        </w:rPr>
      </w:pPr>
    </w:p>
    <w:p w:rsidR="005D72B8" w:rsidRDefault="005D72B8" w:rsidP="005D72B8">
      <w:pPr>
        <w:rPr>
          <w:b/>
          <w:bCs/>
          <w:sz w:val="28"/>
          <w:szCs w:val="28"/>
        </w:rPr>
      </w:pPr>
      <w:r>
        <w:rPr>
          <w:b/>
          <w:bCs/>
          <w:sz w:val="28"/>
          <w:szCs w:val="28"/>
        </w:rPr>
        <w:t xml:space="preserve">4. Понятие, функции, состав и характеристики </w:t>
      </w:r>
      <w:proofErr w:type="gramStart"/>
      <w:r>
        <w:rPr>
          <w:b/>
          <w:bCs/>
          <w:sz w:val="28"/>
          <w:szCs w:val="28"/>
        </w:rPr>
        <w:t>универсальных</w:t>
      </w:r>
      <w:proofErr w:type="gramEnd"/>
      <w:r>
        <w:rPr>
          <w:b/>
          <w:bCs/>
          <w:sz w:val="28"/>
          <w:szCs w:val="28"/>
        </w:rPr>
        <w:t xml:space="preserve"> учебных</w:t>
      </w:r>
    </w:p>
    <w:p w:rsidR="005D72B8" w:rsidRDefault="005D72B8" w:rsidP="005D72B8">
      <w:pPr>
        <w:rPr>
          <w:b/>
          <w:bCs/>
          <w:sz w:val="28"/>
          <w:szCs w:val="28"/>
        </w:rPr>
      </w:pPr>
      <w:r>
        <w:rPr>
          <w:b/>
          <w:bCs/>
          <w:sz w:val="28"/>
          <w:szCs w:val="28"/>
        </w:rPr>
        <w:t>действий на ступени начального общего образования</w:t>
      </w:r>
    </w:p>
    <w:p w:rsidR="005D72B8" w:rsidRDefault="005D72B8" w:rsidP="005D72B8">
      <w:pPr>
        <w:rPr>
          <w:b/>
          <w:bCs/>
          <w:sz w:val="28"/>
          <w:szCs w:val="28"/>
        </w:rPr>
      </w:pPr>
    </w:p>
    <w:p w:rsidR="005D72B8" w:rsidRDefault="005D72B8" w:rsidP="005D72B8">
      <w:pPr>
        <w:rPr>
          <w:b/>
          <w:sz w:val="28"/>
          <w:szCs w:val="28"/>
        </w:rPr>
      </w:pPr>
      <w:r>
        <w:rPr>
          <w:b/>
          <w:sz w:val="28"/>
          <w:szCs w:val="28"/>
        </w:rPr>
        <w:t xml:space="preserve">Универсальные учебные действия – </w:t>
      </w:r>
    </w:p>
    <w:p w:rsidR="005D72B8" w:rsidRDefault="005D72B8" w:rsidP="005D72B8">
      <w:pPr>
        <w:rPr>
          <w:sz w:val="28"/>
          <w:szCs w:val="28"/>
        </w:rPr>
      </w:pPr>
      <w:r>
        <w:rPr>
          <w:sz w:val="28"/>
          <w:szCs w:val="28"/>
        </w:rPr>
        <w:t xml:space="preserve">         -  совокупность способов действия учащегося (а также связанных с ними навыков </w:t>
      </w:r>
      <w:proofErr w:type="gramStart"/>
      <w:r>
        <w:rPr>
          <w:sz w:val="28"/>
          <w:szCs w:val="28"/>
        </w:rPr>
        <w:t>учеб</w:t>
      </w:r>
      <w:r>
        <w:rPr>
          <w:sz w:val="28"/>
          <w:szCs w:val="28"/>
        </w:rPr>
        <w:softHyphen/>
        <w:t>ном</w:t>
      </w:r>
      <w:proofErr w:type="gramEnd"/>
      <w:r>
        <w:rPr>
          <w:sz w:val="28"/>
          <w:szCs w:val="28"/>
        </w:rPr>
        <w:t xml:space="preserve"> работы), обеспечивающих самостоятельное усвоение но</w:t>
      </w:r>
      <w:r>
        <w:rPr>
          <w:sz w:val="28"/>
          <w:szCs w:val="28"/>
        </w:rPr>
        <w:softHyphen/>
        <w:t>вых знаний, формирование умений, включая организацию этого процесса.</w:t>
      </w:r>
    </w:p>
    <w:p w:rsidR="005D72B8" w:rsidRDefault="005D72B8" w:rsidP="005D72B8">
      <w:pPr>
        <w:rPr>
          <w:b/>
          <w:sz w:val="28"/>
          <w:szCs w:val="28"/>
        </w:rPr>
      </w:pPr>
      <w:r>
        <w:rPr>
          <w:b/>
          <w:sz w:val="28"/>
          <w:szCs w:val="28"/>
        </w:rPr>
        <w:t>Компоненты учебной деятельности:</w:t>
      </w:r>
    </w:p>
    <w:p w:rsidR="005D72B8" w:rsidRDefault="005D72B8" w:rsidP="005D72B8">
      <w:pPr>
        <w:rPr>
          <w:sz w:val="28"/>
          <w:szCs w:val="28"/>
        </w:rPr>
      </w:pPr>
      <w:r>
        <w:rPr>
          <w:sz w:val="28"/>
          <w:szCs w:val="28"/>
        </w:rPr>
        <w:t xml:space="preserve">1.познавательные и учебные мотивы, </w:t>
      </w:r>
    </w:p>
    <w:p w:rsidR="005D72B8" w:rsidRDefault="005D72B8" w:rsidP="005D72B8">
      <w:pPr>
        <w:rPr>
          <w:sz w:val="28"/>
          <w:szCs w:val="28"/>
        </w:rPr>
      </w:pPr>
      <w:r>
        <w:rPr>
          <w:sz w:val="28"/>
          <w:szCs w:val="28"/>
        </w:rPr>
        <w:t xml:space="preserve">2 учебная цель, </w:t>
      </w:r>
    </w:p>
    <w:p w:rsidR="005D72B8" w:rsidRDefault="005D72B8" w:rsidP="005D72B8">
      <w:pPr>
        <w:rPr>
          <w:sz w:val="28"/>
          <w:szCs w:val="28"/>
        </w:rPr>
      </w:pPr>
      <w:r>
        <w:rPr>
          <w:sz w:val="28"/>
          <w:szCs w:val="28"/>
        </w:rPr>
        <w:t xml:space="preserve">3. учебная задача, </w:t>
      </w:r>
    </w:p>
    <w:p w:rsidR="005D72B8" w:rsidRDefault="005D72B8" w:rsidP="005D72B8">
      <w:pPr>
        <w:rPr>
          <w:sz w:val="28"/>
          <w:szCs w:val="28"/>
        </w:rPr>
      </w:pPr>
      <w:r>
        <w:rPr>
          <w:sz w:val="28"/>
          <w:szCs w:val="28"/>
        </w:rPr>
        <w:t xml:space="preserve">4. учебные действия и операции (ориентировка, преобразование материала, контроль и оценка). </w:t>
      </w:r>
    </w:p>
    <w:p w:rsidR="005D72B8" w:rsidRDefault="005D72B8" w:rsidP="005D72B8">
      <w:pPr>
        <w:shd w:val="clear" w:color="auto" w:fill="FFFFFF"/>
        <w:rPr>
          <w:b/>
          <w:bCs/>
          <w:color w:val="000000"/>
          <w:sz w:val="28"/>
          <w:szCs w:val="28"/>
        </w:rPr>
      </w:pPr>
    </w:p>
    <w:p w:rsidR="005D72B8" w:rsidRDefault="005D72B8" w:rsidP="005D72B8">
      <w:pPr>
        <w:shd w:val="clear" w:color="auto" w:fill="FFFFFF"/>
        <w:rPr>
          <w:b/>
          <w:bCs/>
          <w:color w:val="000000"/>
          <w:sz w:val="28"/>
          <w:szCs w:val="28"/>
        </w:rPr>
      </w:pPr>
      <w:r>
        <w:rPr>
          <w:b/>
          <w:bCs/>
          <w:color w:val="000000"/>
          <w:sz w:val="28"/>
          <w:szCs w:val="28"/>
        </w:rPr>
        <w:t>Этапы реализации методологии и технологии формирования универсальных учебных действий в начальной школе:</w:t>
      </w:r>
    </w:p>
    <w:p w:rsidR="005D72B8" w:rsidRDefault="005D72B8" w:rsidP="005D72B8">
      <w:pPr>
        <w:shd w:val="clear" w:color="auto" w:fill="FFFFFF"/>
        <w:rPr>
          <w:color w:val="000000"/>
          <w:sz w:val="28"/>
          <w:szCs w:val="28"/>
        </w:rPr>
      </w:pPr>
      <w:r>
        <w:rPr>
          <w:color w:val="000000"/>
          <w:sz w:val="28"/>
          <w:szCs w:val="28"/>
        </w:rPr>
        <w:t xml:space="preserve">• Выделение </w:t>
      </w:r>
      <w:r>
        <w:rPr>
          <w:i/>
          <w:iCs/>
          <w:color w:val="000000"/>
          <w:sz w:val="28"/>
          <w:szCs w:val="28"/>
        </w:rPr>
        <w:t xml:space="preserve">цели </w:t>
      </w:r>
      <w:r>
        <w:rPr>
          <w:color w:val="000000"/>
          <w:sz w:val="28"/>
          <w:szCs w:val="28"/>
        </w:rPr>
        <w:t>формирования универсальных учебных действий, их функций в образовательном процессе, содержа</w:t>
      </w:r>
      <w:r>
        <w:rPr>
          <w:color w:val="000000"/>
          <w:sz w:val="28"/>
          <w:szCs w:val="28"/>
        </w:rPr>
        <w:softHyphen/>
        <w:t>ния и требуемых свойств с учетом возрастно-психологических особенностей учащихся.</w:t>
      </w:r>
    </w:p>
    <w:p w:rsidR="005D72B8" w:rsidRDefault="005D72B8" w:rsidP="005D72B8">
      <w:pPr>
        <w:shd w:val="clear" w:color="auto" w:fill="FFFFFF"/>
        <w:rPr>
          <w:color w:val="000000"/>
          <w:sz w:val="28"/>
          <w:szCs w:val="28"/>
        </w:rPr>
      </w:pPr>
      <w:r>
        <w:rPr>
          <w:color w:val="000000"/>
          <w:sz w:val="28"/>
          <w:szCs w:val="28"/>
        </w:rPr>
        <w:t>• Определение ориентировочной основы каждого из уни</w:t>
      </w:r>
      <w:r>
        <w:rPr>
          <w:color w:val="000000"/>
          <w:sz w:val="28"/>
          <w:szCs w:val="28"/>
        </w:rPr>
        <w:softHyphen/>
        <w:t xml:space="preserve">версальных учебных действий, обеспечивающей его успешное выполнение, и </w:t>
      </w:r>
      <w:r>
        <w:rPr>
          <w:b/>
          <w:bCs/>
          <w:i/>
          <w:iCs/>
          <w:color w:val="000000"/>
          <w:sz w:val="28"/>
          <w:szCs w:val="28"/>
        </w:rPr>
        <w:t xml:space="preserve">организация ориентировки </w:t>
      </w:r>
      <w:r>
        <w:rPr>
          <w:color w:val="000000"/>
          <w:sz w:val="28"/>
          <w:szCs w:val="28"/>
        </w:rPr>
        <w:t>учащихся при его реализации.</w:t>
      </w:r>
    </w:p>
    <w:p w:rsidR="005D72B8" w:rsidRDefault="005D72B8" w:rsidP="005D72B8">
      <w:pPr>
        <w:shd w:val="clear" w:color="auto" w:fill="FFFFFF"/>
        <w:rPr>
          <w:color w:val="000000"/>
          <w:sz w:val="28"/>
          <w:szCs w:val="28"/>
        </w:rPr>
      </w:pPr>
      <w:r>
        <w:rPr>
          <w:color w:val="000000"/>
          <w:sz w:val="28"/>
          <w:szCs w:val="28"/>
        </w:rPr>
        <w:t xml:space="preserve">• Организация </w:t>
      </w:r>
      <w:r>
        <w:rPr>
          <w:b/>
          <w:bCs/>
          <w:i/>
          <w:iCs/>
          <w:color w:val="000000"/>
          <w:sz w:val="28"/>
          <w:szCs w:val="28"/>
        </w:rPr>
        <w:t xml:space="preserve">поэтапной отработки </w:t>
      </w:r>
      <w:r>
        <w:rPr>
          <w:color w:val="000000"/>
          <w:sz w:val="28"/>
          <w:szCs w:val="28"/>
        </w:rPr>
        <w:t>универсальных учебных действий, обеспечивающей переход от выполнения действия с опорой на материальные средства к умственной форме и от совместного выполнения действия (со-регуляции с учителем и сверстниками) к самостоятельному выполнению (</w:t>
      </w:r>
      <w:proofErr w:type="spellStart"/>
      <w:r>
        <w:rPr>
          <w:color w:val="000000"/>
          <w:sz w:val="28"/>
          <w:szCs w:val="28"/>
        </w:rPr>
        <w:t>саморегуляции</w:t>
      </w:r>
      <w:proofErr w:type="spellEnd"/>
      <w:r>
        <w:rPr>
          <w:color w:val="000000"/>
          <w:sz w:val="28"/>
          <w:szCs w:val="28"/>
        </w:rPr>
        <w:t>).</w:t>
      </w:r>
    </w:p>
    <w:p w:rsidR="005D72B8" w:rsidRDefault="005D72B8" w:rsidP="005D72B8">
      <w:pPr>
        <w:shd w:val="clear" w:color="auto" w:fill="FFFFFF"/>
        <w:rPr>
          <w:b/>
          <w:bCs/>
          <w:i/>
          <w:iCs/>
          <w:color w:val="000000"/>
          <w:sz w:val="28"/>
          <w:szCs w:val="28"/>
        </w:rPr>
      </w:pPr>
      <w:r>
        <w:rPr>
          <w:color w:val="000000"/>
          <w:sz w:val="28"/>
          <w:szCs w:val="28"/>
        </w:rPr>
        <w:t>•  Нахождение конкретных форм универсального учебного действия применительно к каждому учебному предмету, опи</w:t>
      </w:r>
      <w:r>
        <w:rPr>
          <w:color w:val="000000"/>
          <w:sz w:val="28"/>
          <w:szCs w:val="28"/>
        </w:rPr>
        <w:softHyphen/>
        <w:t xml:space="preserve">сание свойств действия. Определение </w:t>
      </w:r>
      <w:r>
        <w:rPr>
          <w:b/>
          <w:bCs/>
          <w:i/>
          <w:iCs/>
          <w:color w:val="000000"/>
          <w:sz w:val="28"/>
          <w:szCs w:val="28"/>
        </w:rPr>
        <w:t>связей универсальных учебных действий с содержанием предметных дисцип</w:t>
      </w:r>
      <w:r>
        <w:rPr>
          <w:b/>
          <w:bCs/>
          <w:i/>
          <w:iCs/>
          <w:color w:val="000000"/>
          <w:sz w:val="28"/>
          <w:szCs w:val="28"/>
        </w:rPr>
        <w:softHyphen/>
        <w:t>лин.</w:t>
      </w:r>
    </w:p>
    <w:p w:rsidR="005D72B8" w:rsidRDefault="005D72B8" w:rsidP="005D72B8">
      <w:pPr>
        <w:shd w:val="clear" w:color="auto" w:fill="FFFFFF"/>
        <w:rPr>
          <w:color w:val="000000"/>
          <w:sz w:val="28"/>
          <w:szCs w:val="28"/>
        </w:rPr>
      </w:pPr>
      <w:r>
        <w:rPr>
          <w:i/>
          <w:iCs/>
          <w:color w:val="000000"/>
          <w:sz w:val="28"/>
          <w:szCs w:val="28"/>
        </w:rPr>
        <w:t xml:space="preserve">•   </w:t>
      </w:r>
      <w:r>
        <w:rPr>
          <w:color w:val="000000"/>
          <w:sz w:val="28"/>
          <w:szCs w:val="28"/>
        </w:rPr>
        <w:t xml:space="preserve">Создание  </w:t>
      </w:r>
      <w:r>
        <w:rPr>
          <w:b/>
          <w:bCs/>
          <w:i/>
          <w:iCs/>
          <w:color w:val="000000"/>
          <w:sz w:val="28"/>
          <w:szCs w:val="28"/>
        </w:rPr>
        <w:t xml:space="preserve">системы  задач,  </w:t>
      </w:r>
      <w:r>
        <w:rPr>
          <w:color w:val="000000"/>
          <w:sz w:val="28"/>
          <w:szCs w:val="28"/>
        </w:rPr>
        <w:t xml:space="preserve">включающих предметно-специальные,    </w:t>
      </w:r>
      <w:proofErr w:type="spellStart"/>
      <w:r>
        <w:rPr>
          <w:color w:val="000000"/>
          <w:sz w:val="28"/>
          <w:szCs w:val="28"/>
        </w:rPr>
        <w:t>общелогические</w:t>
      </w:r>
      <w:proofErr w:type="spellEnd"/>
      <w:r>
        <w:rPr>
          <w:color w:val="000000"/>
          <w:sz w:val="28"/>
          <w:szCs w:val="28"/>
        </w:rPr>
        <w:t xml:space="preserve">   и   психологические   типы (П.Я. Гальперин), решение которых обеспечивает формирова</w:t>
      </w:r>
      <w:r>
        <w:rPr>
          <w:color w:val="000000"/>
          <w:sz w:val="28"/>
          <w:szCs w:val="28"/>
        </w:rPr>
        <w:softHyphen/>
        <w:t>ние заданных свойств универсальных учебных действий.</w:t>
      </w:r>
    </w:p>
    <w:p w:rsidR="005D72B8" w:rsidRDefault="005D72B8" w:rsidP="005D72B8">
      <w:pPr>
        <w:rPr>
          <w:b/>
          <w:bCs/>
          <w:sz w:val="28"/>
          <w:szCs w:val="28"/>
        </w:rPr>
      </w:pPr>
    </w:p>
    <w:p w:rsidR="005D72B8" w:rsidRDefault="005D72B8" w:rsidP="005D72B8">
      <w:pPr>
        <w:rPr>
          <w:b/>
          <w:bCs/>
          <w:sz w:val="28"/>
          <w:szCs w:val="28"/>
        </w:rPr>
      </w:pPr>
      <w:r>
        <w:rPr>
          <w:b/>
          <w:bCs/>
          <w:sz w:val="28"/>
          <w:szCs w:val="28"/>
        </w:rPr>
        <w:t>Функции универсальных учебных действий:</w:t>
      </w:r>
    </w:p>
    <w:p w:rsidR="005D72B8" w:rsidRDefault="005D72B8" w:rsidP="005D72B8">
      <w:pPr>
        <w:rPr>
          <w:sz w:val="28"/>
          <w:szCs w:val="28"/>
        </w:rPr>
      </w:pPr>
      <w:r>
        <w:rPr>
          <w:sz w:val="28"/>
          <w:szCs w:val="28"/>
        </w:rPr>
        <w:t>• 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5D72B8" w:rsidRDefault="005D72B8" w:rsidP="005D72B8">
      <w:pPr>
        <w:rPr>
          <w:sz w:val="28"/>
          <w:szCs w:val="28"/>
        </w:rPr>
      </w:pPr>
      <w:r>
        <w:rPr>
          <w:sz w:val="28"/>
          <w:szCs w:val="28"/>
        </w:rPr>
        <w:t xml:space="preserve">• 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w:t>
      </w:r>
      <w:r>
        <w:rPr>
          <w:sz w:val="28"/>
          <w:szCs w:val="28"/>
        </w:rPr>
        <w:lastRenderedPageBreak/>
        <w:t>предметной области.</w:t>
      </w:r>
    </w:p>
    <w:p w:rsidR="005D72B8" w:rsidRDefault="005D72B8" w:rsidP="005D72B8">
      <w:pPr>
        <w:rPr>
          <w:sz w:val="28"/>
          <w:szCs w:val="28"/>
        </w:rPr>
      </w:pPr>
      <w:r>
        <w:rPr>
          <w:sz w:val="28"/>
          <w:szCs w:val="28"/>
        </w:rPr>
        <w:t xml:space="preserve">Универсальный характер учебных действий проявляется в том, что они носят </w:t>
      </w:r>
      <w:proofErr w:type="spellStart"/>
      <w:r>
        <w:rPr>
          <w:sz w:val="28"/>
          <w:szCs w:val="28"/>
        </w:rPr>
        <w:t>надпредметный</w:t>
      </w:r>
      <w:proofErr w:type="spellEnd"/>
      <w:r>
        <w:rPr>
          <w:sz w:val="28"/>
          <w:szCs w:val="28"/>
        </w:rPr>
        <w:t xml:space="preserve">, </w:t>
      </w:r>
      <w:proofErr w:type="spellStart"/>
      <w:r>
        <w:rPr>
          <w:sz w:val="28"/>
          <w:szCs w:val="28"/>
        </w:rPr>
        <w:t>метапредметный</w:t>
      </w:r>
      <w:proofErr w:type="spellEnd"/>
      <w:r>
        <w:rPr>
          <w:sz w:val="28"/>
          <w:szCs w:val="28"/>
        </w:rPr>
        <w:t xml:space="preserve">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Универсальные учебные действия обеспечивают этапы усвоения учебного содержания и формирования психологических способностей обучающегося.</w:t>
      </w:r>
    </w:p>
    <w:p w:rsidR="005D72B8" w:rsidRDefault="005D72B8" w:rsidP="005D72B8">
      <w:pPr>
        <w:rPr>
          <w:b/>
          <w:bCs/>
          <w:sz w:val="28"/>
          <w:szCs w:val="28"/>
        </w:rPr>
      </w:pPr>
    </w:p>
    <w:p w:rsidR="005D72B8" w:rsidRDefault="005D72B8" w:rsidP="005D72B8">
      <w:pPr>
        <w:rPr>
          <w:b/>
          <w:bCs/>
          <w:sz w:val="28"/>
          <w:szCs w:val="28"/>
        </w:rPr>
      </w:pPr>
      <w:r>
        <w:rPr>
          <w:b/>
          <w:bCs/>
          <w:sz w:val="28"/>
          <w:szCs w:val="28"/>
        </w:rPr>
        <w:t>Виды универсальных учебных действий</w:t>
      </w:r>
    </w:p>
    <w:p w:rsidR="005D72B8" w:rsidRDefault="005D72B8" w:rsidP="005D72B8">
      <w:pPr>
        <w:rPr>
          <w:sz w:val="28"/>
          <w:szCs w:val="28"/>
        </w:rPr>
      </w:pPr>
      <w:r>
        <w:rPr>
          <w:sz w:val="28"/>
          <w:szCs w:val="28"/>
        </w:rPr>
        <w:t xml:space="preserve">1. </w:t>
      </w:r>
      <w:r>
        <w:rPr>
          <w:b/>
          <w:bCs/>
          <w:i/>
          <w:iCs/>
          <w:sz w:val="28"/>
          <w:szCs w:val="28"/>
        </w:rPr>
        <w:t xml:space="preserve">Личностные универсальные учебные действия </w:t>
      </w:r>
      <w:r>
        <w:rPr>
          <w:sz w:val="28"/>
          <w:szCs w:val="28"/>
        </w:rP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5D72B8" w:rsidRDefault="005D72B8" w:rsidP="005D72B8">
      <w:pPr>
        <w:rPr>
          <w:sz w:val="28"/>
          <w:szCs w:val="28"/>
        </w:rPr>
      </w:pPr>
      <w:r>
        <w:rPr>
          <w:sz w:val="28"/>
          <w:szCs w:val="28"/>
        </w:rPr>
        <w:t>• личностное, профессиональное, жизненное самоопределение;</w:t>
      </w:r>
    </w:p>
    <w:p w:rsidR="005D72B8" w:rsidRDefault="005D72B8" w:rsidP="005D72B8">
      <w:pPr>
        <w:rPr>
          <w:sz w:val="28"/>
          <w:szCs w:val="28"/>
        </w:rPr>
      </w:pPr>
      <w:r>
        <w:rPr>
          <w:sz w:val="28"/>
          <w:szCs w:val="28"/>
        </w:rPr>
        <w:t xml:space="preserve">• </w:t>
      </w:r>
      <w:proofErr w:type="spellStart"/>
      <w:r>
        <w:rPr>
          <w:sz w:val="28"/>
          <w:szCs w:val="28"/>
        </w:rPr>
        <w:t>смыслообразование</w:t>
      </w:r>
      <w:proofErr w:type="spellEnd"/>
      <w:r>
        <w:rPr>
          <w:sz w:val="28"/>
          <w:szCs w:val="28"/>
        </w:rPr>
        <w:t>,</w:t>
      </w:r>
    </w:p>
    <w:p w:rsidR="005D72B8" w:rsidRDefault="005D72B8" w:rsidP="005D72B8">
      <w:pPr>
        <w:rPr>
          <w:sz w:val="28"/>
          <w:szCs w:val="28"/>
        </w:rPr>
      </w:pPr>
      <w:r>
        <w:rPr>
          <w:sz w:val="28"/>
          <w:szCs w:val="28"/>
        </w:rPr>
        <w:t xml:space="preserve"> • нравственно-этическая ориентация и оценивание усваиваемого содержания </w:t>
      </w:r>
      <w:r>
        <w:rPr>
          <w:b/>
          <w:bCs/>
          <w:i/>
          <w:iCs/>
          <w:sz w:val="28"/>
          <w:szCs w:val="28"/>
        </w:rPr>
        <w:t xml:space="preserve">2.Регулятивные универсальные учебные действия </w:t>
      </w:r>
      <w:r>
        <w:rPr>
          <w:sz w:val="28"/>
          <w:szCs w:val="28"/>
        </w:rPr>
        <w:t xml:space="preserve">обеспечивают </w:t>
      </w:r>
      <w:proofErr w:type="gramStart"/>
      <w:r>
        <w:rPr>
          <w:sz w:val="28"/>
          <w:szCs w:val="28"/>
        </w:rPr>
        <w:t>обучающимся</w:t>
      </w:r>
      <w:proofErr w:type="gramEnd"/>
      <w:r>
        <w:rPr>
          <w:sz w:val="28"/>
          <w:szCs w:val="28"/>
        </w:rPr>
        <w:t xml:space="preserve"> организацию своей учебной деятельности. К ним относятся:</w:t>
      </w:r>
    </w:p>
    <w:p w:rsidR="005D72B8" w:rsidRDefault="005D72B8" w:rsidP="005D72B8">
      <w:pPr>
        <w:rPr>
          <w:sz w:val="28"/>
          <w:szCs w:val="28"/>
        </w:rPr>
      </w:pPr>
      <w:r>
        <w:rPr>
          <w:sz w:val="28"/>
          <w:szCs w:val="28"/>
        </w:rPr>
        <w:t>• целеполагание;</w:t>
      </w:r>
    </w:p>
    <w:p w:rsidR="005D72B8" w:rsidRDefault="005D72B8" w:rsidP="005D72B8">
      <w:pPr>
        <w:rPr>
          <w:sz w:val="28"/>
          <w:szCs w:val="28"/>
        </w:rPr>
      </w:pPr>
      <w:r>
        <w:rPr>
          <w:sz w:val="28"/>
          <w:szCs w:val="28"/>
        </w:rPr>
        <w:t>• планирование;</w:t>
      </w:r>
    </w:p>
    <w:p w:rsidR="005D72B8" w:rsidRDefault="005D72B8" w:rsidP="005D72B8">
      <w:pPr>
        <w:rPr>
          <w:sz w:val="28"/>
          <w:szCs w:val="28"/>
        </w:rPr>
      </w:pPr>
      <w:r>
        <w:rPr>
          <w:sz w:val="28"/>
          <w:szCs w:val="28"/>
        </w:rPr>
        <w:t>• прогнозирование;</w:t>
      </w:r>
    </w:p>
    <w:p w:rsidR="005D72B8" w:rsidRDefault="005D72B8" w:rsidP="005D72B8">
      <w:pPr>
        <w:rPr>
          <w:sz w:val="28"/>
          <w:szCs w:val="28"/>
        </w:rPr>
      </w:pPr>
      <w:r>
        <w:rPr>
          <w:sz w:val="28"/>
          <w:szCs w:val="28"/>
        </w:rPr>
        <w:t>• контроль;</w:t>
      </w:r>
    </w:p>
    <w:p w:rsidR="005D72B8" w:rsidRDefault="005D72B8" w:rsidP="005D72B8">
      <w:pPr>
        <w:rPr>
          <w:sz w:val="28"/>
          <w:szCs w:val="28"/>
        </w:rPr>
      </w:pPr>
      <w:r>
        <w:rPr>
          <w:sz w:val="28"/>
          <w:szCs w:val="28"/>
        </w:rPr>
        <w:t>• коррекция;</w:t>
      </w:r>
    </w:p>
    <w:p w:rsidR="005D72B8" w:rsidRDefault="005D72B8" w:rsidP="005D72B8">
      <w:pPr>
        <w:rPr>
          <w:sz w:val="28"/>
          <w:szCs w:val="28"/>
        </w:rPr>
      </w:pPr>
      <w:r>
        <w:rPr>
          <w:sz w:val="28"/>
          <w:szCs w:val="28"/>
        </w:rPr>
        <w:t>• оценка;</w:t>
      </w:r>
    </w:p>
    <w:p w:rsidR="005D72B8" w:rsidRDefault="005D72B8" w:rsidP="005D72B8">
      <w:pPr>
        <w:rPr>
          <w:sz w:val="28"/>
          <w:szCs w:val="28"/>
        </w:rPr>
      </w:pPr>
      <w:r>
        <w:rPr>
          <w:sz w:val="28"/>
          <w:szCs w:val="28"/>
        </w:rPr>
        <w:t xml:space="preserve">• </w:t>
      </w:r>
      <w:proofErr w:type="spellStart"/>
      <w:r>
        <w:rPr>
          <w:sz w:val="28"/>
          <w:szCs w:val="28"/>
        </w:rPr>
        <w:t>саморегуляция</w:t>
      </w:r>
      <w:proofErr w:type="spellEnd"/>
      <w:r>
        <w:rPr>
          <w:sz w:val="28"/>
          <w:szCs w:val="28"/>
        </w:rPr>
        <w:t>.</w:t>
      </w:r>
    </w:p>
    <w:p w:rsidR="005D72B8" w:rsidRDefault="005D72B8" w:rsidP="005D72B8">
      <w:pPr>
        <w:rPr>
          <w:b/>
          <w:bCs/>
          <w:i/>
          <w:iCs/>
          <w:sz w:val="28"/>
          <w:szCs w:val="28"/>
        </w:rPr>
      </w:pPr>
      <w:r>
        <w:rPr>
          <w:b/>
          <w:bCs/>
          <w:i/>
          <w:iCs/>
          <w:sz w:val="28"/>
          <w:szCs w:val="28"/>
        </w:rPr>
        <w:t>3. Познавательные универсальные учебные действия</w:t>
      </w:r>
    </w:p>
    <w:p w:rsidR="005D72B8" w:rsidRDefault="005D72B8" w:rsidP="005D72B8">
      <w:pPr>
        <w:rPr>
          <w:sz w:val="28"/>
          <w:szCs w:val="28"/>
        </w:rPr>
      </w:pPr>
      <w:r>
        <w:rPr>
          <w:sz w:val="28"/>
          <w:szCs w:val="28"/>
        </w:rPr>
        <w:t xml:space="preserve">включают: </w:t>
      </w:r>
    </w:p>
    <w:p w:rsidR="005D72B8" w:rsidRDefault="005D72B8" w:rsidP="005D72B8">
      <w:pPr>
        <w:rPr>
          <w:sz w:val="28"/>
          <w:szCs w:val="28"/>
        </w:rPr>
      </w:pPr>
      <w:r>
        <w:rPr>
          <w:sz w:val="28"/>
          <w:szCs w:val="28"/>
        </w:rPr>
        <w:t xml:space="preserve">а. </w:t>
      </w:r>
      <w:proofErr w:type="spellStart"/>
      <w:r>
        <w:rPr>
          <w:i/>
          <w:iCs/>
          <w:sz w:val="28"/>
          <w:szCs w:val="28"/>
        </w:rPr>
        <w:t>Общеучебные</w:t>
      </w:r>
      <w:proofErr w:type="spellEnd"/>
      <w:r>
        <w:rPr>
          <w:i/>
          <w:iCs/>
          <w:sz w:val="28"/>
          <w:szCs w:val="28"/>
        </w:rPr>
        <w:t xml:space="preserve"> универсальные действия</w:t>
      </w:r>
      <w:r>
        <w:rPr>
          <w:sz w:val="28"/>
          <w:szCs w:val="28"/>
        </w:rPr>
        <w:t>:</w:t>
      </w:r>
    </w:p>
    <w:p w:rsidR="005D72B8" w:rsidRDefault="005D72B8" w:rsidP="005D72B8">
      <w:pPr>
        <w:rPr>
          <w:sz w:val="28"/>
          <w:szCs w:val="28"/>
        </w:rPr>
      </w:pPr>
      <w:r>
        <w:rPr>
          <w:sz w:val="28"/>
          <w:szCs w:val="28"/>
        </w:rPr>
        <w:t>• самостоятельное выделение и формулирование познавательной цели;</w:t>
      </w:r>
    </w:p>
    <w:p w:rsidR="005D72B8" w:rsidRDefault="005D72B8" w:rsidP="005D72B8">
      <w:pPr>
        <w:rPr>
          <w:sz w:val="28"/>
          <w:szCs w:val="28"/>
        </w:rPr>
      </w:pPr>
      <w:r>
        <w:rPr>
          <w:sz w:val="28"/>
          <w:szCs w:val="28"/>
        </w:rPr>
        <w:t>• поиск и выделение необходимой информации;</w:t>
      </w:r>
    </w:p>
    <w:p w:rsidR="005D72B8" w:rsidRDefault="005D72B8" w:rsidP="005D72B8">
      <w:pPr>
        <w:rPr>
          <w:sz w:val="28"/>
          <w:szCs w:val="28"/>
        </w:rPr>
      </w:pPr>
      <w:r>
        <w:rPr>
          <w:sz w:val="28"/>
          <w:szCs w:val="28"/>
        </w:rPr>
        <w:t>• структурирование знаний;</w:t>
      </w:r>
    </w:p>
    <w:p w:rsidR="005D72B8" w:rsidRDefault="005D72B8" w:rsidP="005D72B8">
      <w:pPr>
        <w:rPr>
          <w:sz w:val="28"/>
          <w:szCs w:val="28"/>
        </w:rPr>
      </w:pPr>
      <w:r>
        <w:rPr>
          <w:sz w:val="28"/>
          <w:szCs w:val="28"/>
        </w:rPr>
        <w:t>• осознанное и произвольное построение речевого высказывания в устной и письменной форме;</w:t>
      </w:r>
    </w:p>
    <w:p w:rsidR="005D72B8" w:rsidRDefault="005D72B8" w:rsidP="005D72B8">
      <w:pPr>
        <w:rPr>
          <w:sz w:val="28"/>
          <w:szCs w:val="28"/>
        </w:rPr>
      </w:pPr>
      <w:r>
        <w:rPr>
          <w:sz w:val="28"/>
          <w:szCs w:val="28"/>
        </w:rPr>
        <w:t>• выбор наиболее эффективных способов решения задач в зависимости от конкретных условий;</w:t>
      </w:r>
    </w:p>
    <w:p w:rsidR="005D72B8" w:rsidRDefault="005D72B8" w:rsidP="005D72B8">
      <w:pPr>
        <w:rPr>
          <w:sz w:val="28"/>
          <w:szCs w:val="28"/>
        </w:rPr>
      </w:pPr>
      <w:r>
        <w:rPr>
          <w:sz w:val="28"/>
          <w:szCs w:val="28"/>
        </w:rPr>
        <w:t>• рефлексия способов и условий действия, контроль и оценка процесса и результатов деятельности;</w:t>
      </w:r>
    </w:p>
    <w:p w:rsidR="005D72B8" w:rsidRDefault="005D72B8" w:rsidP="005D72B8">
      <w:pPr>
        <w:rPr>
          <w:sz w:val="28"/>
          <w:szCs w:val="28"/>
        </w:rPr>
      </w:pPr>
      <w:r>
        <w:rPr>
          <w:sz w:val="28"/>
          <w:szCs w:val="28"/>
        </w:rPr>
        <w:t xml:space="preserve">• смысловое чтение </w:t>
      </w:r>
    </w:p>
    <w:p w:rsidR="005D72B8" w:rsidRDefault="005D72B8" w:rsidP="005D72B8">
      <w:pPr>
        <w:rPr>
          <w:sz w:val="28"/>
          <w:szCs w:val="28"/>
        </w:rPr>
      </w:pPr>
      <w:r>
        <w:rPr>
          <w:sz w:val="28"/>
          <w:szCs w:val="28"/>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5D72B8" w:rsidRDefault="005D72B8" w:rsidP="005D72B8">
      <w:pPr>
        <w:rPr>
          <w:sz w:val="28"/>
          <w:szCs w:val="28"/>
        </w:rPr>
      </w:pPr>
      <w:r>
        <w:rPr>
          <w:sz w:val="28"/>
          <w:szCs w:val="28"/>
        </w:rPr>
        <w:t xml:space="preserve">Особую группу </w:t>
      </w:r>
      <w:proofErr w:type="spellStart"/>
      <w:r>
        <w:rPr>
          <w:sz w:val="28"/>
          <w:szCs w:val="28"/>
        </w:rPr>
        <w:t>общеучебных</w:t>
      </w:r>
      <w:proofErr w:type="spellEnd"/>
      <w:r>
        <w:rPr>
          <w:sz w:val="28"/>
          <w:szCs w:val="28"/>
        </w:rPr>
        <w:t xml:space="preserve"> универсальных действий составляют </w:t>
      </w:r>
      <w:r>
        <w:rPr>
          <w:i/>
          <w:iCs/>
          <w:sz w:val="28"/>
          <w:szCs w:val="28"/>
        </w:rPr>
        <w:t>знаково-</w:t>
      </w:r>
      <w:r>
        <w:rPr>
          <w:i/>
          <w:iCs/>
          <w:sz w:val="28"/>
          <w:szCs w:val="28"/>
        </w:rPr>
        <w:lastRenderedPageBreak/>
        <w:t>символические действия</w:t>
      </w:r>
      <w:r>
        <w:rPr>
          <w:sz w:val="28"/>
          <w:szCs w:val="28"/>
        </w:rPr>
        <w:t>:</w:t>
      </w:r>
    </w:p>
    <w:p w:rsidR="005D72B8" w:rsidRDefault="005D72B8" w:rsidP="005D72B8">
      <w:pPr>
        <w:rPr>
          <w:sz w:val="28"/>
          <w:szCs w:val="28"/>
        </w:rPr>
      </w:pPr>
      <w:r>
        <w:rPr>
          <w:sz w:val="28"/>
          <w:szCs w:val="28"/>
        </w:rPr>
        <w:t>• моделирование;</w:t>
      </w:r>
    </w:p>
    <w:p w:rsidR="005D72B8" w:rsidRDefault="005D72B8" w:rsidP="005D72B8">
      <w:pPr>
        <w:rPr>
          <w:sz w:val="28"/>
          <w:szCs w:val="28"/>
        </w:rPr>
      </w:pPr>
      <w:r>
        <w:rPr>
          <w:sz w:val="28"/>
          <w:szCs w:val="28"/>
        </w:rPr>
        <w:t>• преобразование.</w:t>
      </w:r>
    </w:p>
    <w:p w:rsidR="005D72B8" w:rsidRDefault="005D72B8" w:rsidP="005D72B8">
      <w:pPr>
        <w:rPr>
          <w:sz w:val="28"/>
          <w:szCs w:val="28"/>
        </w:rPr>
      </w:pPr>
      <w:r>
        <w:rPr>
          <w:i/>
          <w:iCs/>
          <w:sz w:val="28"/>
          <w:szCs w:val="28"/>
        </w:rPr>
        <w:t>Б. Логические универсальные действия</w:t>
      </w:r>
      <w:r>
        <w:rPr>
          <w:sz w:val="28"/>
          <w:szCs w:val="28"/>
        </w:rPr>
        <w:t>:</w:t>
      </w:r>
    </w:p>
    <w:p w:rsidR="005D72B8" w:rsidRDefault="005D72B8" w:rsidP="005D72B8">
      <w:pPr>
        <w:rPr>
          <w:sz w:val="28"/>
          <w:szCs w:val="28"/>
        </w:rPr>
      </w:pPr>
      <w:r>
        <w:rPr>
          <w:sz w:val="28"/>
          <w:szCs w:val="28"/>
        </w:rPr>
        <w:t>• анализ;</w:t>
      </w:r>
    </w:p>
    <w:p w:rsidR="005D72B8" w:rsidRDefault="005D72B8" w:rsidP="005D72B8">
      <w:pPr>
        <w:rPr>
          <w:sz w:val="28"/>
          <w:szCs w:val="28"/>
        </w:rPr>
      </w:pPr>
      <w:r>
        <w:rPr>
          <w:sz w:val="28"/>
          <w:szCs w:val="28"/>
        </w:rPr>
        <w:t>• синтез;</w:t>
      </w:r>
    </w:p>
    <w:p w:rsidR="005D72B8" w:rsidRDefault="005D72B8" w:rsidP="005D72B8">
      <w:pPr>
        <w:rPr>
          <w:sz w:val="28"/>
          <w:szCs w:val="28"/>
        </w:rPr>
      </w:pPr>
      <w:r>
        <w:rPr>
          <w:sz w:val="28"/>
          <w:szCs w:val="28"/>
        </w:rPr>
        <w:t xml:space="preserve">• сравнение, </w:t>
      </w:r>
      <w:proofErr w:type="spellStart"/>
      <w:r>
        <w:rPr>
          <w:sz w:val="28"/>
          <w:szCs w:val="28"/>
        </w:rPr>
        <w:t>сериация</w:t>
      </w:r>
      <w:proofErr w:type="spellEnd"/>
      <w:r>
        <w:rPr>
          <w:sz w:val="28"/>
          <w:szCs w:val="28"/>
        </w:rPr>
        <w:t>, классификация объектов;</w:t>
      </w:r>
    </w:p>
    <w:p w:rsidR="005D72B8" w:rsidRDefault="005D72B8" w:rsidP="005D72B8">
      <w:pPr>
        <w:rPr>
          <w:sz w:val="28"/>
          <w:szCs w:val="28"/>
        </w:rPr>
      </w:pPr>
      <w:r>
        <w:rPr>
          <w:sz w:val="28"/>
          <w:szCs w:val="28"/>
        </w:rPr>
        <w:t>• подведение под понятие, выведение следствий;</w:t>
      </w:r>
    </w:p>
    <w:p w:rsidR="005D72B8" w:rsidRDefault="005D72B8" w:rsidP="005D72B8">
      <w:pPr>
        <w:rPr>
          <w:sz w:val="28"/>
          <w:szCs w:val="28"/>
        </w:rPr>
      </w:pPr>
      <w:r>
        <w:rPr>
          <w:sz w:val="28"/>
          <w:szCs w:val="28"/>
        </w:rPr>
        <w:t>• установление причинно-следственных связей;</w:t>
      </w:r>
    </w:p>
    <w:p w:rsidR="005D72B8" w:rsidRDefault="005D72B8" w:rsidP="005D72B8">
      <w:pPr>
        <w:rPr>
          <w:sz w:val="28"/>
          <w:szCs w:val="28"/>
        </w:rPr>
      </w:pPr>
      <w:r>
        <w:rPr>
          <w:sz w:val="28"/>
          <w:szCs w:val="28"/>
        </w:rPr>
        <w:t>• построение логической цепочки рассуждений, анализ истинности утверждений;</w:t>
      </w:r>
    </w:p>
    <w:p w:rsidR="005D72B8" w:rsidRDefault="005D72B8" w:rsidP="005D72B8">
      <w:pPr>
        <w:rPr>
          <w:sz w:val="28"/>
          <w:szCs w:val="28"/>
        </w:rPr>
      </w:pPr>
      <w:r>
        <w:rPr>
          <w:sz w:val="28"/>
          <w:szCs w:val="28"/>
        </w:rPr>
        <w:t>• доказательство;</w:t>
      </w:r>
    </w:p>
    <w:p w:rsidR="005D72B8" w:rsidRDefault="005D72B8" w:rsidP="005D72B8">
      <w:pPr>
        <w:rPr>
          <w:sz w:val="28"/>
          <w:szCs w:val="28"/>
        </w:rPr>
      </w:pPr>
      <w:r>
        <w:rPr>
          <w:sz w:val="28"/>
          <w:szCs w:val="28"/>
        </w:rPr>
        <w:t>• выдвижение гипотез и их обоснование.</w:t>
      </w:r>
    </w:p>
    <w:p w:rsidR="005D72B8" w:rsidRDefault="005D72B8" w:rsidP="005D72B8">
      <w:pPr>
        <w:rPr>
          <w:sz w:val="28"/>
          <w:szCs w:val="28"/>
        </w:rPr>
      </w:pPr>
      <w:r>
        <w:rPr>
          <w:i/>
          <w:iCs/>
          <w:sz w:val="28"/>
          <w:szCs w:val="28"/>
        </w:rPr>
        <w:t>В. Постановка и решение проблемы</w:t>
      </w:r>
      <w:r>
        <w:rPr>
          <w:sz w:val="28"/>
          <w:szCs w:val="28"/>
        </w:rPr>
        <w:t>:</w:t>
      </w:r>
    </w:p>
    <w:p w:rsidR="005D72B8" w:rsidRDefault="005D72B8" w:rsidP="005D72B8">
      <w:pPr>
        <w:rPr>
          <w:sz w:val="28"/>
          <w:szCs w:val="28"/>
        </w:rPr>
      </w:pPr>
      <w:r>
        <w:rPr>
          <w:sz w:val="28"/>
          <w:szCs w:val="28"/>
        </w:rPr>
        <w:t>• формулирование проблемы;</w:t>
      </w:r>
    </w:p>
    <w:p w:rsidR="005D72B8" w:rsidRDefault="005D72B8" w:rsidP="005D72B8">
      <w:pPr>
        <w:rPr>
          <w:sz w:val="28"/>
          <w:szCs w:val="28"/>
        </w:rPr>
      </w:pPr>
      <w:r>
        <w:rPr>
          <w:sz w:val="28"/>
          <w:szCs w:val="28"/>
        </w:rPr>
        <w:t>• самостоятельное создание способов решения проблем творческого и поискового характера.</w:t>
      </w:r>
    </w:p>
    <w:p w:rsidR="005D72B8" w:rsidRDefault="005D72B8" w:rsidP="005D72B8">
      <w:pPr>
        <w:rPr>
          <w:sz w:val="28"/>
          <w:szCs w:val="28"/>
        </w:rPr>
      </w:pPr>
      <w:r>
        <w:rPr>
          <w:b/>
          <w:bCs/>
          <w:i/>
          <w:iCs/>
          <w:sz w:val="28"/>
          <w:szCs w:val="28"/>
        </w:rPr>
        <w:t xml:space="preserve">Коммуникативные универсальные учебные действия </w:t>
      </w:r>
      <w:r>
        <w:rPr>
          <w:sz w:val="28"/>
          <w:szCs w:val="28"/>
        </w:rPr>
        <w:t>обеспечивают социальную компетентность и учёт позиции</w:t>
      </w:r>
      <w:r>
        <w:rPr>
          <w:b/>
          <w:bCs/>
          <w:i/>
          <w:iCs/>
          <w:sz w:val="28"/>
          <w:szCs w:val="28"/>
        </w:rPr>
        <w:t xml:space="preserve"> </w:t>
      </w:r>
      <w:r>
        <w:rPr>
          <w:sz w:val="28"/>
          <w:szCs w:val="28"/>
        </w:rPr>
        <w:t>других людей, партнёров по общению или деятельности; умение слушать и вступать в диалог; участвовать в коллективном</w:t>
      </w:r>
      <w:r>
        <w:rPr>
          <w:b/>
          <w:bCs/>
          <w:i/>
          <w:iCs/>
          <w:sz w:val="28"/>
          <w:szCs w:val="28"/>
        </w:rPr>
        <w:t xml:space="preserve"> </w:t>
      </w:r>
      <w:r>
        <w:rPr>
          <w:sz w:val="28"/>
          <w:szCs w:val="28"/>
        </w:rPr>
        <w:t>обсуждении проблем; интегрироваться в группу сверстников</w:t>
      </w:r>
      <w:r>
        <w:rPr>
          <w:b/>
          <w:bCs/>
          <w:i/>
          <w:iCs/>
          <w:sz w:val="28"/>
          <w:szCs w:val="28"/>
        </w:rPr>
        <w:t xml:space="preserve"> </w:t>
      </w:r>
      <w:r>
        <w:rPr>
          <w:sz w:val="28"/>
          <w:szCs w:val="28"/>
        </w:rPr>
        <w:t>и строить продуктивное взаимодействие и сотрудничество со</w:t>
      </w:r>
      <w:r>
        <w:rPr>
          <w:b/>
          <w:bCs/>
          <w:i/>
          <w:iCs/>
          <w:sz w:val="28"/>
          <w:szCs w:val="28"/>
        </w:rPr>
        <w:t xml:space="preserve"> </w:t>
      </w:r>
      <w:r>
        <w:rPr>
          <w:sz w:val="28"/>
          <w:szCs w:val="28"/>
        </w:rPr>
        <w:t>сверстниками и взрослыми.</w:t>
      </w:r>
    </w:p>
    <w:p w:rsidR="005D72B8" w:rsidRDefault="005D72B8" w:rsidP="005D72B8">
      <w:pPr>
        <w:rPr>
          <w:sz w:val="28"/>
          <w:szCs w:val="28"/>
        </w:rPr>
      </w:pPr>
      <w:r>
        <w:rPr>
          <w:sz w:val="28"/>
          <w:szCs w:val="28"/>
        </w:rPr>
        <w:t>К коммуникативным действиям относятся:</w:t>
      </w:r>
    </w:p>
    <w:p w:rsidR="005D72B8" w:rsidRDefault="005D72B8" w:rsidP="005D72B8">
      <w:pPr>
        <w:rPr>
          <w:sz w:val="28"/>
          <w:szCs w:val="28"/>
        </w:rPr>
      </w:pPr>
      <w:r>
        <w:rPr>
          <w:sz w:val="28"/>
          <w:szCs w:val="28"/>
        </w:rPr>
        <w:t>• планирование учебного сотрудничества с учителем и сверстниками;</w:t>
      </w:r>
    </w:p>
    <w:p w:rsidR="005D72B8" w:rsidRDefault="005D72B8" w:rsidP="005D72B8">
      <w:pPr>
        <w:rPr>
          <w:sz w:val="28"/>
          <w:szCs w:val="28"/>
        </w:rPr>
      </w:pPr>
      <w:r>
        <w:rPr>
          <w:sz w:val="28"/>
          <w:szCs w:val="28"/>
        </w:rPr>
        <w:t>• постановка вопросов;</w:t>
      </w:r>
    </w:p>
    <w:p w:rsidR="005D72B8" w:rsidRDefault="005D72B8" w:rsidP="005D72B8">
      <w:pPr>
        <w:rPr>
          <w:sz w:val="28"/>
          <w:szCs w:val="28"/>
        </w:rPr>
      </w:pPr>
      <w:r>
        <w:rPr>
          <w:sz w:val="28"/>
          <w:szCs w:val="28"/>
        </w:rPr>
        <w:t>• разрешение конфликтов;</w:t>
      </w:r>
    </w:p>
    <w:p w:rsidR="005D72B8" w:rsidRDefault="005D72B8" w:rsidP="005D72B8">
      <w:pPr>
        <w:rPr>
          <w:sz w:val="28"/>
          <w:szCs w:val="28"/>
        </w:rPr>
      </w:pPr>
      <w:r>
        <w:rPr>
          <w:sz w:val="28"/>
          <w:szCs w:val="28"/>
        </w:rPr>
        <w:t>• управление поведением партнёра;</w:t>
      </w:r>
    </w:p>
    <w:p w:rsidR="005D72B8" w:rsidRDefault="005D72B8" w:rsidP="005D72B8">
      <w:pPr>
        <w:rPr>
          <w:sz w:val="28"/>
          <w:szCs w:val="28"/>
        </w:rPr>
      </w:pPr>
      <w:r>
        <w:rPr>
          <w:sz w:val="28"/>
          <w:szCs w:val="28"/>
        </w:rPr>
        <w:t>• умение с достаточной полнотой и точностью выражать свои мысли.</w:t>
      </w:r>
    </w:p>
    <w:p w:rsidR="005D72B8" w:rsidRDefault="005D72B8" w:rsidP="005D72B8">
      <w:pPr>
        <w:rPr>
          <w:sz w:val="28"/>
          <w:szCs w:val="28"/>
        </w:rPr>
      </w:pPr>
      <w:r>
        <w:rPr>
          <w:sz w:val="28"/>
          <w:szCs w:val="28"/>
        </w:rPr>
        <w:t xml:space="preserve">Развитие системы универсальных учебных действий </w:t>
      </w:r>
    </w:p>
    <w:p w:rsidR="005D72B8" w:rsidRDefault="005D72B8" w:rsidP="005D72B8">
      <w:pPr>
        <w:rPr>
          <w:sz w:val="28"/>
          <w:szCs w:val="28"/>
        </w:rPr>
      </w:pPr>
      <w:r>
        <w:rPr>
          <w:sz w:val="28"/>
          <w:szCs w:val="28"/>
        </w:rPr>
        <w:t xml:space="preserve">1. осуществляется в рамках нормативно-возрастного развития </w:t>
      </w:r>
    </w:p>
    <w:p w:rsidR="005D72B8" w:rsidRDefault="005D72B8" w:rsidP="005D72B8">
      <w:pPr>
        <w:rPr>
          <w:sz w:val="28"/>
          <w:szCs w:val="28"/>
        </w:rPr>
      </w:pPr>
      <w:r>
        <w:rPr>
          <w:sz w:val="28"/>
          <w:szCs w:val="28"/>
        </w:rPr>
        <w:t xml:space="preserve">2. задаёт содержание и характеристики учебной деятельности ребёнка </w:t>
      </w:r>
    </w:p>
    <w:p w:rsidR="005D72B8" w:rsidRDefault="005D72B8" w:rsidP="005D72B8">
      <w:pPr>
        <w:rPr>
          <w:sz w:val="28"/>
          <w:szCs w:val="28"/>
        </w:rPr>
      </w:pPr>
      <w:r>
        <w:rPr>
          <w:sz w:val="28"/>
          <w:szCs w:val="28"/>
        </w:rPr>
        <w:t>3. определяет зону ближайшего развития указанных универсальных учебных действий. (Приложение №2)</w:t>
      </w:r>
    </w:p>
    <w:p w:rsidR="005D72B8" w:rsidRDefault="005D72B8" w:rsidP="005D72B8">
      <w:pPr>
        <w:rPr>
          <w:sz w:val="28"/>
          <w:szCs w:val="28"/>
        </w:rPr>
      </w:pPr>
    </w:p>
    <w:p w:rsidR="005D72B8" w:rsidRDefault="005D72B8" w:rsidP="005D72B8">
      <w:pPr>
        <w:rPr>
          <w:b/>
          <w:sz w:val="28"/>
          <w:szCs w:val="28"/>
        </w:rPr>
      </w:pPr>
      <w:r>
        <w:rPr>
          <w:b/>
          <w:sz w:val="28"/>
          <w:szCs w:val="28"/>
        </w:rPr>
        <w:t>5. Типовые задачи формирования личностных, регулятивных, познавательных и коммуникативных универсальных учебных действий</w:t>
      </w:r>
    </w:p>
    <w:p w:rsidR="005D72B8" w:rsidRDefault="005D72B8" w:rsidP="005D72B8">
      <w:pPr>
        <w:rPr>
          <w:sz w:val="28"/>
          <w:szCs w:val="28"/>
        </w:rPr>
      </w:pPr>
      <w:r>
        <w:rPr>
          <w:sz w:val="28"/>
          <w:szCs w:val="28"/>
        </w:rPr>
        <w:t xml:space="preserve">Типовые задачи - это система диагностических мероприятий, направленная на диагностику </w:t>
      </w:r>
      <w:proofErr w:type="spellStart"/>
      <w:r>
        <w:rPr>
          <w:sz w:val="28"/>
          <w:szCs w:val="28"/>
        </w:rPr>
        <w:t>сформированности</w:t>
      </w:r>
      <w:proofErr w:type="spellEnd"/>
      <w:r>
        <w:rPr>
          <w:sz w:val="28"/>
          <w:szCs w:val="28"/>
        </w:rPr>
        <w:t xml:space="preserve"> универсальных учебных действий на этапах входа и выхода на начальную ступень общего образования. (Приложение №2)</w:t>
      </w:r>
    </w:p>
    <w:p w:rsidR="005D72B8" w:rsidRDefault="005D72B8" w:rsidP="005D72B8">
      <w:pPr>
        <w:rPr>
          <w:sz w:val="28"/>
          <w:szCs w:val="28"/>
        </w:rPr>
      </w:pPr>
    </w:p>
    <w:p w:rsidR="005D72B8" w:rsidRDefault="005D72B8" w:rsidP="005D72B8">
      <w:pPr>
        <w:rPr>
          <w:b/>
          <w:bCs/>
          <w:sz w:val="28"/>
          <w:szCs w:val="28"/>
        </w:rPr>
      </w:pPr>
      <w:r>
        <w:rPr>
          <w:b/>
          <w:bCs/>
          <w:sz w:val="28"/>
          <w:szCs w:val="28"/>
        </w:rPr>
        <w:t xml:space="preserve">6. Преемственность  программы формирования универсальных учебных действий при переходе </w:t>
      </w:r>
      <w:proofErr w:type="gramStart"/>
      <w:r>
        <w:rPr>
          <w:b/>
          <w:bCs/>
          <w:sz w:val="28"/>
          <w:szCs w:val="28"/>
        </w:rPr>
        <w:t>от</w:t>
      </w:r>
      <w:proofErr w:type="gramEnd"/>
      <w:r>
        <w:rPr>
          <w:b/>
          <w:bCs/>
          <w:sz w:val="28"/>
          <w:szCs w:val="28"/>
        </w:rPr>
        <w:t xml:space="preserve"> дошкольного к начальному и основному</w:t>
      </w:r>
    </w:p>
    <w:p w:rsidR="005D72B8" w:rsidRDefault="005D72B8" w:rsidP="005D72B8">
      <w:pPr>
        <w:rPr>
          <w:b/>
          <w:bCs/>
          <w:sz w:val="28"/>
          <w:szCs w:val="28"/>
        </w:rPr>
      </w:pPr>
      <w:r>
        <w:rPr>
          <w:b/>
          <w:bCs/>
          <w:sz w:val="28"/>
          <w:szCs w:val="28"/>
        </w:rPr>
        <w:t>общему образованию</w:t>
      </w:r>
    </w:p>
    <w:p w:rsidR="005D72B8" w:rsidRDefault="005D72B8" w:rsidP="005D72B8">
      <w:pPr>
        <w:rPr>
          <w:sz w:val="28"/>
          <w:szCs w:val="28"/>
        </w:rPr>
      </w:pPr>
      <w:r>
        <w:rPr>
          <w:sz w:val="28"/>
          <w:szCs w:val="28"/>
        </w:rPr>
        <w:t xml:space="preserve">Проблема организации преемственности обучения затрагивает все звенья существующей образовательной системы, а именно: переходы из дошкольного </w:t>
      </w:r>
      <w:r>
        <w:rPr>
          <w:sz w:val="28"/>
          <w:szCs w:val="28"/>
        </w:rPr>
        <w:lastRenderedPageBreak/>
        <w:t>образовательного учреждения (</w:t>
      </w:r>
      <w:proofErr w:type="spellStart"/>
      <w:r>
        <w:rPr>
          <w:sz w:val="28"/>
          <w:szCs w:val="28"/>
        </w:rPr>
        <w:t>предшколы</w:t>
      </w:r>
      <w:proofErr w:type="spellEnd"/>
      <w:r>
        <w:rPr>
          <w:sz w:val="28"/>
          <w:szCs w:val="28"/>
        </w:rPr>
        <w:t xml:space="preserve">)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заведение. </w:t>
      </w:r>
      <w:proofErr w:type="gramStart"/>
      <w:r>
        <w:rPr>
          <w:sz w:val="28"/>
          <w:szCs w:val="28"/>
        </w:rPr>
        <w:t>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roofErr w:type="gramEnd"/>
    </w:p>
    <w:p w:rsidR="005D72B8" w:rsidRDefault="005D72B8" w:rsidP="005D72B8">
      <w:pPr>
        <w:rPr>
          <w:sz w:val="28"/>
          <w:szCs w:val="28"/>
        </w:rPr>
      </w:pPr>
      <w:r>
        <w:rPr>
          <w:sz w:val="28"/>
          <w:szCs w:val="28"/>
        </w:rPr>
        <w:t xml:space="preserve">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w:t>
      </w:r>
      <w:proofErr w:type="spellStart"/>
      <w:r>
        <w:rPr>
          <w:sz w:val="28"/>
          <w:szCs w:val="28"/>
        </w:rPr>
        <w:t>общепознавательные</w:t>
      </w:r>
      <w:proofErr w:type="spellEnd"/>
      <w:r>
        <w:rPr>
          <w:sz w:val="28"/>
          <w:szCs w:val="28"/>
        </w:rPr>
        <w:t>, логические и др.</w:t>
      </w:r>
    </w:p>
    <w:p w:rsidR="005D72B8" w:rsidRDefault="005D72B8" w:rsidP="005D72B8">
      <w:pPr>
        <w:rPr>
          <w:sz w:val="28"/>
          <w:szCs w:val="28"/>
        </w:rPr>
      </w:pPr>
      <w:r>
        <w:rPr>
          <w:sz w:val="28"/>
          <w:szCs w:val="28"/>
        </w:rPr>
        <w:t xml:space="preserve">Наиболее остро проблема преемственности стоит в двух ключевых точках — в момент поступления детей в школу (при переходе из </w:t>
      </w:r>
      <w:proofErr w:type="spellStart"/>
      <w:r>
        <w:rPr>
          <w:sz w:val="28"/>
          <w:szCs w:val="28"/>
        </w:rPr>
        <w:t>предшкольного</w:t>
      </w:r>
      <w:proofErr w:type="spellEnd"/>
      <w:r>
        <w:rPr>
          <w:sz w:val="28"/>
          <w:szCs w:val="28"/>
        </w:rPr>
        <w:t xml:space="preserve"> звена на ступень начального общего образования) и в период перехода обучающихся на ступень основного общего образования.</w:t>
      </w:r>
    </w:p>
    <w:p w:rsidR="005D72B8" w:rsidRDefault="005D72B8" w:rsidP="005D72B8">
      <w:pPr>
        <w:rPr>
          <w:sz w:val="28"/>
          <w:szCs w:val="28"/>
        </w:rPr>
      </w:pPr>
      <w:r>
        <w:rPr>
          <w:sz w:val="28"/>
          <w:szCs w:val="28"/>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5D72B8" w:rsidRDefault="005D72B8" w:rsidP="005D72B8">
      <w:pPr>
        <w:rPr>
          <w:sz w:val="28"/>
          <w:szCs w:val="28"/>
        </w:rPr>
      </w:pPr>
      <w:r>
        <w:rPr>
          <w:sz w:val="28"/>
          <w:szCs w:val="28"/>
        </w:rPr>
        <w:t>• 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w:t>
      </w:r>
    </w:p>
    <w:p w:rsidR="005D72B8" w:rsidRDefault="005D72B8" w:rsidP="005D72B8">
      <w:pPr>
        <w:rPr>
          <w:sz w:val="28"/>
          <w:szCs w:val="28"/>
        </w:rPr>
      </w:pPr>
      <w:r>
        <w:rPr>
          <w:sz w:val="28"/>
          <w:szCs w:val="28"/>
        </w:rPr>
        <w:t>(полного) образования приводит к падению успеваемости и росту психологических трудностей у учащихся;</w:t>
      </w:r>
    </w:p>
    <w:p w:rsidR="005D72B8" w:rsidRDefault="005D72B8" w:rsidP="005D72B8">
      <w:pPr>
        <w:rPr>
          <w:sz w:val="28"/>
          <w:szCs w:val="28"/>
        </w:rPr>
      </w:pPr>
      <w:r>
        <w:rPr>
          <w:sz w:val="28"/>
          <w:szCs w:val="28"/>
        </w:rPr>
        <w:t xml:space="preserve">• обучение на предшествующей ступени часто не обеспечивает достаточной готовности </w:t>
      </w:r>
      <w:proofErr w:type="gramStart"/>
      <w:r>
        <w:rPr>
          <w:sz w:val="28"/>
          <w:szCs w:val="28"/>
        </w:rPr>
        <w:t>обучающихся</w:t>
      </w:r>
      <w:proofErr w:type="gramEnd"/>
      <w:r>
        <w:rPr>
          <w:sz w:val="28"/>
          <w:szCs w:val="28"/>
        </w:rPr>
        <w:t xml:space="preserve"> к успешному включению в учебную деятельность нового, более сложного уровня. В частности, серьёзной проблемой остаётся недостаточная подготовленность значительного числа детей к обучению на русском (неродном) языке.</w:t>
      </w:r>
    </w:p>
    <w:p w:rsidR="005D72B8" w:rsidRDefault="005D72B8" w:rsidP="005D72B8">
      <w:pPr>
        <w:rPr>
          <w:sz w:val="28"/>
          <w:szCs w:val="28"/>
        </w:rPr>
      </w:pPr>
      <w:r>
        <w:rPr>
          <w:sz w:val="28"/>
          <w:szCs w:val="28"/>
        </w:rPr>
        <w:t xml:space="preserve">Исследования </w:t>
      </w:r>
      <w:r>
        <w:rPr>
          <w:b/>
          <w:bCs/>
          <w:i/>
          <w:iCs/>
          <w:sz w:val="28"/>
          <w:szCs w:val="28"/>
        </w:rPr>
        <w:t xml:space="preserve">готовности детей к обучению в школе </w:t>
      </w:r>
      <w:r>
        <w:rPr>
          <w:sz w:val="28"/>
          <w:szCs w:val="28"/>
        </w:rPr>
        <w:t xml:space="preserve">при переходе от </w:t>
      </w:r>
      <w:proofErr w:type="spellStart"/>
      <w:r>
        <w:rPr>
          <w:sz w:val="28"/>
          <w:szCs w:val="28"/>
        </w:rPr>
        <w:t>предшкольного</w:t>
      </w:r>
      <w:proofErr w:type="spellEnd"/>
      <w:r>
        <w:rPr>
          <w:sz w:val="28"/>
          <w:szCs w:val="28"/>
        </w:rPr>
        <w:t xml:space="preserve"> к начальному общему образованию показали, что обучение должно рассматриваться как комплексное образование, включающее в себя физическую и</w:t>
      </w:r>
      <w:r>
        <w:rPr>
          <w:b/>
          <w:bCs/>
          <w:i/>
          <w:iCs/>
          <w:sz w:val="28"/>
          <w:szCs w:val="28"/>
        </w:rPr>
        <w:t xml:space="preserve"> </w:t>
      </w:r>
      <w:r>
        <w:rPr>
          <w:sz w:val="28"/>
          <w:szCs w:val="28"/>
        </w:rPr>
        <w:t>психологическую готовность.</w:t>
      </w:r>
    </w:p>
    <w:p w:rsidR="005D72B8" w:rsidRDefault="005D72B8" w:rsidP="005D72B8">
      <w:pPr>
        <w:rPr>
          <w:sz w:val="28"/>
          <w:szCs w:val="28"/>
        </w:rPr>
      </w:pPr>
      <w:r>
        <w:rPr>
          <w:i/>
          <w:iCs/>
          <w:sz w:val="28"/>
          <w:szCs w:val="28"/>
        </w:rPr>
        <w:t xml:space="preserve">Физическая готовность </w:t>
      </w:r>
      <w:r>
        <w:rPr>
          <w:sz w:val="28"/>
          <w:szCs w:val="28"/>
        </w:rPr>
        <w:t>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5D72B8" w:rsidRDefault="005D72B8" w:rsidP="005D72B8">
      <w:pPr>
        <w:rPr>
          <w:sz w:val="28"/>
          <w:szCs w:val="28"/>
        </w:rPr>
      </w:pPr>
      <w:r>
        <w:rPr>
          <w:i/>
          <w:iCs/>
          <w:sz w:val="28"/>
          <w:szCs w:val="28"/>
        </w:rPr>
        <w:t xml:space="preserve">Психологическая готовность </w:t>
      </w:r>
      <w:r>
        <w:rPr>
          <w:sz w:val="28"/>
          <w:szCs w:val="28"/>
        </w:rPr>
        <w:t>включает в себя эмоционально-личностную, интеллектуальную и коммуникативную готовность. В эмоционально-личностной готовности главную роль играет произвольность поведения, учебно-познавательная мотивация и формирование самооценки. Наличие у ребёнка мотивов учения является одним из важнейших условий успешности его обучения в начальной школе.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5D72B8" w:rsidRDefault="005D72B8" w:rsidP="005D72B8">
      <w:pPr>
        <w:rPr>
          <w:sz w:val="28"/>
          <w:szCs w:val="28"/>
        </w:rPr>
      </w:pPr>
      <w:r>
        <w:rPr>
          <w:sz w:val="28"/>
          <w:szCs w:val="28"/>
        </w:rPr>
        <w:t xml:space="preserve">Формирование фундамента готовности перехода к обучению на ступени </w:t>
      </w:r>
      <w:r>
        <w:rPr>
          <w:sz w:val="28"/>
          <w:szCs w:val="28"/>
        </w:rPr>
        <w:lastRenderedPageBreak/>
        <w:t>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5D72B8" w:rsidRDefault="005D72B8" w:rsidP="005D72B8">
      <w:pPr>
        <w:rPr>
          <w:sz w:val="28"/>
          <w:szCs w:val="28"/>
        </w:rPr>
      </w:pPr>
      <w:r>
        <w:rPr>
          <w:sz w:val="28"/>
          <w:szCs w:val="28"/>
        </w:rPr>
        <w:t>Не меньшее значение имеет проблема психологической готовности детей и при переходе обучающихся на следующую ступень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5D72B8" w:rsidRDefault="005D72B8" w:rsidP="005D72B8">
      <w:pPr>
        <w:rPr>
          <w:sz w:val="28"/>
          <w:szCs w:val="28"/>
        </w:rPr>
      </w:pPr>
      <w:r>
        <w:rPr>
          <w:sz w:val="28"/>
          <w:szCs w:val="28"/>
        </w:rPr>
        <w:t>• необходимостью адаптации обучающихся к новой организации процесса и содержания обучения (предметная система, разные преподаватели и т. д.);</w:t>
      </w:r>
    </w:p>
    <w:p w:rsidR="005D72B8" w:rsidRDefault="005D72B8" w:rsidP="005D72B8">
      <w:pPr>
        <w:rPr>
          <w:sz w:val="28"/>
          <w:szCs w:val="28"/>
        </w:rPr>
      </w:pPr>
      <w:proofErr w:type="gramStart"/>
      <w:r>
        <w:rPr>
          <w:sz w:val="28"/>
          <w:szCs w:val="28"/>
        </w:rPr>
        <w:t>• 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roofErr w:type="gramEnd"/>
    </w:p>
    <w:p w:rsidR="005D72B8" w:rsidRDefault="005D72B8" w:rsidP="005D72B8">
      <w:pPr>
        <w:rPr>
          <w:sz w:val="28"/>
          <w:szCs w:val="28"/>
        </w:rPr>
      </w:pPr>
      <w:r>
        <w:rPr>
          <w:sz w:val="28"/>
          <w:szCs w:val="28"/>
        </w:rPr>
        <w:t xml:space="preserve">• 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w:t>
      </w:r>
      <w:proofErr w:type="spellStart"/>
      <w:r>
        <w:rPr>
          <w:sz w:val="28"/>
          <w:szCs w:val="28"/>
        </w:rPr>
        <w:t>сформированности</w:t>
      </w:r>
      <w:proofErr w:type="spellEnd"/>
      <w:r>
        <w:rPr>
          <w:sz w:val="28"/>
          <w:szCs w:val="28"/>
        </w:rPr>
        <w:t xml:space="preserve"> структурных компонентов учебной деятельности (мотивы, учебные действия, контроль, оценка).</w:t>
      </w:r>
    </w:p>
    <w:p w:rsidR="005D72B8" w:rsidRDefault="005D72B8" w:rsidP="005D72B8">
      <w:pPr>
        <w:rPr>
          <w:sz w:val="28"/>
          <w:szCs w:val="28"/>
        </w:rPr>
      </w:pPr>
      <w:r>
        <w:rPr>
          <w:sz w:val="28"/>
          <w:szCs w:val="28"/>
        </w:rPr>
        <w:t xml:space="preserve">Все эти компоненты присутствуют в программе формирования универсальных учебных действий.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w:t>
      </w:r>
      <w:proofErr w:type="gramStart"/>
      <w:r>
        <w:rPr>
          <w:sz w:val="28"/>
          <w:szCs w:val="28"/>
        </w:rPr>
        <w:t>умения</w:t>
      </w:r>
      <w:proofErr w:type="gramEnd"/>
      <w:r>
        <w:rPr>
          <w:sz w:val="28"/>
          <w:szCs w:val="28"/>
        </w:rPr>
        <w:t xml:space="preserve"> учиться, которое должно быть обеспечено формированием системы универсальных учебных действий.</w:t>
      </w:r>
    </w:p>
    <w:p w:rsidR="005D72B8" w:rsidRDefault="005D72B8" w:rsidP="005D72B8">
      <w:pPr>
        <w:rPr>
          <w:b/>
          <w:bCs/>
          <w:sz w:val="28"/>
          <w:szCs w:val="28"/>
        </w:rPr>
      </w:pPr>
      <w:r>
        <w:rPr>
          <w:b/>
          <w:bCs/>
          <w:sz w:val="28"/>
          <w:szCs w:val="28"/>
        </w:rPr>
        <w:t xml:space="preserve">Критерии (показатели) </w:t>
      </w:r>
      <w:proofErr w:type="spellStart"/>
      <w:r>
        <w:rPr>
          <w:b/>
          <w:bCs/>
          <w:sz w:val="28"/>
          <w:szCs w:val="28"/>
        </w:rPr>
        <w:t>сформированности</w:t>
      </w:r>
      <w:proofErr w:type="spellEnd"/>
      <w:r>
        <w:rPr>
          <w:b/>
          <w:bCs/>
          <w:sz w:val="28"/>
          <w:szCs w:val="28"/>
        </w:rPr>
        <w:t xml:space="preserve"> внутренней позиции школьника:</w:t>
      </w:r>
    </w:p>
    <w:p w:rsidR="005D72B8" w:rsidRDefault="005D72B8" w:rsidP="006B2253">
      <w:pPr>
        <w:numPr>
          <w:ilvl w:val="0"/>
          <w:numId w:val="17"/>
        </w:numPr>
        <w:rPr>
          <w:sz w:val="28"/>
          <w:szCs w:val="28"/>
        </w:rPr>
      </w:pPr>
      <w:r>
        <w:rPr>
          <w:sz w:val="28"/>
          <w:szCs w:val="28"/>
        </w:rPr>
        <w:t>положительное отношение к школе, чувство необходимости учения, т.е. в ситуации необязательного посещения школы продолжает стремиться к занятиям специфически школьного содержания;</w:t>
      </w:r>
    </w:p>
    <w:p w:rsidR="005D72B8" w:rsidRDefault="005D72B8" w:rsidP="006B2253">
      <w:pPr>
        <w:numPr>
          <w:ilvl w:val="0"/>
          <w:numId w:val="17"/>
        </w:numPr>
        <w:rPr>
          <w:sz w:val="28"/>
          <w:szCs w:val="28"/>
        </w:rPr>
      </w:pPr>
      <w:r>
        <w:rPr>
          <w:sz w:val="28"/>
          <w:szCs w:val="28"/>
        </w:rPr>
        <w:t>проявление особого интереса к новому, собственно школьному содержанию занятий, что проявляется, во-первых,  в предпочтении уроков «школьного» типа урокам «дошкольного» типа; во-вторых, в наличии адекватного  содержательного представления о  подготовке к школе;</w:t>
      </w:r>
    </w:p>
    <w:p w:rsidR="005D72B8" w:rsidRDefault="005D72B8" w:rsidP="006B2253">
      <w:pPr>
        <w:numPr>
          <w:ilvl w:val="0"/>
          <w:numId w:val="17"/>
        </w:numPr>
        <w:rPr>
          <w:sz w:val="28"/>
          <w:szCs w:val="28"/>
        </w:rPr>
      </w:pPr>
      <w:r>
        <w:rPr>
          <w:sz w:val="28"/>
          <w:szCs w:val="28"/>
        </w:rPr>
        <w:t>предпочтение классных коллективных занятий индивидуальным занятиям дома, положительное отношение к школьной дисциплине, направленной на поддержание общепринятых норм поведения в школе; предпочтение социального способа оценки своих знаний – отметки  дошкольным способам поощрения (сладости, подарки) (</w:t>
      </w:r>
      <w:proofErr w:type="spellStart"/>
      <w:r>
        <w:rPr>
          <w:sz w:val="28"/>
          <w:szCs w:val="28"/>
        </w:rPr>
        <w:t>Д.Б.Эльконин</w:t>
      </w:r>
      <w:proofErr w:type="spellEnd"/>
      <w:r>
        <w:rPr>
          <w:sz w:val="28"/>
          <w:szCs w:val="28"/>
        </w:rPr>
        <w:t xml:space="preserve">, </w:t>
      </w:r>
      <w:proofErr w:type="spellStart"/>
      <w:r>
        <w:rPr>
          <w:sz w:val="28"/>
          <w:szCs w:val="28"/>
        </w:rPr>
        <w:t>А.Л.Венгер</w:t>
      </w:r>
      <w:proofErr w:type="spellEnd"/>
      <w:r>
        <w:rPr>
          <w:sz w:val="28"/>
          <w:szCs w:val="28"/>
        </w:rPr>
        <w:t>, 1988).</w:t>
      </w:r>
    </w:p>
    <w:p w:rsidR="005D72B8" w:rsidRDefault="005D72B8" w:rsidP="005D72B8">
      <w:pPr>
        <w:rPr>
          <w:b/>
          <w:bCs/>
          <w:sz w:val="28"/>
          <w:szCs w:val="28"/>
        </w:rPr>
      </w:pPr>
      <w:r>
        <w:rPr>
          <w:b/>
          <w:bCs/>
          <w:sz w:val="28"/>
          <w:szCs w:val="28"/>
        </w:rPr>
        <w:t xml:space="preserve">Интегральный показатель -  </w:t>
      </w:r>
      <w:proofErr w:type="spellStart"/>
      <w:r>
        <w:rPr>
          <w:b/>
          <w:bCs/>
          <w:sz w:val="28"/>
          <w:szCs w:val="28"/>
        </w:rPr>
        <w:t>сформированность</w:t>
      </w:r>
      <w:proofErr w:type="spellEnd"/>
      <w:r>
        <w:rPr>
          <w:b/>
          <w:bCs/>
          <w:sz w:val="28"/>
          <w:szCs w:val="28"/>
        </w:rPr>
        <w:t xml:space="preserve"> внутренней позиции школьника на 7-м году жизни</w:t>
      </w:r>
    </w:p>
    <w:p w:rsidR="005D72B8" w:rsidRDefault="005D72B8" w:rsidP="006B2253">
      <w:pPr>
        <w:numPr>
          <w:ilvl w:val="0"/>
          <w:numId w:val="7"/>
        </w:numPr>
        <w:rPr>
          <w:sz w:val="28"/>
          <w:szCs w:val="28"/>
        </w:rPr>
      </w:pPr>
      <w:r>
        <w:rPr>
          <w:sz w:val="28"/>
          <w:szCs w:val="28"/>
        </w:rPr>
        <w:t>отрицательное отношение к школе и поступлению в школу.</w:t>
      </w:r>
    </w:p>
    <w:p w:rsidR="005D72B8" w:rsidRDefault="005D72B8" w:rsidP="006B2253">
      <w:pPr>
        <w:numPr>
          <w:ilvl w:val="0"/>
          <w:numId w:val="7"/>
        </w:numPr>
        <w:rPr>
          <w:sz w:val="28"/>
          <w:szCs w:val="28"/>
        </w:rPr>
      </w:pPr>
      <w:r>
        <w:rPr>
          <w:sz w:val="28"/>
          <w:szCs w:val="28"/>
        </w:rPr>
        <w:t xml:space="preserve">положительное отношение к школе при отсутствии  ориентации на содержание школьно-учебной действительности (сохранение дошкольной ориентации). Ребенок хочет пойти в школу, но при </w:t>
      </w:r>
      <w:r>
        <w:rPr>
          <w:sz w:val="28"/>
          <w:szCs w:val="28"/>
        </w:rPr>
        <w:lastRenderedPageBreak/>
        <w:t xml:space="preserve">сохранении дошкольного образа жизни. </w:t>
      </w:r>
    </w:p>
    <w:p w:rsidR="005D72B8" w:rsidRDefault="005D72B8" w:rsidP="006B2253">
      <w:pPr>
        <w:numPr>
          <w:ilvl w:val="0"/>
          <w:numId w:val="7"/>
        </w:numPr>
        <w:rPr>
          <w:sz w:val="28"/>
          <w:szCs w:val="28"/>
        </w:rPr>
      </w:pPr>
      <w:proofErr w:type="gramStart"/>
      <w:r>
        <w:rPr>
          <w:sz w:val="28"/>
          <w:szCs w:val="28"/>
        </w:rPr>
        <w:t>в</w:t>
      </w:r>
      <w:proofErr w:type="gramEnd"/>
      <w:r>
        <w:rPr>
          <w:sz w:val="28"/>
          <w:szCs w:val="28"/>
        </w:rPr>
        <w:t>озникновение ориентации на содержательные моменты школьной действительности и образец «хорошего ученика», но при сохранении приоритета социальных аспектов школьного образа жизни, по сравнению с учебными.</w:t>
      </w:r>
    </w:p>
    <w:p w:rsidR="005D72B8" w:rsidRDefault="005D72B8" w:rsidP="006B2253">
      <w:pPr>
        <w:numPr>
          <w:ilvl w:val="0"/>
          <w:numId w:val="7"/>
        </w:numPr>
        <w:rPr>
          <w:sz w:val="28"/>
          <w:szCs w:val="28"/>
        </w:rPr>
      </w:pPr>
      <w:r>
        <w:rPr>
          <w:sz w:val="28"/>
          <w:szCs w:val="28"/>
        </w:rPr>
        <w:t>сочетание ориентации на социальные и собственно учебные аспекты школьной жизни.</w:t>
      </w:r>
    </w:p>
    <w:p w:rsidR="005D72B8" w:rsidRDefault="005D72B8" w:rsidP="005D72B8">
      <w:pPr>
        <w:rPr>
          <w:b/>
          <w:bCs/>
          <w:sz w:val="28"/>
          <w:szCs w:val="28"/>
        </w:rPr>
      </w:pPr>
      <w:r>
        <w:rPr>
          <w:b/>
          <w:bCs/>
          <w:sz w:val="28"/>
          <w:szCs w:val="28"/>
        </w:rPr>
        <w:t xml:space="preserve">Мотивы, характерные для перехода от </w:t>
      </w:r>
      <w:proofErr w:type="spellStart"/>
      <w:r>
        <w:rPr>
          <w:b/>
          <w:bCs/>
          <w:sz w:val="28"/>
          <w:szCs w:val="28"/>
        </w:rPr>
        <w:t>предшкольного</w:t>
      </w:r>
      <w:proofErr w:type="spellEnd"/>
      <w:r>
        <w:rPr>
          <w:b/>
          <w:bCs/>
          <w:sz w:val="28"/>
          <w:szCs w:val="28"/>
        </w:rPr>
        <w:t xml:space="preserve">  к начальному образованию</w:t>
      </w:r>
    </w:p>
    <w:p w:rsidR="005D72B8" w:rsidRDefault="005D72B8" w:rsidP="006B2253">
      <w:pPr>
        <w:numPr>
          <w:ilvl w:val="0"/>
          <w:numId w:val="12"/>
        </w:numPr>
        <w:rPr>
          <w:sz w:val="28"/>
          <w:szCs w:val="28"/>
        </w:rPr>
      </w:pPr>
      <w:r>
        <w:rPr>
          <w:sz w:val="28"/>
          <w:szCs w:val="28"/>
        </w:rPr>
        <w:t>Учебно-познавательные мотивы.</w:t>
      </w:r>
    </w:p>
    <w:p w:rsidR="005D72B8" w:rsidRDefault="005D72B8" w:rsidP="006B2253">
      <w:pPr>
        <w:numPr>
          <w:ilvl w:val="0"/>
          <w:numId w:val="12"/>
        </w:numPr>
        <w:rPr>
          <w:sz w:val="28"/>
          <w:szCs w:val="28"/>
        </w:rPr>
      </w:pPr>
      <w:r>
        <w:rPr>
          <w:sz w:val="28"/>
          <w:szCs w:val="28"/>
        </w:rPr>
        <w:t>Широкие социальные мотивы (потребность в социально-значимой деятельности, мотив долга)</w:t>
      </w:r>
    </w:p>
    <w:p w:rsidR="005D72B8" w:rsidRDefault="005D72B8" w:rsidP="006B2253">
      <w:pPr>
        <w:numPr>
          <w:ilvl w:val="0"/>
          <w:numId w:val="12"/>
        </w:numPr>
        <w:rPr>
          <w:sz w:val="28"/>
          <w:szCs w:val="28"/>
        </w:rPr>
      </w:pPr>
      <w:r>
        <w:rPr>
          <w:sz w:val="28"/>
          <w:szCs w:val="28"/>
        </w:rPr>
        <w:t>«Позиционный мотив», вязанный со стремлением занять новое положение в отношениях с окружающими</w:t>
      </w:r>
    </w:p>
    <w:p w:rsidR="005D72B8" w:rsidRDefault="005D72B8" w:rsidP="006B2253">
      <w:pPr>
        <w:numPr>
          <w:ilvl w:val="0"/>
          <w:numId w:val="12"/>
        </w:numPr>
        <w:rPr>
          <w:sz w:val="28"/>
          <w:szCs w:val="28"/>
        </w:rPr>
      </w:pPr>
      <w:r>
        <w:rPr>
          <w:sz w:val="28"/>
          <w:szCs w:val="28"/>
        </w:rPr>
        <w:t>«Внешние» мотивы (власть и требования взрослых, утилитарно-прагматическая мотивация и т.д.)</w:t>
      </w:r>
    </w:p>
    <w:p w:rsidR="005D72B8" w:rsidRDefault="005D72B8" w:rsidP="006B2253">
      <w:pPr>
        <w:numPr>
          <w:ilvl w:val="0"/>
          <w:numId w:val="12"/>
        </w:numPr>
        <w:rPr>
          <w:sz w:val="28"/>
          <w:szCs w:val="28"/>
        </w:rPr>
      </w:pPr>
      <w:r>
        <w:rPr>
          <w:sz w:val="28"/>
          <w:szCs w:val="28"/>
        </w:rPr>
        <w:t>Игровой мотив.</w:t>
      </w:r>
    </w:p>
    <w:p w:rsidR="005D72B8" w:rsidRDefault="005D72B8" w:rsidP="006B2253">
      <w:pPr>
        <w:numPr>
          <w:ilvl w:val="0"/>
          <w:numId w:val="12"/>
        </w:numPr>
        <w:rPr>
          <w:sz w:val="28"/>
          <w:szCs w:val="28"/>
        </w:rPr>
      </w:pPr>
      <w:r>
        <w:rPr>
          <w:sz w:val="28"/>
          <w:szCs w:val="28"/>
        </w:rPr>
        <w:t>Мотив получения высокой оценки.</w:t>
      </w:r>
    </w:p>
    <w:p w:rsidR="005D72B8" w:rsidRDefault="005D72B8" w:rsidP="005D72B8">
      <w:pPr>
        <w:rPr>
          <w:b/>
          <w:sz w:val="28"/>
          <w:szCs w:val="28"/>
        </w:rPr>
      </w:pPr>
    </w:p>
    <w:p w:rsidR="005D72B8" w:rsidRDefault="005D72B8" w:rsidP="005D72B8">
      <w:pPr>
        <w:jc w:val="center"/>
        <w:rPr>
          <w:b/>
          <w:iCs/>
          <w:sz w:val="28"/>
          <w:szCs w:val="28"/>
        </w:rPr>
      </w:pPr>
      <w:r>
        <w:rPr>
          <w:b/>
          <w:iCs/>
          <w:sz w:val="28"/>
          <w:szCs w:val="28"/>
        </w:rPr>
        <w:t>Значение УУД для успешности обучения в 1 классе</w:t>
      </w:r>
    </w:p>
    <w:tbl>
      <w:tblPr>
        <w:tblW w:w="0" w:type="auto"/>
        <w:tblInd w:w="-10" w:type="dxa"/>
        <w:tblLayout w:type="fixed"/>
        <w:tblCellMar>
          <w:left w:w="0" w:type="dxa"/>
          <w:right w:w="0" w:type="dxa"/>
        </w:tblCellMar>
        <w:tblLook w:val="0000" w:firstRow="0" w:lastRow="0" w:firstColumn="0" w:lastColumn="0" w:noHBand="0" w:noVBand="0"/>
      </w:tblPr>
      <w:tblGrid>
        <w:gridCol w:w="3420"/>
        <w:gridCol w:w="3240"/>
        <w:gridCol w:w="3790"/>
      </w:tblGrid>
      <w:tr w:rsidR="005D72B8" w:rsidTr="00A91102">
        <w:trPr>
          <w:trHeight w:val="304"/>
        </w:trPr>
        <w:tc>
          <w:tcPr>
            <w:tcW w:w="3420"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jc w:val="center"/>
              <w:rPr>
                <w:sz w:val="28"/>
                <w:szCs w:val="28"/>
              </w:rPr>
            </w:pPr>
            <w:r>
              <w:rPr>
                <w:sz w:val="28"/>
                <w:szCs w:val="28"/>
              </w:rPr>
              <w:t>УУД</w:t>
            </w:r>
          </w:p>
        </w:tc>
        <w:tc>
          <w:tcPr>
            <w:tcW w:w="3240"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jc w:val="center"/>
              <w:rPr>
                <w:sz w:val="28"/>
                <w:szCs w:val="28"/>
              </w:rPr>
            </w:pPr>
            <w:r>
              <w:rPr>
                <w:sz w:val="28"/>
                <w:szCs w:val="28"/>
              </w:rPr>
              <w:t>Результаты развития УУД</w:t>
            </w:r>
          </w:p>
        </w:tc>
        <w:tc>
          <w:tcPr>
            <w:tcW w:w="3790"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napToGrid w:val="0"/>
              <w:jc w:val="center"/>
              <w:rPr>
                <w:sz w:val="28"/>
                <w:szCs w:val="28"/>
              </w:rPr>
            </w:pPr>
            <w:r>
              <w:rPr>
                <w:sz w:val="28"/>
                <w:szCs w:val="28"/>
              </w:rPr>
              <w:t>Значение для обучения в 1 классе</w:t>
            </w:r>
          </w:p>
        </w:tc>
      </w:tr>
      <w:tr w:rsidR="005D72B8" w:rsidTr="00A91102">
        <w:trPr>
          <w:trHeight w:val="549"/>
        </w:trPr>
        <w:tc>
          <w:tcPr>
            <w:tcW w:w="3420"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roofErr w:type="gramStart"/>
            <w:r>
              <w:rPr>
                <w:sz w:val="28"/>
                <w:szCs w:val="28"/>
              </w:rPr>
              <w:t>Личностные</w:t>
            </w:r>
            <w:proofErr w:type="gramEnd"/>
            <w:r>
              <w:rPr>
                <w:sz w:val="28"/>
                <w:szCs w:val="28"/>
              </w:rPr>
              <w:t xml:space="preserve"> – самоопределение и </w:t>
            </w:r>
            <w:proofErr w:type="spellStart"/>
            <w:r>
              <w:rPr>
                <w:sz w:val="28"/>
                <w:szCs w:val="28"/>
              </w:rPr>
              <w:t>смыслообразование</w:t>
            </w:r>
            <w:proofErr w:type="spellEnd"/>
          </w:p>
        </w:tc>
        <w:tc>
          <w:tcPr>
            <w:tcW w:w="3240"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ВПШ (внутренняя позиция школьника)</w:t>
            </w:r>
          </w:p>
        </w:tc>
        <w:tc>
          <w:tcPr>
            <w:tcW w:w="3790"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napToGrid w:val="0"/>
              <w:rPr>
                <w:sz w:val="28"/>
                <w:szCs w:val="28"/>
              </w:rPr>
            </w:pPr>
            <w:r>
              <w:rPr>
                <w:sz w:val="28"/>
                <w:szCs w:val="28"/>
              </w:rPr>
              <w:t>Мотивация УД</w:t>
            </w:r>
          </w:p>
        </w:tc>
      </w:tr>
      <w:tr w:rsidR="005D72B8" w:rsidTr="00A91102">
        <w:trPr>
          <w:trHeight w:val="709"/>
        </w:trPr>
        <w:tc>
          <w:tcPr>
            <w:tcW w:w="3420"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roofErr w:type="spellStart"/>
            <w:r>
              <w:rPr>
                <w:sz w:val="28"/>
                <w:szCs w:val="28"/>
              </w:rPr>
              <w:t>Общепознавательные</w:t>
            </w:r>
            <w:proofErr w:type="spellEnd"/>
            <w:r>
              <w:rPr>
                <w:sz w:val="28"/>
                <w:szCs w:val="28"/>
              </w:rPr>
              <w:t xml:space="preserve"> и коммуникативные</w:t>
            </w:r>
          </w:p>
        </w:tc>
        <w:tc>
          <w:tcPr>
            <w:tcW w:w="3240"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 xml:space="preserve">Преодоление эгоцентризма и </w:t>
            </w:r>
            <w:proofErr w:type="spellStart"/>
            <w:r>
              <w:rPr>
                <w:sz w:val="28"/>
                <w:szCs w:val="28"/>
              </w:rPr>
              <w:t>децентрация</w:t>
            </w:r>
            <w:proofErr w:type="spellEnd"/>
            <w:r>
              <w:rPr>
                <w:sz w:val="28"/>
                <w:szCs w:val="28"/>
              </w:rPr>
              <w:t xml:space="preserve"> в мышлении и межличностном взаимодействии</w:t>
            </w:r>
          </w:p>
        </w:tc>
        <w:tc>
          <w:tcPr>
            <w:tcW w:w="3790"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napToGrid w:val="0"/>
              <w:rPr>
                <w:sz w:val="28"/>
                <w:szCs w:val="28"/>
              </w:rPr>
            </w:pPr>
            <w:r>
              <w:rPr>
                <w:sz w:val="28"/>
                <w:szCs w:val="28"/>
              </w:rPr>
              <w:t>Предпосылки формирования понятия числа. Условие освоения математики</w:t>
            </w:r>
          </w:p>
        </w:tc>
      </w:tr>
      <w:tr w:rsidR="005D72B8" w:rsidTr="00A91102">
        <w:trPr>
          <w:trHeight w:val="672"/>
        </w:trPr>
        <w:tc>
          <w:tcPr>
            <w:tcW w:w="3420"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roofErr w:type="spellStart"/>
            <w:r>
              <w:rPr>
                <w:sz w:val="28"/>
                <w:szCs w:val="28"/>
              </w:rPr>
              <w:t>Общепознавательные</w:t>
            </w:r>
            <w:proofErr w:type="spellEnd"/>
            <w:r>
              <w:rPr>
                <w:sz w:val="28"/>
                <w:szCs w:val="28"/>
              </w:rPr>
              <w:t xml:space="preserve"> знаково-символические</w:t>
            </w:r>
          </w:p>
        </w:tc>
        <w:tc>
          <w:tcPr>
            <w:tcW w:w="3240"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Дифференциация планов – знак-символ</w:t>
            </w:r>
          </w:p>
        </w:tc>
        <w:tc>
          <w:tcPr>
            <w:tcW w:w="3790"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napToGrid w:val="0"/>
              <w:rPr>
                <w:sz w:val="28"/>
                <w:szCs w:val="28"/>
              </w:rPr>
            </w:pPr>
            <w:r>
              <w:rPr>
                <w:sz w:val="28"/>
                <w:szCs w:val="28"/>
              </w:rPr>
              <w:t>Предпосылка и условие успешности овладения чтением (грамотой) и письмом</w:t>
            </w:r>
          </w:p>
        </w:tc>
      </w:tr>
      <w:tr w:rsidR="005D72B8" w:rsidTr="00A91102">
        <w:trPr>
          <w:trHeight w:val="533"/>
        </w:trPr>
        <w:tc>
          <w:tcPr>
            <w:tcW w:w="3420"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Регулятивные УУД</w:t>
            </w:r>
          </w:p>
        </w:tc>
        <w:tc>
          <w:tcPr>
            <w:tcW w:w="3240"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Произвольность поведения – действие по образцу и правилу</w:t>
            </w:r>
          </w:p>
        </w:tc>
        <w:tc>
          <w:tcPr>
            <w:tcW w:w="3790"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napToGrid w:val="0"/>
              <w:rPr>
                <w:sz w:val="28"/>
                <w:szCs w:val="28"/>
              </w:rPr>
            </w:pPr>
            <w:r>
              <w:rPr>
                <w:sz w:val="28"/>
                <w:szCs w:val="28"/>
              </w:rPr>
              <w:t>Направленность на овладение эталонами обобщенных способов действий</w:t>
            </w:r>
          </w:p>
        </w:tc>
      </w:tr>
      <w:tr w:rsidR="005D72B8" w:rsidTr="00A91102">
        <w:trPr>
          <w:trHeight w:val="712"/>
        </w:trPr>
        <w:tc>
          <w:tcPr>
            <w:tcW w:w="3420"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Коммуникативные УУД</w:t>
            </w:r>
          </w:p>
        </w:tc>
        <w:tc>
          <w:tcPr>
            <w:tcW w:w="3240"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Коммуникация как общение, кооперация, условие осознания и усвоения</w:t>
            </w:r>
          </w:p>
        </w:tc>
        <w:tc>
          <w:tcPr>
            <w:tcW w:w="3790"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napToGrid w:val="0"/>
              <w:rPr>
                <w:sz w:val="28"/>
                <w:szCs w:val="28"/>
              </w:rPr>
            </w:pPr>
            <w:r>
              <w:rPr>
                <w:sz w:val="28"/>
                <w:szCs w:val="28"/>
              </w:rPr>
              <w:t>Развитие учебного сотрудничества с учителем и сверстниками. Осознание и усвоение учебного содержания</w:t>
            </w:r>
          </w:p>
        </w:tc>
      </w:tr>
    </w:tbl>
    <w:p w:rsidR="005D72B8" w:rsidRDefault="005D72B8" w:rsidP="005D72B8">
      <w:pPr>
        <w:rPr>
          <w:b/>
          <w:sz w:val="28"/>
          <w:szCs w:val="28"/>
        </w:rPr>
      </w:pPr>
    </w:p>
    <w:p w:rsidR="005D72B8" w:rsidRDefault="005D72B8" w:rsidP="005D72B8">
      <w:pPr>
        <w:rPr>
          <w:b/>
          <w:sz w:val="28"/>
          <w:szCs w:val="28"/>
        </w:rPr>
      </w:pPr>
    </w:p>
    <w:p w:rsidR="005D72B8" w:rsidRDefault="005D72B8" w:rsidP="005D72B8">
      <w:pPr>
        <w:rPr>
          <w:b/>
          <w:sz w:val="28"/>
          <w:szCs w:val="28"/>
        </w:rPr>
      </w:pPr>
    </w:p>
    <w:p w:rsidR="005D72B8" w:rsidRDefault="005D72B8" w:rsidP="005D72B8">
      <w:pPr>
        <w:rPr>
          <w:b/>
          <w:sz w:val="28"/>
          <w:szCs w:val="28"/>
        </w:rPr>
      </w:pPr>
    </w:p>
    <w:p w:rsidR="005D72B8" w:rsidRDefault="005D72B8" w:rsidP="005D72B8">
      <w:pPr>
        <w:rPr>
          <w:b/>
          <w:sz w:val="28"/>
          <w:szCs w:val="28"/>
        </w:rPr>
      </w:pPr>
    </w:p>
    <w:p w:rsidR="005D72B8" w:rsidRDefault="005D72B8" w:rsidP="005D72B8">
      <w:pPr>
        <w:rPr>
          <w:b/>
          <w:sz w:val="28"/>
          <w:szCs w:val="28"/>
        </w:rPr>
      </w:pPr>
    </w:p>
    <w:p w:rsidR="005D72B8" w:rsidRDefault="005D72B8" w:rsidP="005D72B8">
      <w:pPr>
        <w:jc w:val="center"/>
        <w:rPr>
          <w:b/>
          <w:iCs/>
          <w:sz w:val="28"/>
          <w:szCs w:val="28"/>
        </w:rPr>
      </w:pPr>
      <w:r>
        <w:rPr>
          <w:b/>
          <w:iCs/>
          <w:sz w:val="28"/>
          <w:szCs w:val="28"/>
        </w:rPr>
        <w:t xml:space="preserve">Значение УУД для успешности обучения в начальной школе </w:t>
      </w:r>
    </w:p>
    <w:tbl>
      <w:tblPr>
        <w:tblW w:w="0" w:type="auto"/>
        <w:tblInd w:w="-10" w:type="dxa"/>
        <w:tblLayout w:type="fixed"/>
        <w:tblCellMar>
          <w:left w:w="0" w:type="dxa"/>
          <w:right w:w="0" w:type="dxa"/>
        </w:tblCellMar>
        <w:tblLook w:val="0000" w:firstRow="0" w:lastRow="0" w:firstColumn="0" w:lastColumn="0" w:noHBand="0" w:noVBand="0"/>
      </w:tblPr>
      <w:tblGrid>
        <w:gridCol w:w="3450"/>
        <w:gridCol w:w="3240"/>
        <w:gridCol w:w="3250"/>
      </w:tblGrid>
      <w:tr w:rsidR="005D72B8" w:rsidTr="00A91102">
        <w:trPr>
          <w:trHeight w:val="469"/>
        </w:trPr>
        <w:tc>
          <w:tcPr>
            <w:tcW w:w="3450"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jc w:val="center"/>
              <w:rPr>
                <w:b/>
                <w:sz w:val="28"/>
                <w:szCs w:val="28"/>
              </w:rPr>
            </w:pPr>
            <w:r>
              <w:rPr>
                <w:b/>
                <w:sz w:val="28"/>
                <w:szCs w:val="28"/>
              </w:rPr>
              <w:t>УУД</w:t>
            </w:r>
          </w:p>
        </w:tc>
        <w:tc>
          <w:tcPr>
            <w:tcW w:w="3240"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jc w:val="center"/>
              <w:rPr>
                <w:b/>
                <w:sz w:val="28"/>
                <w:szCs w:val="28"/>
              </w:rPr>
            </w:pPr>
            <w:r>
              <w:rPr>
                <w:b/>
                <w:sz w:val="28"/>
                <w:szCs w:val="28"/>
              </w:rPr>
              <w:t>Результаты развития УУД</w:t>
            </w:r>
          </w:p>
        </w:tc>
        <w:tc>
          <w:tcPr>
            <w:tcW w:w="3250"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napToGrid w:val="0"/>
              <w:jc w:val="center"/>
              <w:rPr>
                <w:b/>
                <w:sz w:val="28"/>
                <w:szCs w:val="28"/>
              </w:rPr>
            </w:pPr>
            <w:r>
              <w:rPr>
                <w:b/>
                <w:sz w:val="28"/>
                <w:szCs w:val="28"/>
              </w:rPr>
              <w:t>Значение для обучения</w:t>
            </w:r>
          </w:p>
        </w:tc>
      </w:tr>
      <w:tr w:rsidR="005D72B8" w:rsidTr="00A91102">
        <w:trPr>
          <w:trHeight w:val="1631"/>
        </w:trPr>
        <w:tc>
          <w:tcPr>
            <w:tcW w:w="3450"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roofErr w:type="gramStart"/>
            <w:r>
              <w:rPr>
                <w:sz w:val="28"/>
                <w:szCs w:val="28"/>
              </w:rPr>
              <w:t>Личностные</w:t>
            </w:r>
            <w:proofErr w:type="gramEnd"/>
            <w:r>
              <w:rPr>
                <w:sz w:val="28"/>
                <w:szCs w:val="28"/>
              </w:rPr>
              <w:t xml:space="preserve"> УУД </w:t>
            </w:r>
            <w:proofErr w:type="spellStart"/>
            <w:r>
              <w:rPr>
                <w:sz w:val="28"/>
                <w:szCs w:val="28"/>
              </w:rPr>
              <w:t>смыслообразование</w:t>
            </w:r>
            <w:proofErr w:type="spellEnd"/>
            <w:r>
              <w:rPr>
                <w:sz w:val="28"/>
                <w:szCs w:val="28"/>
              </w:rPr>
              <w:t xml:space="preserve"> и самоопределение.</w:t>
            </w:r>
          </w:p>
          <w:p w:rsidR="005D72B8" w:rsidRDefault="005D72B8" w:rsidP="00A91102">
            <w:pPr>
              <w:rPr>
                <w:sz w:val="28"/>
                <w:szCs w:val="28"/>
              </w:rPr>
            </w:pPr>
          </w:p>
          <w:p w:rsidR="005D72B8" w:rsidRDefault="005D72B8" w:rsidP="00A91102">
            <w:pPr>
              <w:rPr>
                <w:sz w:val="28"/>
                <w:szCs w:val="28"/>
              </w:rPr>
            </w:pPr>
            <w:r>
              <w:rPr>
                <w:sz w:val="28"/>
                <w:szCs w:val="28"/>
              </w:rPr>
              <w:t>Личностные и регулятивные УУД</w:t>
            </w:r>
          </w:p>
        </w:tc>
        <w:tc>
          <w:tcPr>
            <w:tcW w:w="3240"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Адекватная школьная мотивация. Мотивация достижения</w:t>
            </w:r>
          </w:p>
          <w:p w:rsidR="005D72B8" w:rsidRDefault="005D72B8" w:rsidP="00A91102">
            <w:pPr>
              <w:rPr>
                <w:sz w:val="28"/>
                <w:szCs w:val="28"/>
              </w:rPr>
            </w:pPr>
          </w:p>
          <w:p w:rsidR="005D72B8" w:rsidRDefault="005D72B8" w:rsidP="00A91102">
            <w:pPr>
              <w:rPr>
                <w:sz w:val="28"/>
                <w:szCs w:val="28"/>
              </w:rPr>
            </w:pPr>
            <w:r>
              <w:rPr>
                <w:sz w:val="28"/>
                <w:szCs w:val="28"/>
              </w:rPr>
              <w:t>Рефлексивная адекватная самооценка</w:t>
            </w:r>
          </w:p>
        </w:tc>
        <w:tc>
          <w:tcPr>
            <w:tcW w:w="3250"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napToGrid w:val="0"/>
              <w:rPr>
                <w:sz w:val="28"/>
                <w:szCs w:val="28"/>
              </w:rPr>
            </w:pPr>
            <w:r>
              <w:rPr>
                <w:sz w:val="28"/>
                <w:szCs w:val="28"/>
              </w:rPr>
              <w:t xml:space="preserve">Обучение в зоне ближайшего развития ребенка. Адекватная постановка целей </w:t>
            </w:r>
          </w:p>
          <w:p w:rsidR="005D72B8" w:rsidRDefault="005D72B8" w:rsidP="00A91102">
            <w:pPr>
              <w:rPr>
                <w:sz w:val="28"/>
                <w:szCs w:val="28"/>
              </w:rPr>
            </w:pPr>
            <w:r>
              <w:rPr>
                <w:sz w:val="28"/>
                <w:szCs w:val="28"/>
              </w:rPr>
              <w:t xml:space="preserve"> Высокая </w:t>
            </w:r>
            <w:proofErr w:type="spellStart"/>
            <w:r>
              <w:rPr>
                <w:sz w:val="28"/>
                <w:szCs w:val="28"/>
              </w:rPr>
              <w:t>самоэффективность</w:t>
            </w:r>
            <w:proofErr w:type="spellEnd"/>
          </w:p>
          <w:p w:rsidR="005D72B8" w:rsidRDefault="005D72B8" w:rsidP="00A91102">
            <w:pPr>
              <w:rPr>
                <w:sz w:val="28"/>
                <w:szCs w:val="28"/>
              </w:rPr>
            </w:pPr>
            <w:r>
              <w:rPr>
                <w:sz w:val="28"/>
                <w:szCs w:val="28"/>
              </w:rPr>
              <w:t>Принятия цели и пути ее достижения</w:t>
            </w:r>
          </w:p>
        </w:tc>
      </w:tr>
      <w:tr w:rsidR="005D72B8" w:rsidTr="00A91102">
        <w:trPr>
          <w:trHeight w:val="1410"/>
        </w:trPr>
        <w:tc>
          <w:tcPr>
            <w:tcW w:w="3450"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Регулятивные, личностные, познавательные, коммуникативные</w:t>
            </w:r>
          </w:p>
        </w:tc>
        <w:tc>
          <w:tcPr>
            <w:tcW w:w="3240"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roofErr w:type="spellStart"/>
            <w:r>
              <w:rPr>
                <w:sz w:val="28"/>
                <w:szCs w:val="28"/>
              </w:rPr>
              <w:t>Сформированность</w:t>
            </w:r>
            <w:proofErr w:type="spellEnd"/>
            <w:r>
              <w:rPr>
                <w:sz w:val="28"/>
                <w:szCs w:val="28"/>
              </w:rPr>
              <w:t xml:space="preserve"> учебной деятельности (УД). Произвольность восприятия, внимания, памяти, воображения</w:t>
            </w:r>
          </w:p>
        </w:tc>
        <w:tc>
          <w:tcPr>
            <w:tcW w:w="3250"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napToGrid w:val="0"/>
              <w:rPr>
                <w:sz w:val="28"/>
                <w:szCs w:val="28"/>
              </w:rPr>
            </w:pPr>
            <w:r>
              <w:rPr>
                <w:sz w:val="28"/>
                <w:szCs w:val="28"/>
              </w:rPr>
              <w:t>Высокая успешность в усвоении учебного содержания. Предпосылка перехода к самообразованию</w:t>
            </w:r>
          </w:p>
        </w:tc>
      </w:tr>
      <w:tr w:rsidR="005D72B8" w:rsidTr="00A91102">
        <w:trPr>
          <w:trHeight w:val="810"/>
        </w:trPr>
        <w:tc>
          <w:tcPr>
            <w:tcW w:w="3450"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Коммуникативные (речевые), регулятивные</w:t>
            </w:r>
          </w:p>
        </w:tc>
        <w:tc>
          <w:tcPr>
            <w:tcW w:w="3240"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 xml:space="preserve">Внутренний план действия </w:t>
            </w:r>
          </w:p>
        </w:tc>
        <w:tc>
          <w:tcPr>
            <w:tcW w:w="3250"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napToGrid w:val="0"/>
              <w:rPr>
                <w:sz w:val="28"/>
                <w:szCs w:val="28"/>
              </w:rPr>
            </w:pPr>
            <w:r>
              <w:rPr>
                <w:sz w:val="28"/>
                <w:szCs w:val="28"/>
              </w:rPr>
              <w:t xml:space="preserve">Способность действовать «в уме». </w:t>
            </w:r>
          </w:p>
        </w:tc>
      </w:tr>
      <w:tr w:rsidR="005D72B8" w:rsidTr="00A91102">
        <w:trPr>
          <w:trHeight w:val="840"/>
        </w:trPr>
        <w:tc>
          <w:tcPr>
            <w:tcW w:w="3450"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Коммуникативные, регулятивные</w:t>
            </w:r>
          </w:p>
        </w:tc>
        <w:tc>
          <w:tcPr>
            <w:tcW w:w="3240"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Рефлексия</w:t>
            </w:r>
          </w:p>
        </w:tc>
        <w:tc>
          <w:tcPr>
            <w:tcW w:w="3250"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napToGrid w:val="0"/>
              <w:rPr>
                <w:sz w:val="28"/>
                <w:szCs w:val="28"/>
              </w:rPr>
            </w:pPr>
            <w:r>
              <w:rPr>
                <w:sz w:val="28"/>
                <w:szCs w:val="28"/>
              </w:rPr>
              <w:t>Осознанность и критичность учебных действий</w:t>
            </w:r>
          </w:p>
        </w:tc>
      </w:tr>
    </w:tbl>
    <w:p w:rsidR="005D72B8" w:rsidRDefault="005D72B8" w:rsidP="005D72B8">
      <w:pPr>
        <w:rPr>
          <w:i/>
          <w:iCs/>
          <w:sz w:val="28"/>
          <w:szCs w:val="28"/>
        </w:rPr>
      </w:pPr>
    </w:p>
    <w:p w:rsidR="005D72B8" w:rsidRDefault="005D72B8" w:rsidP="005D72B8">
      <w:pPr>
        <w:rPr>
          <w:b/>
          <w:iCs/>
          <w:sz w:val="28"/>
          <w:szCs w:val="28"/>
        </w:rPr>
      </w:pPr>
      <w:r>
        <w:rPr>
          <w:b/>
          <w:iCs/>
          <w:sz w:val="28"/>
          <w:szCs w:val="28"/>
        </w:rPr>
        <w:t>7. Результаты овладения способами универсальных учебных действий:</w:t>
      </w:r>
    </w:p>
    <w:p w:rsidR="005D72B8" w:rsidRDefault="005D72B8" w:rsidP="005D72B8">
      <w:pPr>
        <w:rPr>
          <w:i/>
          <w:iCs/>
          <w:sz w:val="28"/>
          <w:szCs w:val="28"/>
        </w:rPr>
      </w:pPr>
      <w:r>
        <w:rPr>
          <w:i/>
          <w:iCs/>
          <w:sz w:val="28"/>
          <w:szCs w:val="28"/>
        </w:rPr>
        <w:t>1. Личностные универсальные учебные действия</w:t>
      </w:r>
    </w:p>
    <w:p w:rsidR="005D72B8" w:rsidRDefault="005D72B8" w:rsidP="005D72B8">
      <w:pPr>
        <w:rPr>
          <w:sz w:val="28"/>
          <w:szCs w:val="28"/>
        </w:rPr>
      </w:pPr>
      <w:r>
        <w:rPr>
          <w:sz w:val="28"/>
          <w:szCs w:val="28"/>
        </w:rPr>
        <w:t>У выпускника будут сформированы:</w:t>
      </w:r>
    </w:p>
    <w:p w:rsidR="005D72B8" w:rsidRDefault="005D72B8" w:rsidP="005D72B8">
      <w:pPr>
        <w:rPr>
          <w:sz w:val="28"/>
          <w:szCs w:val="28"/>
        </w:rPr>
      </w:pPr>
      <w:r>
        <w:rPr>
          <w:sz w:val="28"/>
          <w:szCs w:val="28"/>
        </w:rPr>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5D72B8" w:rsidRDefault="005D72B8" w:rsidP="005D72B8">
      <w:pPr>
        <w:rPr>
          <w:sz w:val="28"/>
          <w:szCs w:val="28"/>
        </w:rPr>
      </w:pPr>
      <w:r>
        <w:rPr>
          <w:sz w:val="28"/>
          <w:szCs w:val="28"/>
        </w:rPr>
        <w:t>• широкая мотивационная основа учебной деятельности, включающая социальные, учебно-познавательные и внешние мотивы;</w:t>
      </w:r>
    </w:p>
    <w:p w:rsidR="005D72B8" w:rsidRDefault="005D72B8" w:rsidP="005D72B8">
      <w:pPr>
        <w:rPr>
          <w:sz w:val="28"/>
          <w:szCs w:val="28"/>
        </w:rPr>
      </w:pPr>
      <w:r>
        <w:rPr>
          <w:sz w:val="28"/>
          <w:szCs w:val="28"/>
        </w:rPr>
        <w:t>• учебно-познавательный интерес к новому учебному материалу и способам решения новой задачи;</w:t>
      </w:r>
    </w:p>
    <w:p w:rsidR="005D72B8" w:rsidRDefault="005D72B8" w:rsidP="005D72B8">
      <w:pPr>
        <w:rPr>
          <w:sz w:val="28"/>
          <w:szCs w:val="28"/>
        </w:rPr>
      </w:pPr>
      <w:r>
        <w:rPr>
          <w:sz w:val="28"/>
          <w:szCs w:val="28"/>
        </w:rPr>
        <w:t>•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5D72B8" w:rsidRDefault="005D72B8" w:rsidP="005D72B8">
      <w:pPr>
        <w:rPr>
          <w:sz w:val="28"/>
          <w:szCs w:val="28"/>
        </w:rPr>
      </w:pPr>
      <w:r>
        <w:rPr>
          <w:sz w:val="28"/>
          <w:szCs w:val="28"/>
        </w:rPr>
        <w:t>• способность к самооценке на основе критериев успешности учебной деятельности;</w:t>
      </w:r>
    </w:p>
    <w:p w:rsidR="005D72B8" w:rsidRDefault="005D72B8" w:rsidP="005D72B8">
      <w:pPr>
        <w:rPr>
          <w:sz w:val="28"/>
          <w:szCs w:val="28"/>
        </w:rPr>
      </w:pPr>
      <w:r>
        <w:rPr>
          <w:sz w:val="28"/>
          <w:szCs w:val="28"/>
        </w:rPr>
        <w:t>• 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ответственности человека за общее благополучие, осознание своей этнической принадлежности;</w:t>
      </w:r>
    </w:p>
    <w:p w:rsidR="005D72B8" w:rsidRDefault="005D72B8" w:rsidP="005D72B8">
      <w:pPr>
        <w:rPr>
          <w:sz w:val="28"/>
          <w:szCs w:val="28"/>
        </w:rPr>
      </w:pPr>
      <w:r>
        <w:rPr>
          <w:sz w:val="28"/>
          <w:szCs w:val="28"/>
        </w:rPr>
        <w:t xml:space="preserve">• ориентация в нравственном содержании и </w:t>
      </w:r>
      <w:proofErr w:type="gramStart"/>
      <w:r>
        <w:rPr>
          <w:sz w:val="28"/>
          <w:szCs w:val="28"/>
        </w:rPr>
        <w:t>смысле</w:t>
      </w:r>
      <w:proofErr w:type="gramEnd"/>
      <w:r>
        <w:rPr>
          <w:sz w:val="28"/>
          <w:szCs w:val="28"/>
        </w:rPr>
        <w:t xml:space="preserve"> как собственных поступков, так и поступков окружающих людей;</w:t>
      </w:r>
    </w:p>
    <w:p w:rsidR="005D72B8" w:rsidRDefault="005D72B8" w:rsidP="005D72B8">
      <w:pPr>
        <w:rPr>
          <w:sz w:val="28"/>
          <w:szCs w:val="28"/>
        </w:rPr>
      </w:pPr>
      <w:r>
        <w:rPr>
          <w:sz w:val="28"/>
          <w:szCs w:val="28"/>
        </w:rPr>
        <w:lastRenderedPageBreak/>
        <w:t xml:space="preserve">• 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w:t>
      </w:r>
      <w:proofErr w:type="spellStart"/>
      <w:r>
        <w:rPr>
          <w:sz w:val="28"/>
          <w:szCs w:val="28"/>
        </w:rPr>
        <w:t>доконвенционального</w:t>
      </w:r>
      <w:proofErr w:type="spellEnd"/>
      <w:r>
        <w:rPr>
          <w:sz w:val="28"/>
          <w:szCs w:val="28"/>
        </w:rPr>
        <w:t xml:space="preserve"> к конвенциональному уровню;</w:t>
      </w:r>
    </w:p>
    <w:p w:rsidR="005D72B8" w:rsidRDefault="005D72B8" w:rsidP="005D72B8">
      <w:pPr>
        <w:rPr>
          <w:sz w:val="28"/>
          <w:szCs w:val="28"/>
        </w:rPr>
      </w:pPr>
      <w:r>
        <w:rPr>
          <w:sz w:val="28"/>
          <w:szCs w:val="28"/>
        </w:rPr>
        <w:t>• развитие этических чувств — стыда, вины, совести как регуляторов морального поведения;</w:t>
      </w:r>
    </w:p>
    <w:p w:rsidR="005D72B8" w:rsidRDefault="005D72B8" w:rsidP="005D72B8">
      <w:pPr>
        <w:rPr>
          <w:sz w:val="28"/>
          <w:szCs w:val="28"/>
        </w:rPr>
      </w:pPr>
      <w:r>
        <w:rPr>
          <w:sz w:val="28"/>
          <w:szCs w:val="28"/>
        </w:rPr>
        <w:t xml:space="preserve">• </w:t>
      </w:r>
      <w:proofErr w:type="spellStart"/>
      <w:r>
        <w:rPr>
          <w:sz w:val="28"/>
          <w:szCs w:val="28"/>
        </w:rPr>
        <w:t>эмпатия</w:t>
      </w:r>
      <w:proofErr w:type="spellEnd"/>
      <w:r>
        <w:rPr>
          <w:sz w:val="28"/>
          <w:szCs w:val="28"/>
        </w:rPr>
        <w:t xml:space="preserve"> как понимание чу</w:t>
      </w:r>
      <w:proofErr w:type="gramStart"/>
      <w:r>
        <w:rPr>
          <w:sz w:val="28"/>
          <w:szCs w:val="28"/>
        </w:rPr>
        <w:t>вств др</w:t>
      </w:r>
      <w:proofErr w:type="gramEnd"/>
      <w:r>
        <w:rPr>
          <w:sz w:val="28"/>
          <w:szCs w:val="28"/>
        </w:rPr>
        <w:t>угих людей и сопереживание им;</w:t>
      </w:r>
    </w:p>
    <w:p w:rsidR="005D72B8" w:rsidRDefault="005D72B8" w:rsidP="005D72B8">
      <w:pPr>
        <w:rPr>
          <w:sz w:val="28"/>
          <w:szCs w:val="28"/>
        </w:rPr>
      </w:pPr>
      <w:r>
        <w:rPr>
          <w:sz w:val="28"/>
          <w:szCs w:val="28"/>
        </w:rPr>
        <w:t>• установка на здоровый образ жизни;</w:t>
      </w:r>
    </w:p>
    <w:p w:rsidR="005D72B8" w:rsidRDefault="005D72B8" w:rsidP="005D72B8">
      <w:pPr>
        <w:rPr>
          <w:sz w:val="28"/>
          <w:szCs w:val="28"/>
        </w:rPr>
      </w:pPr>
      <w:r>
        <w:rPr>
          <w:sz w:val="28"/>
          <w:szCs w:val="28"/>
        </w:rPr>
        <w:t xml:space="preserve">•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Pr>
          <w:sz w:val="28"/>
          <w:szCs w:val="28"/>
        </w:rPr>
        <w:t>здоровьесберегающего</w:t>
      </w:r>
      <w:proofErr w:type="spellEnd"/>
      <w:r>
        <w:rPr>
          <w:sz w:val="28"/>
          <w:szCs w:val="28"/>
        </w:rPr>
        <w:t xml:space="preserve"> поведения;</w:t>
      </w:r>
    </w:p>
    <w:p w:rsidR="005D72B8" w:rsidRDefault="005D72B8" w:rsidP="005D72B8">
      <w:pPr>
        <w:rPr>
          <w:sz w:val="28"/>
          <w:szCs w:val="28"/>
        </w:rPr>
      </w:pPr>
      <w:r>
        <w:rPr>
          <w:sz w:val="28"/>
          <w:szCs w:val="28"/>
        </w:rPr>
        <w:t>• чувство прекрасного и эстетические чувства на основе знакомства с мировой и отечественной художественной культурой.</w:t>
      </w:r>
    </w:p>
    <w:p w:rsidR="005D72B8" w:rsidRDefault="005D72B8" w:rsidP="005D72B8">
      <w:pPr>
        <w:rPr>
          <w:i/>
          <w:iCs/>
          <w:sz w:val="28"/>
          <w:szCs w:val="28"/>
        </w:rPr>
      </w:pPr>
      <w:r>
        <w:rPr>
          <w:i/>
          <w:iCs/>
          <w:sz w:val="28"/>
          <w:szCs w:val="28"/>
        </w:rPr>
        <w:t>Выпускник получит возможность для формирования:</w:t>
      </w:r>
    </w:p>
    <w:p w:rsidR="005D72B8" w:rsidRDefault="005D72B8" w:rsidP="005D72B8">
      <w:pPr>
        <w:rPr>
          <w:i/>
          <w:iCs/>
          <w:sz w:val="28"/>
          <w:szCs w:val="28"/>
        </w:rPr>
      </w:pPr>
      <w:r>
        <w:rPr>
          <w:sz w:val="28"/>
          <w:szCs w:val="28"/>
        </w:rPr>
        <w:t xml:space="preserve">• </w:t>
      </w:r>
      <w:r>
        <w:rPr>
          <w:i/>
          <w:iCs/>
          <w:sz w:val="28"/>
          <w:szCs w:val="28"/>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5D72B8" w:rsidRDefault="005D72B8" w:rsidP="005D72B8">
      <w:pPr>
        <w:rPr>
          <w:i/>
          <w:iCs/>
          <w:sz w:val="28"/>
          <w:szCs w:val="28"/>
        </w:rPr>
      </w:pPr>
      <w:r>
        <w:rPr>
          <w:sz w:val="28"/>
          <w:szCs w:val="28"/>
        </w:rPr>
        <w:t xml:space="preserve">• </w:t>
      </w:r>
      <w:r>
        <w:rPr>
          <w:i/>
          <w:iCs/>
          <w:sz w:val="28"/>
          <w:szCs w:val="28"/>
        </w:rPr>
        <w:t>выраженной устойчивой учебно-познавательной мотивации учения;</w:t>
      </w:r>
    </w:p>
    <w:p w:rsidR="005D72B8" w:rsidRDefault="005D72B8" w:rsidP="005D72B8">
      <w:pPr>
        <w:rPr>
          <w:i/>
          <w:iCs/>
          <w:sz w:val="28"/>
          <w:szCs w:val="28"/>
        </w:rPr>
      </w:pPr>
      <w:r>
        <w:rPr>
          <w:sz w:val="28"/>
          <w:szCs w:val="28"/>
        </w:rPr>
        <w:t xml:space="preserve">• </w:t>
      </w:r>
      <w:r>
        <w:rPr>
          <w:i/>
          <w:iCs/>
          <w:sz w:val="28"/>
          <w:szCs w:val="28"/>
        </w:rPr>
        <w:t>устойчивого учебно-познавательного интереса к новым общим способам решения задач;</w:t>
      </w:r>
    </w:p>
    <w:p w:rsidR="005D72B8" w:rsidRDefault="005D72B8" w:rsidP="005D72B8">
      <w:pPr>
        <w:rPr>
          <w:i/>
          <w:iCs/>
          <w:sz w:val="28"/>
          <w:szCs w:val="28"/>
        </w:rPr>
      </w:pPr>
      <w:r>
        <w:rPr>
          <w:sz w:val="28"/>
          <w:szCs w:val="28"/>
        </w:rPr>
        <w:t xml:space="preserve">• </w:t>
      </w:r>
      <w:r>
        <w:rPr>
          <w:i/>
          <w:iCs/>
          <w:sz w:val="28"/>
          <w:szCs w:val="28"/>
        </w:rPr>
        <w:t>адекватного понимания причин успешности/</w:t>
      </w:r>
      <w:proofErr w:type="spellStart"/>
      <w:r>
        <w:rPr>
          <w:i/>
          <w:iCs/>
          <w:sz w:val="28"/>
          <w:szCs w:val="28"/>
        </w:rPr>
        <w:t>неуспешности</w:t>
      </w:r>
      <w:proofErr w:type="spellEnd"/>
      <w:r>
        <w:rPr>
          <w:i/>
          <w:iCs/>
          <w:sz w:val="28"/>
          <w:szCs w:val="28"/>
        </w:rPr>
        <w:t xml:space="preserve"> учебной деятельности;</w:t>
      </w:r>
    </w:p>
    <w:p w:rsidR="005D72B8" w:rsidRDefault="005D72B8" w:rsidP="005D72B8">
      <w:pPr>
        <w:rPr>
          <w:i/>
          <w:iCs/>
          <w:sz w:val="28"/>
          <w:szCs w:val="28"/>
        </w:rPr>
      </w:pPr>
      <w:r>
        <w:rPr>
          <w:sz w:val="28"/>
          <w:szCs w:val="28"/>
        </w:rPr>
        <w:t xml:space="preserve">• </w:t>
      </w:r>
      <w:r>
        <w:rPr>
          <w:i/>
          <w:iCs/>
          <w:sz w:val="28"/>
          <w:szCs w:val="28"/>
        </w:rPr>
        <w:t>положительной адекватной дифференцированной самооценки на основе критерия успешности реализации социальной роли «хорошего ученика»;</w:t>
      </w:r>
    </w:p>
    <w:p w:rsidR="005D72B8" w:rsidRDefault="005D72B8" w:rsidP="005D72B8">
      <w:pPr>
        <w:rPr>
          <w:i/>
          <w:iCs/>
          <w:sz w:val="28"/>
          <w:szCs w:val="28"/>
        </w:rPr>
      </w:pPr>
      <w:r>
        <w:rPr>
          <w:sz w:val="28"/>
          <w:szCs w:val="28"/>
        </w:rPr>
        <w:t xml:space="preserve">• </w:t>
      </w:r>
      <w:r>
        <w:rPr>
          <w:i/>
          <w:iCs/>
          <w:sz w:val="28"/>
          <w:szCs w:val="28"/>
        </w:rPr>
        <w:t>компетентности в реализации основ гражданской идентичности в поступках и деятельности;</w:t>
      </w:r>
    </w:p>
    <w:p w:rsidR="005D72B8" w:rsidRDefault="005D72B8" w:rsidP="005D72B8">
      <w:pPr>
        <w:rPr>
          <w:i/>
          <w:iCs/>
          <w:sz w:val="28"/>
          <w:szCs w:val="28"/>
        </w:rPr>
      </w:pPr>
      <w:r>
        <w:rPr>
          <w:sz w:val="28"/>
          <w:szCs w:val="28"/>
        </w:rPr>
        <w:t xml:space="preserve">• </w:t>
      </w:r>
      <w:r>
        <w:rPr>
          <w:i/>
          <w:iCs/>
          <w:sz w:val="28"/>
          <w:szCs w:val="28"/>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5D72B8" w:rsidRDefault="005D72B8" w:rsidP="005D72B8">
      <w:pPr>
        <w:rPr>
          <w:i/>
          <w:iCs/>
          <w:sz w:val="28"/>
          <w:szCs w:val="28"/>
        </w:rPr>
      </w:pPr>
      <w:r>
        <w:rPr>
          <w:sz w:val="28"/>
          <w:szCs w:val="28"/>
        </w:rPr>
        <w:t xml:space="preserve">• </w:t>
      </w:r>
      <w:r>
        <w:rPr>
          <w:i/>
          <w:iCs/>
          <w:sz w:val="28"/>
          <w:szCs w:val="28"/>
        </w:rPr>
        <w:t>установки на здоровый образ жизни и реализации её в реальном поведении и поступках;</w:t>
      </w:r>
    </w:p>
    <w:p w:rsidR="005D72B8" w:rsidRDefault="005D72B8" w:rsidP="005D72B8">
      <w:pPr>
        <w:rPr>
          <w:i/>
          <w:iCs/>
          <w:sz w:val="28"/>
          <w:szCs w:val="28"/>
        </w:rPr>
      </w:pPr>
      <w:r>
        <w:rPr>
          <w:sz w:val="28"/>
          <w:szCs w:val="28"/>
        </w:rPr>
        <w:t xml:space="preserve">• </w:t>
      </w:r>
      <w:r>
        <w:rPr>
          <w:i/>
          <w:iCs/>
          <w:sz w:val="28"/>
          <w:szCs w:val="28"/>
        </w:rPr>
        <w:t>осознанных устойчивых эстетических предпочтений и ориентации на искусство как значимую сферу человеческой жизни;</w:t>
      </w:r>
    </w:p>
    <w:p w:rsidR="005D72B8" w:rsidRDefault="005D72B8" w:rsidP="005D72B8">
      <w:pPr>
        <w:rPr>
          <w:i/>
          <w:iCs/>
          <w:sz w:val="28"/>
          <w:szCs w:val="28"/>
        </w:rPr>
      </w:pPr>
      <w:r>
        <w:rPr>
          <w:sz w:val="28"/>
          <w:szCs w:val="28"/>
        </w:rPr>
        <w:t xml:space="preserve">• </w:t>
      </w:r>
      <w:proofErr w:type="spellStart"/>
      <w:r>
        <w:rPr>
          <w:i/>
          <w:iCs/>
          <w:sz w:val="28"/>
          <w:szCs w:val="28"/>
        </w:rPr>
        <w:t>эмпатии</w:t>
      </w:r>
      <w:proofErr w:type="spellEnd"/>
      <w:r>
        <w:rPr>
          <w:i/>
          <w:iCs/>
          <w:sz w:val="28"/>
          <w:szCs w:val="28"/>
        </w:rPr>
        <w:t xml:space="preserve"> как осознанного понимания чу</w:t>
      </w:r>
      <w:proofErr w:type="gramStart"/>
      <w:r>
        <w:rPr>
          <w:i/>
          <w:iCs/>
          <w:sz w:val="28"/>
          <w:szCs w:val="28"/>
        </w:rPr>
        <w:t>вств др</w:t>
      </w:r>
      <w:proofErr w:type="gramEnd"/>
      <w:r>
        <w:rPr>
          <w:i/>
          <w:iCs/>
          <w:sz w:val="28"/>
          <w:szCs w:val="28"/>
        </w:rPr>
        <w:t>угих людей и сопереживания им, выражающихся в поступках, направленных на помощь и обеспечение благополучия.</w:t>
      </w:r>
    </w:p>
    <w:p w:rsidR="005D72B8" w:rsidRDefault="005D72B8" w:rsidP="005D72B8">
      <w:pPr>
        <w:rPr>
          <w:i/>
          <w:iCs/>
          <w:sz w:val="28"/>
          <w:szCs w:val="28"/>
        </w:rPr>
      </w:pPr>
      <w:r>
        <w:rPr>
          <w:i/>
          <w:iCs/>
          <w:sz w:val="28"/>
          <w:szCs w:val="28"/>
        </w:rPr>
        <w:t>2. Регулятивные универсальные учебные действия</w:t>
      </w:r>
    </w:p>
    <w:p w:rsidR="005D72B8" w:rsidRDefault="005D72B8" w:rsidP="005D72B8">
      <w:pPr>
        <w:rPr>
          <w:sz w:val="28"/>
          <w:szCs w:val="28"/>
        </w:rPr>
      </w:pPr>
      <w:r>
        <w:rPr>
          <w:sz w:val="28"/>
          <w:szCs w:val="28"/>
        </w:rPr>
        <w:t>Выпускник научится:</w:t>
      </w:r>
    </w:p>
    <w:p w:rsidR="005D72B8" w:rsidRDefault="005D72B8" w:rsidP="005D72B8">
      <w:pPr>
        <w:rPr>
          <w:sz w:val="28"/>
          <w:szCs w:val="28"/>
        </w:rPr>
      </w:pPr>
      <w:r>
        <w:rPr>
          <w:sz w:val="28"/>
          <w:szCs w:val="28"/>
        </w:rPr>
        <w:t>• принимать и сохранять учебную задачу;</w:t>
      </w:r>
    </w:p>
    <w:p w:rsidR="005D72B8" w:rsidRDefault="005D72B8" w:rsidP="005D72B8">
      <w:pPr>
        <w:rPr>
          <w:sz w:val="28"/>
          <w:szCs w:val="28"/>
        </w:rPr>
      </w:pPr>
      <w:r>
        <w:rPr>
          <w:sz w:val="28"/>
          <w:szCs w:val="28"/>
        </w:rPr>
        <w:t>• учитывать выделенные учителем ориентиры действия в новом учебном материале в сотрудничестве с учителем;</w:t>
      </w:r>
    </w:p>
    <w:p w:rsidR="005D72B8" w:rsidRDefault="005D72B8" w:rsidP="005D72B8">
      <w:pPr>
        <w:rPr>
          <w:sz w:val="28"/>
          <w:szCs w:val="28"/>
        </w:rPr>
      </w:pPr>
      <w:r>
        <w:rPr>
          <w:sz w:val="28"/>
          <w:szCs w:val="28"/>
        </w:rPr>
        <w:t>• планировать свои действия в соответствии с поставленной задачей и условиями её реализации, в том числе во внутреннем плане;</w:t>
      </w:r>
    </w:p>
    <w:p w:rsidR="005D72B8" w:rsidRDefault="005D72B8" w:rsidP="005D72B8">
      <w:pPr>
        <w:rPr>
          <w:sz w:val="28"/>
          <w:szCs w:val="28"/>
        </w:rPr>
      </w:pPr>
      <w:r>
        <w:rPr>
          <w:sz w:val="28"/>
          <w:szCs w:val="28"/>
        </w:rPr>
        <w:t xml:space="preserve">• учитывать установленные правила в планировании и контроле способа </w:t>
      </w:r>
      <w:r>
        <w:rPr>
          <w:sz w:val="28"/>
          <w:szCs w:val="28"/>
        </w:rPr>
        <w:lastRenderedPageBreak/>
        <w:t>решения;</w:t>
      </w:r>
    </w:p>
    <w:p w:rsidR="005D72B8" w:rsidRDefault="005D72B8" w:rsidP="005D72B8">
      <w:pPr>
        <w:rPr>
          <w:sz w:val="28"/>
          <w:szCs w:val="28"/>
        </w:rPr>
      </w:pPr>
      <w:r>
        <w:rPr>
          <w:sz w:val="28"/>
          <w:szCs w:val="28"/>
        </w:rPr>
        <w:t>• осуществлять итоговый и пошаговый контроль по результату (в случае работы в интерактивной среде пользоваться реакцией среды решения задачи);</w:t>
      </w:r>
    </w:p>
    <w:p w:rsidR="005D72B8" w:rsidRDefault="005D72B8" w:rsidP="005D72B8">
      <w:pPr>
        <w:rPr>
          <w:sz w:val="28"/>
          <w:szCs w:val="28"/>
        </w:rPr>
      </w:pPr>
      <w:r>
        <w:rPr>
          <w:sz w:val="28"/>
          <w:szCs w:val="28"/>
        </w:rPr>
        <w:t>•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5D72B8" w:rsidRDefault="005D72B8" w:rsidP="005D72B8">
      <w:pPr>
        <w:rPr>
          <w:sz w:val="28"/>
          <w:szCs w:val="28"/>
        </w:rPr>
      </w:pPr>
      <w:r>
        <w:rPr>
          <w:sz w:val="28"/>
          <w:szCs w:val="28"/>
        </w:rPr>
        <w:t>• адекватно воспринимать предложения и оценку учителей, товарищей, родителей и других людей;</w:t>
      </w:r>
    </w:p>
    <w:p w:rsidR="005D72B8" w:rsidRDefault="005D72B8" w:rsidP="005D72B8">
      <w:pPr>
        <w:rPr>
          <w:sz w:val="28"/>
          <w:szCs w:val="28"/>
        </w:rPr>
      </w:pPr>
      <w:r>
        <w:rPr>
          <w:sz w:val="28"/>
          <w:szCs w:val="28"/>
        </w:rPr>
        <w:t>• различать способ и результат действия;</w:t>
      </w:r>
    </w:p>
    <w:p w:rsidR="005D72B8" w:rsidRDefault="005D72B8" w:rsidP="005D72B8">
      <w:pPr>
        <w:rPr>
          <w:sz w:val="28"/>
          <w:szCs w:val="28"/>
        </w:rPr>
      </w:pPr>
      <w:r>
        <w:rPr>
          <w:sz w:val="28"/>
          <w:szCs w:val="28"/>
        </w:rPr>
        <w:t>• 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5D72B8" w:rsidRDefault="005D72B8" w:rsidP="005D72B8">
      <w:pPr>
        <w:rPr>
          <w:sz w:val="28"/>
          <w:szCs w:val="28"/>
        </w:rPr>
      </w:pPr>
      <w:r>
        <w:rPr>
          <w:sz w:val="28"/>
          <w:szCs w:val="28"/>
        </w:rPr>
        <w:t xml:space="preserve">• выполнять учебные действия в материализованной, </w:t>
      </w:r>
      <w:proofErr w:type="spellStart"/>
      <w:r>
        <w:rPr>
          <w:sz w:val="28"/>
          <w:szCs w:val="28"/>
        </w:rPr>
        <w:t>гипермедийной</w:t>
      </w:r>
      <w:proofErr w:type="spellEnd"/>
      <w:r>
        <w:rPr>
          <w:sz w:val="28"/>
          <w:szCs w:val="28"/>
        </w:rPr>
        <w:t xml:space="preserve">, </w:t>
      </w:r>
      <w:proofErr w:type="spellStart"/>
      <w:r>
        <w:rPr>
          <w:sz w:val="28"/>
          <w:szCs w:val="28"/>
        </w:rPr>
        <w:t>громкоречевой</w:t>
      </w:r>
      <w:proofErr w:type="spellEnd"/>
      <w:r>
        <w:rPr>
          <w:sz w:val="28"/>
          <w:szCs w:val="28"/>
        </w:rPr>
        <w:t xml:space="preserve"> и умственной форме.</w:t>
      </w:r>
    </w:p>
    <w:p w:rsidR="005D72B8" w:rsidRDefault="005D72B8" w:rsidP="005D72B8">
      <w:pPr>
        <w:rPr>
          <w:i/>
          <w:iCs/>
          <w:sz w:val="28"/>
          <w:szCs w:val="28"/>
        </w:rPr>
      </w:pPr>
      <w:r>
        <w:rPr>
          <w:i/>
          <w:iCs/>
          <w:sz w:val="28"/>
          <w:szCs w:val="28"/>
        </w:rPr>
        <w:t>Выпускник получит возможность научиться:</w:t>
      </w:r>
    </w:p>
    <w:p w:rsidR="005D72B8" w:rsidRDefault="005D72B8" w:rsidP="005D72B8">
      <w:pPr>
        <w:rPr>
          <w:i/>
          <w:iCs/>
          <w:sz w:val="28"/>
          <w:szCs w:val="28"/>
        </w:rPr>
      </w:pPr>
      <w:r>
        <w:rPr>
          <w:sz w:val="28"/>
          <w:szCs w:val="28"/>
        </w:rPr>
        <w:t xml:space="preserve">• </w:t>
      </w:r>
      <w:r>
        <w:rPr>
          <w:i/>
          <w:iCs/>
          <w:sz w:val="28"/>
          <w:szCs w:val="28"/>
        </w:rPr>
        <w:t>в сотрудничестве с учителем ставить новые учебные задачи;</w:t>
      </w:r>
    </w:p>
    <w:p w:rsidR="005D72B8" w:rsidRDefault="005D72B8" w:rsidP="005D72B8">
      <w:pPr>
        <w:rPr>
          <w:i/>
          <w:iCs/>
          <w:sz w:val="28"/>
          <w:szCs w:val="28"/>
        </w:rPr>
      </w:pPr>
      <w:r>
        <w:rPr>
          <w:sz w:val="28"/>
          <w:szCs w:val="28"/>
        </w:rPr>
        <w:t xml:space="preserve">• </w:t>
      </w:r>
      <w:r>
        <w:rPr>
          <w:i/>
          <w:iCs/>
          <w:sz w:val="28"/>
          <w:szCs w:val="28"/>
        </w:rPr>
        <w:t xml:space="preserve">преобразовывать практическую задачу </w:t>
      </w:r>
      <w:proofErr w:type="gramStart"/>
      <w:r>
        <w:rPr>
          <w:i/>
          <w:iCs/>
          <w:sz w:val="28"/>
          <w:szCs w:val="28"/>
        </w:rPr>
        <w:t>в</w:t>
      </w:r>
      <w:proofErr w:type="gramEnd"/>
      <w:r>
        <w:rPr>
          <w:i/>
          <w:iCs/>
          <w:sz w:val="28"/>
          <w:szCs w:val="28"/>
        </w:rPr>
        <w:t xml:space="preserve"> познавательную;</w:t>
      </w:r>
    </w:p>
    <w:p w:rsidR="005D72B8" w:rsidRDefault="005D72B8" w:rsidP="005D72B8">
      <w:pPr>
        <w:rPr>
          <w:i/>
          <w:iCs/>
          <w:sz w:val="28"/>
          <w:szCs w:val="28"/>
        </w:rPr>
      </w:pPr>
      <w:r>
        <w:rPr>
          <w:sz w:val="28"/>
          <w:szCs w:val="28"/>
        </w:rPr>
        <w:t xml:space="preserve">• </w:t>
      </w:r>
      <w:r>
        <w:rPr>
          <w:i/>
          <w:iCs/>
          <w:sz w:val="28"/>
          <w:szCs w:val="28"/>
        </w:rPr>
        <w:t>проявлять познавательную инициативу в учебном сотрудничестве;</w:t>
      </w:r>
    </w:p>
    <w:p w:rsidR="005D72B8" w:rsidRDefault="005D72B8" w:rsidP="005D72B8">
      <w:pPr>
        <w:rPr>
          <w:i/>
          <w:iCs/>
          <w:sz w:val="28"/>
          <w:szCs w:val="28"/>
        </w:rPr>
      </w:pPr>
      <w:r>
        <w:rPr>
          <w:sz w:val="28"/>
          <w:szCs w:val="28"/>
        </w:rPr>
        <w:t xml:space="preserve">• </w:t>
      </w:r>
      <w:r>
        <w:rPr>
          <w:i/>
          <w:iCs/>
          <w:sz w:val="28"/>
          <w:szCs w:val="28"/>
        </w:rPr>
        <w:t>самостоятельно учитывать выделенные учителем ориентиры действия в новом учебном материале;</w:t>
      </w:r>
    </w:p>
    <w:p w:rsidR="005D72B8" w:rsidRDefault="005D72B8" w:rsidP="005D72B8">
      <w:pPr>
        <w:rPr>
          <w:i/>
          <w:iCs/>
          <w:sz w:val="28"/>
          <w:szCs w:val="28"/>
        </w:rPr>
      </w:pPr>
      <w:r>
        <w:rPr>
          <w:sz w:val="28"/>
          <w:szCs w:val="28"/>
        </w:rPr>
        <w:t xml:space="preserve">• </w:t>
      </w:r>
      <w:r>
        <w:rPr>
          <w:i/>
          <w:iCs/>
          <w:sz w:val="28"/>
          <w:szCs w:val="28"/>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5D72B8" w:rsidRDefault="005D72B8" w:rsidP="005D72B8">
      <w:pPr>
        <w:rPr>
          <w:i/>
          <w:iCs/>
          <w:sz w:val="28"/>
          <w:szCs w:val="28"/>
        </w:rPr>
      </w:pPr>
      <w:r>
        <w:rPr>
          <w:sz w:val="28"/>
          <w:szCs w:val="28"/>
        </w:rPr>
        <w:t xml:space="preserve">• </w:t>
      </w:r>
      <w:r>
        <w:rPr>
          <w:i/>
          <w:iCs/>
          <w:sz w:val="28"/>
          <w:szCs w:val="28"/>
        </w:rPr>
        <w:t xml:space="preserve">самостоятельно адекватно оценивать правильность выполнения действия и вносить необходимые коррективы в </w:t>
      </w:r>
      <w:proofErr w:type="gramStart"/>
      <w:r>
        <w:rPr>
          <w:i/>
          <w:iCs/>
          <w:sz w:val="28"/>
          <w:szCs w:val="28"/>
        </w:rPr>
        <w:t>исполнение</w:t>
      </w:r>
      <w:proofErr w:type="gramEnd"/>
      <w:r>
        <w:rPr>
          <w:i/>
          <w:iCs/>
          <w:sz w:val="28"/>
          <w:szCs w:val="28"/>
        </w:rPr>
        <w:t xml:space="preserve"> как по ходу его реализации, так и в конце</w:t>
      </w:r>
    </w:p>
    <w:p w:rsidR="005D72B8" w:rsidRDefault="005D72B8" w:rsidP="005D72B8">
      <w:pPr>
        <w:rPr>
          <w:i/>
          <w:iCs/>
          <w:sz w:val="28"/>
          <w:szCs w:val="28"/>
        </w:rPr>
      </w:pPr>
      <w:r>
        <w:rPr>
          <w:i/>
          <w:iCs/>
          <w:sz w:val="28"/>
          <w:szCs w:val="28"/>
        </w:rPr>
        <w:t>действия.</w:t>
      </w:r>
    </w:p>
    <w:p w:rsidR="005D72B8" w:rsidRDefault="005D72B8" w:rsidP="005D72B8">
      <w:pPr>
        <w:rPr>
          <w:i/>
          <w:iCs/>
          <w:sz w:val="28"/>
          <w:szCs w:val="28"/>
        </w:rPr>
      </w:pPr>
      <w:r>
        <w:rPr>
          <w:i/>
          <w:iCs/>
          <w:sz w:val="28"/>
          <w:szCs w:val="28"/>
        </w:rPr>
        <w:t>3. Познавательные универсальные учебные действия</w:t>
      </w:r>
    </w:p>
    <w:p w:rsidR="005D72B8" w:rsidRDefault="005D72B8" w:rsidP="005D72B8">
      <w:pPr>
        <w:rPr>
          <w:sz w:val="28"/>
          <w:szCs w:val="28"/>
        </w:rPr>
      </w:pPr>
      <w:r>
        <w:rPr>
          <w:sz w:val="28"/>
          <w:szCs w:val="28"/>
        </w:rPr>
        <w:t>Выпускник научится:</w:t>
      </w:r>
    </w:p>
    <w:p w:rsidR="005D72B8" w:rsidRDefault="005D72B8" w:rsidP="005D72B8">
      <w:pPr>
        <w:rPr>
          <w:sz w:val="28"/>
          <w:szCs w:val="28"/>
        </w:rPr>
      </w:pPr>
      <w:r>
        <w:rPr>
          <w:sz w:val="28"/>
          <w:szCs w:val="28"/>
        </w:rPr>
        <w:t>•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5D72B8" w:rsidRDefault="005D72B8" w:rsidP="005D72B8">
      <w:pPr>
        <w:rPr>
          <w:sz w:val="28"/>
          <w:szCs w:val="28"/>
        </w:rPr>
      </w:pPr>
      <w:r>
        <w:rPr>
          <w:sz w:val="28"/>
          <w:szCs w:val="28"/>
        </w:rPr>
        <w:t>• осуществлять запись (фиксацию) выборочной информации об окружающем мире и о себе самом, в том числе с помощью инструментов ИКТ;</w:t>
      </w:r>
    </w:p>
    <w:p w:rsidR="005D72B8" w:rsidRDefault="005D72B8" w:rsidP="005D72B8">
      <w:pPr>
        <w:rPr>
          <w:sz w:val="28"/>
          <w:szCs w:val="28"/>
        </w:rPr>
      </w:pPr>
      <w:r>
        <w:rPr>
          <w:sz w:val="28"/>
          <w:szCs w:val="28"/>
        </w:rPr>
        <w:t>• использовать знаково-символические средства, в том числе модели (включая виртуальные) и схемы (включая концептуальные) для решения задач;</w:t>
      </w:r>
    </w:p>
    <w:p w:rsidR="005D72B8" w:rsidRDefault="005D72B8" w:rsidP="005D72B8">
      <w:pPr>
        <w:rPr>
          <w:sz w:val="28"/>
          <w:szCs w:val="28"/>
        </w:rPr>
      </w:pPr>
      <w:r>
        <w:rPr>
          <w:sz w:val="28"/>
          <w:szCs w:val="28"/>
        </w:rPr>
        <w:t>• строить сообщения в устной и письменной форме;</w:t>
      </w:r>
    </w:p>
    <w:p w:rsidR="005D72B8" w:rsidRDefault="005D72B8" w:rsidP="005D72B8">
      <w:pPr>
        <w:rPr>
          <w:sz w:val="28"/>
          <w:szCs w:val="28"/>
        </w:rPr>
      </w:pPr>
      <w:r>
        <w:rPr>
          <w:sz w:val="28"/>
          <w:szCs w:val="28"/>
        </w:rPr>
        <w:t>• ориентироваться на разнообразие способов решения задач;</w:t>
      </w:r>
    </w:p>
    <w:p w:rsidR="005D72B8" w:rsidRDefault="005D72B8" w:rsidP="005D72B8">
      <w:pPr>
        <w:rPr>
          <w:sz w:val="28"/>
          <w:szCs w:val="28"/>
        </w:rPr>
      </w:pPr>
      <w:r>
        <w:rPr>
          <w:sz w:val="28"/>
          <w:szCs w:val="28"/>
        </w:rPr>
        <w:t>• 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5D72B8" w:rsidRDefault="005D72B8" w:rsidP="005D72B8">
      <w:pPr>
        <w:rPr>
          <w:sz w:val="28"/>
          <w:szCs w:val="28"/>
        </w:rPr>
      </w:pPr>
      <w:r>
        <w:rPr>
          <w:sz w:val="28"/>
          <w:szCs w:val="28"/>
        </w:rPr>
        <w:t>• осуществлять анализ объектов с выделением существенных и несущественных признаков;</w:t>
      </w:r>
    </w:p>
    <w:p w:rsidR="005D72B8" w:rsidRDefault="005D72B8" w:rsidP="005D72B8">
      <w:pPr>
        <w:rPr>
          <w:sz w:val="28"/>
          <w:szCs w:val="28"/>
        </w:rPr>
      </w:pPr>
      <w:r>
        <w:rPr>
          <w:sz w:val="28"/>
          <w:szCs w:val="28"/>
        </w:rPr>
        <w:lastRenderedPageBreak/>
        <w:t>• осуществлять синтез как составление целого из частей;</w:t>
      </w:r>
    </w:p>
    <w:p w:rsidR="005D72B8" w:rsidRDefault="005D72B8" w:rsidP="005D72B8">
      <w:pPr>
        <w:rPr>
          <w:sz w:val="28"/>
          <w:szCs w:val="28"/>
        </w:rPr>
      </w:pPr>
      <w:r>
        <w:rPr>
          <w:sz w:val="28"/>
          <w:szCs w:val="28"/>
        </w:rPr>
        <w:t xml:space="preserve">• проводить сравнение, </w:t>
      </w:r>
      <w:proofErr w:type="spellStart"/>
      <w:r>
        <w:rPr>
          <w:sz w:val="28"/>
          <w:szCs w:val="28"/>
        </w:rPr>
        <w:t>сериацию</w:t>
      </w:r>
      <w:proofErr w:type="spellEnd"/>
      <w:r>
        <w:rPr>
          <w:sz w:val="28"/>
          <w:szCs w:val="28"/>
        </w:rPr>
        <w:t xml:space="preserve"> и классификацию по заданным критериям;</w:t>
      </w:r>
    </w:p>
    <w:p w:rsidR="005D72B8" w:rsidRDefault="005D72B8" w:rsidP="005D72B8">
      <w:pPr>
        <w:rPr>
          <w:sz w:val="28"/>
          <w:szCs w:val="28"/>
        </w:rPr>
      </w:pPr>
      <w:r>
        <w:rPr>
          <w:sz w:val="28"/>
          <w:szCs w:val="28"/>
        </w:rPr>
        <w:t>• устанавливать причинно-следственные связи в изучаемом круге явлений;</w:t>
      </w:r>
    </w:p>
    <w:p w:rsidR="005D72B8" w:rsidRDefault="005D72B8" w:rsidP="005D72B8">
      <w:pPr>
        <w:rPr>
          <w:sz w:val="28"/>
          <w:szCs w:val="28"/>
        </w:rPr>
      </w:pPr>
      <w:r>
        <w:rPr>
          <w:sz w:val="28"/>
          <w:szCs w:val="28"/>
        </w:rPr>
        <w:t>• строить рассуждения в форме связи простых суждений об объекте, его строении, свойствах и связях;</w:t>
      </w:r>
    </w:p>
    <w:p w:rsidR="005D72B8" w:rsidRDefault="005D72B8" w:rsidP="005D72B8">
      <w:pPr>
        <w:rPr>
          <w:sz w:val="28"/>
          <w:szCs w:val="28"/>
        </w:rPr>
      </w:pPr>
      <w:r>
        <w:rPr>
          <w:sz w:val="28"/>
          <w:szCs w:val="28"/>
        </w:rPr>
        <w:t>• 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5D72B8" w:rsidRDefault="005D72B8" w:rsidP="005D72B8">
      <w:pPr>
        <w:rPr>
          <w:sz w:val="28"/>
          <w:szCs w:val="28"/>
        </w:rPr>
      </w:pPr>
      <w:r>
        <w:rPr>
          <w:sz w:val="28"/>
          <w:szCs w:val="28"/>
        </w:rPr>
        <w:t>• осуществлять подведение под понятие на основе распознавания объектов, выделения существенных признаков и их синтеза;</w:t>
      </w:r>
    </w:p>
    <w:p w:rsidR="005D72B8" w:rsidRDefault="005D72B8" w:rsidP="005D72B8">
      <w:pPr>
        <w:rPr>
          <w:sz w:val="28"/>
          <w:szCs w:val="28"/>
        </w:rPr>
      </w:pPr>
      <w:r>
        <w:rPr>
          <w:sz w:val="28"/>
          <w:szCs w:val="28"/>
        </w:rPr>
        <w:t>• устанавливать аналогии;</w:t>
      </w:r>
    </w:p>
    <w:p w:rsidR="005D72B8" w:rsidRDefault="005D72B8" w:rsidP="005D72B8">
      <w:pPr>
        <w:rPr>
          <w:sz w:val="28"/>
          <w:szCs w:val="28"/>
        </w:rPr>
      </w:pPr>
      <w:r>
        <w:rPr>
          <w:sz w:val="28"/>
          <w:szCs w:val="28"/>
        </w:rPr>
        <w:t>• владеть рядом общих приёмов решения задач.</w:t>
      </w:r>
    </w:p>
    <w:p w:rsidR="005D72B8" w:rsidRDefault="005D72B8" w:rsidP="005D72B8">
      <w:pPr>
        <w:rPr>
          <w:i/>
          <w:iCs/>
          <w:sz w:val="28"/>
          <w:szCs w:val="28"/>
        </w:rPr>
      </w:pPr>
      <w:r>
        <w:rPr>
          <w:i/>
          <w:iCs/>
          <w:sz w:val="28"/>
          <w:szCs w:val="28"/>
        </w:rPr>
        <w:t>Выпускник получит возможность научиться:</w:t>
      </w:r>
    </w:p>
    <w:p w:rsidR="005D72B8" w:rsidRDefault="005D72B8" w:rsidP="005D72B8">
      <w:pPr>
        <w:rPr>
          <w:i/>
          <w:iCs/>
          <w:sz w:val="28"/>
          <w:szCs w:val="28"/>
        </w:rPr>
      </w:pPr>
      <w:r>
        <w:rPr>
          <w:sz w:val="28"/>
          <w:szCs w:val="28"/>
        </w:rPr>
        <w:t xml:space="preserve">• </w:t>
      </w:r>
      <w:r>
        <w:rPr>
          <w:i/>
          <w:iCs/>
          <w:sz w:val="28"/>
          <w:szCs w:val="28"/>
        </w:rPr>
        <w:t>осуществлять расширенный поиск информации с использованием ресурсов библиотек и сети Интернет;</w:t>
      </w:r>
    </w:p>
    <w:p w:rsidR="005D72B8" w:rsidRDefault="005D72B8" w:rsidP="005D72B8">
      <w:pPr>
        <w:rPr>
          <w:i/>
          <w:iCs/>
          <w:sz w:val="28"/>
          <w:szCs w:val="28"/>
        </w:rPr>
      </w:pPr>
      <w:r>
        <w:rPr>
          <w:sz w:val="28"/>
          <w:szCs w:val="28"/>
        </w:rPr>
        <w:t xml:space="preserve">• </w:t>
      </w:r>
      <w:r>
        <w:rPr>
          <w:i/>
          <w:iCs/>
          <w:sz w:val="28"/>
          <w:szCs w:val="28"/>
        </w:rPr>
        <w:t>записывать, фиксировать информацию об окружающем мире с помощью инструментов ИКТ;</w:t>
      </w:r>
    </w:p>
    <w:p w:rsidR="005D72B8" w:rsidRDefault="005D72B8" w:rsidP="005D72B8">
      <w:pPr>
        <w:rPr>
          <w:i/>
          <w:iCs/>
          <w:sz w:val="28"/>
          <w:szCs w:val="28"/>
        </w:rPr>
      </w:pPr>
      <w:r>
        <w:rPr>
          <w:sz w:val="28"/>
          <w:szCs w:val="28"/>
        </w:rPr>
        <w:t xml:space="preserve">• </w:t>
      </w:r>
      <w:r>
        <w:rPr>
          <w:i/>
          <w:iCs/>
          <w:sz w:val="28"/>
          <w:szCs w:val="28"/>
        </w:rPr>
        <w:t>создавать и преобразовывать модели и схемы для решения задач;</w:t>
      </w:r>
    </w:p>
    <w:p w:rsidR="005D72B8" w:rsidRDefault="005D72B8" w:rsidP="005D72B8">
      <w:pPr>
        <w:rPr>
          <w:i/>
          <w:iCs/>
          <w:sz w:val="28"/>
          <w:szCs w:val="28"/>
        </w:rPr>
      </w:pPr>
      <w:r>
        <w:rPr>
          <w:sz w:val="28"/>
          <w:szCs w:val="28"/>
        </w:rPr>
        <w:t xml:space="preserve">• </w:t>
      </w:r>
      <w:r>
        <w:rPr>
          <w:i/>
          <w:iCs/>
          <w:sz w:val="28"/>
          <w:szCs w:val="28"/>
        </w:rPr>
        <w:t>осознанно и произвольно строить сообщения в устной и письменной форме;</w:t>
      </w:r>
    </w:p>
    <w:p w:rsidR="005D72B8" w:rsidRDefault="005D72B8" w:rsidP="005D72B8">
      <w:pPr>
        <w:rPr>
          <w:i/>
          <w:iCs/>
          <w:sz w:val="28"/>
          <w:szCs w:val="28"/>
        </w:rPr>
      </w:pPr>
      <w:r>
        <w:rPr>
          <w:sz w:val="28"/>
          <w:szCs w:val="28"/>
        </w:rPr>
        <w:t xml:space="preserve">• </w:t>
      </w:r>
      <w:r>
        <w:rPr>
          <w:i/>
          <w:iCs/>
          <w:sz w:val="28"/>
          <w:szCs w:val="28"/>
        </w:rPr>
        <w:t>осуществлять выбор наиболее эффективных способов решения задач в зависимости от конкретных условий;</w:t>
      </w:r>
    </w:p>
    <w:p w:rsidR="005D72B8" w:rsidRDefault="005D72B8" w:rsidP="005D72B8">
      <w:pPr>
        <w:rPr>
          <w:i/>
          <w:iCs/>
          <w:sz w:val="28"/>
          <w:szCs w:val="28"/>
        </w:rPr>
      </w:pPr>
      <w:r>
        <w:rPr>
          <w:sz w:val="28"/>
          <w:szCs w:val="28"/>
        </w:rPr>
        <w:t xml:space="preserve">• </w:t>
      </w:r>
      <w:r>
        <w:rPr>
          <w:i/>
          <w:iCs/>
          <w:sz w:val="28"/>
          <w:szCs w:val="28"/>
        </w:rPr>
        <w:t>осуществлять синтез как составление целого из частей, самостоятельно достраивая и восполняя недостающие компоненты;</w:t>
      </w:r>
    </w:p>
    <w:p w:rsidR="005D72B8" w:rsidRDefault="005D72B8" w:rsidP="005D72B8">
      <w:pPr>
        <w:rPr>
          <w:i/>
          <w:iCs/>
          <w:sz w:val="28"/>
          <w:szCs w:val="28"/>
        </w:rPr>
      </w:pPr>
      <w:r>
        <w:rPr>
          <w:sz w:val="28"/>
          <w:szCs w:val="28"/>
        </w:rPr>
        <w:t xml:space="preserve">• </w:t>
      </w:r>
      <w:r>
        <w:rPr>
          <w:i/>
          <w:iCs/>
          <w:sz w:val="28"/>
          <w:szCs w:val="28"/>
        </w:rPr>
        <w:t xml:space="preserve">осуществлять сравнение, </w:t>
      </w:r>
      <w:proofErr w:type="spellStart"/>
      <w:r>
        <w:rPr>
          <w:i/>
          <w:iCs/>
          <w:sz w:val="28"/>
          <w:szCs w:val="28"/>
        </w:rPr>
        <w:t>сериацию</w:t>
      </w:r>
      <w:proofErr w:type="spellEnd"/>
      <w:r>
        <w:rPr>
          <w:i/>
          <w:iCs/>
          <w:sz w:val="28"/>
          <w:szCs w:val="28"/>
        </w:rPr>
        <w:t xml:space="preserve"> и классификацию, самостоятельно выбирая основания и критерии для указанных логических операций;</w:t>
      </w:r>
    </w:p>
    <w:p w:rsidR="005D72B8" w:rsidRDefault="005D72B8" w:rsidP="005D72B8">
      <w:pPr>
        <w:rPr>
          <w:i/>
          <w:iCs/>
          <w:sz w:val="28"/>
          <w:szCs w:val="28"/>
        </w:rPr>
      </w:pPr>
      <w:r>
        <w:rPr>
          <w:sz w:val="28"/>
          <w:szCs w:val="28"/>
        </w:rPr>
        <w:t xml:space="preserve">• </w:t>
      </w:r>
      <w:r>
        <w:rPr>
          <w:i/>
          <w:iCs/>
          <w:sz w:val="28"/>
          <w:szCs w:val="28"/>
        </w:rPr>
        <w:t xml:space="preserve">строить </w:t>
      </w:r>
      <w:proofErr w:type="gramStart"/>
      <w:r>
        <w:rPr>
          <w:i/>
          <w:iCs/>
          <w:sz w:val="28"/>
          <w:szCs w:val="28"/>
        </w:rPr>
        <w:t>логическое рассуждение</w:t>
      </w:r>
      <w:proofErr w:type="gramEnd"/>
      <w:r>
        <w:rPr>
          <w:i/>
          <w:iCs/>
          <w:sz w:val="28"/>
          <w:szCs w:val="28"/>
        </w:rPr>
        <w:t>, включающее установление причинно-следственных связей;</w:t>
      </w:r>
    </w:p>
    <w:p w:rsidR="005D72B8" w:rsidRDefault="005D72B8" w:rsidP="005D72B8">
      <w:pPr>
        <w:rPr>
          <w:i/>
          <w:iCs/>
          <w:sz w:val="28"/>
          <w:szCs w:val="28"/>
        </w:rPr>
      </w:pPr>
      <w:r>
        <w:rPr>
          <w:sz w:val="28"/>
          <w:szCs w:val="28"/>
        </w:rPr>
        <w:t xml:space="preserve">• </w:t>
      </w:r>
      <w:r>
        <w:rPr>
          <w:i/>
          <w:iCs/>
          <w:sz w:val="28"/>
          <w:szCs w:val="28"/>
        </w:rPr>
        <w:t>произвольно и осознанно владеть общими приёмами решения задач.</w:t>
      </w:r>
    </w:p>
    <w:p w:rsidR="005D72B8" w:rsidRDefault="005D72B8" w:rsidP="005D72B8">
      <w:pPr>
        <w:rPr>
          <w:i/>
          <w:iCs/>
          <w:sz w:val="28"/>
          <w:szCs w:val="28"/>
        </w:rPr>
      </w:pPr>
      <w:r>
        <w:rPr>
          <w:i/>
          <w:iCs/>
          <w:sz w:val="28"/>
          <w:szCs w:val="28"/>
        </w:rPr>
        <w:t>2.1.4. Коммуникативные универсальные учебные действия</w:t>
      </w:r>
    </w:p>
    <w:p w:rsidR="005D72B8" w:rsidRDefault="005D72B8" w:rsidP="005D72B8">
      <w:pPr>
        <w:rPr>
          <w:sz w:val="28"/>
          <w:szCs w:val="28"/>
        </w:rPr>
      </w:pPr>
      <w:r>
        <w:rPr>
          <w:sz w:val="28"/>
          <w:szCs w:val="28"/>
        </w:rPr>
        <w:t>Выпускник научится:</w:t>
      </w:r>
    </w:p>
    <w:p w:rsidR="005D72B8" w:rsidRDefault="005D72B8" w:rsidP="005D72B8">
      <w:pPr>
        <w:rPr>
          <w:sz w:val="28"/>
          <w:szCs w:val="28"/>
        </w:rPr>
      </w:pPr>
      <w:r>
        <w:rPr>
          <w:sz w:val="28"/>
          <w:szCs w:val="28"/>
        </w:rPr>
        <w:t xml:space="preserve">•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w:t>
      </w:r>
      <w:proofErr w:type="gramStart"/>
      <w:r>
        <w:rPr>
          <w:sz w:val="28"/>
          <w:szCs w:val="28"/>
        </w:rPr>
        <w:t>используя</w:t>
      </w:r>
      <w:proofErr w:type="gramEnd"/>
      <w:r>
        <w:rPr>
          <w:sz w:val="28"/>
          <w:szCs w:val="28"/>
        </w:rPr>
        <w:t xml:space="preserve"> в том числе средства и инструменты ИКТ и дистанционного общения;</w:t>
      </w:r>
    </w:p>
    <w:p w:rsidR="005D72B8" w:rsidRDefault="005D72B8" w:rsidP="005D72B8">
      <w:pPr>
        <w:rPr>
          <w:sz w:val="28"/>
          <w:szCs w:val="28"/>
        </w:rPr>
      </w:pPr>
      <w:r>
        <w:rPr>
          <w:sz w:val="28"/>
          <w:szCs w:val="28"/>
        </w:rPr>
        <w:t xml:space="preserve">• допускать возможность существования у людей различных точек зрения, в том числе не совпадающих </w:t>
      </w:r>
      <w:proofErr w:type="gramStart"/>
      <w:r>
        <w:rPr>
          <w:sz w:val="28"/>
          <w:szCs w:val="28"/>
        </w:rPr>
        <w:t>с</w:t>
      </w:r>
      <w:proofErr w:type="gramEnd"/>
      <w:r>
        <w:rPr>
          <w:sz w:val="28"/>
          <w:szCs w:val="28"/>
        </w:rPr>
        <w:t xml:space="preserve"> </w:t>
      </w:r>
      <w:proofErr w:type="gramStart"/>
      <w:r>
        <w:rPr>
          <w:sz w:val="28"/>
          <w:szCs w:val="28"/>
        </w:rPr>
        <w:t>его</w:t>
      </w:r>
      <w:proofErr w:type="gramEnd"/>
    </w:p>
    <w:p w:rsidR="005D72B8" w:rsidRDefault="005D72B8" w:rsidP="005D72B8">
      <w:pPr>
        <w:rPr>
          <w:vanish/>
          <w:sz w:val="28"/>
          <w:szCs w:val="28"/>
        </w:rPr>
      </w:pPr>
      <w:r>
        <w:rPr>
          <w:vanish/>
          <w:sz w:val="28"/>
          <w:szCs w:val="28"/>
        </w:rPr>
        <w:t xml:space="preserve"> существования у людей различ_</w:t>
      </w:r>
    </w:p>
    <w:p w:rsidR="005D72B8" w:rsidRDefault="005D72B8" w:rsidP="005D72B8">
      <w:pPr>
        <w:rPr>
          <w:vanish/>
          <w:sz w:val="28"/>
          <w:szCs w:val="28"/>
        </w:rPr>
      </w:pPr>
      <w:r>
        <w:rPr>
          <w:vanish/>
          <w:sz w:val="28"/>
          <w:szCs w:val="28"/>
        </w:rPr>
        <w:t xml:space="preserve">ействий </w:t>
      </w:r>
    </w:p>
    <w:p w:rsidR="005D72B8" w:rsidRDefault="005D72B8" w:rsidP="005D72B8">
      <w:pPr>
        <w:rPr>
          <w:sz w:val="28"/>
          <w:szCs w:val="28"/>
        </w:rPr>
      </w:pPr>
      <w:r>
        <w:rPr>
          <w:vanish/>
          <w:sz w:val="28"/>
          <w:szCs w:val="28"/>
        </w:rPr>
        <w:t>бучаюной системы РФ"</w:t>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r>
        <w:rPr>
          <w:vanish/>
          <w:sz w:val="28"/>
          <w:szCs w:val="28"/>
        </w:rPr>
        <w:fldChar w:fldCharType="begin"/>
      </w:r>
      <w:r>
        <w:rPr>
          <w:vanish/>
          <w:sz w:val="28"/>
          <w:szCs w:val="28"/>
        </w:rPr>
        <w:instrText xml:space="preserve"> PAGE \*Arabic </w:instrText>
      </w:r>
      <w:r>
        <w:rPr>
          <w:vanish/>
          <w:sz w:val="28"/>
          <w:szCs w:val="28"/>
        </w:rPr>
        <w:fldChar w:fldCharType="separate"/>
      </w:r>
      <w:r>
        <w:rPr>
          <w:noProof/>
          <w:vanish/>
          <w:sz w:val="28"/>
          <w:szCs w:val="28"/>
        </w:rPr>
        <w:t>62</w:t>
      </w:r>
      <w:r>
        <w:rPr>
          <w:vanish/>
          <w:sz w:val="28"/>
          <w:szCs w:val="28"/>
        </w:rPr>
        <w:fldChar w:fldCharType="end"/>
      </w:r>
      <w:proofErr w:type="gramStart"/>
      <w:r>
        <w:rPr>
          <w:sz w:val="28"/>
          <w:szCs w:val="28"/>
        </w:rPr>
        <w:t>собственной</w:t>
      </w:r>
      <w:proofErr w:type="gramEnd"/>
      <w:r>
        <w:rPr>
          <w:sz w:val="28"/>
          <w:szCs w:val="28"/>
        </w:rPr>
        <w:t>, и ориентироваться на позицию партнёра в общении и взаимодействии;</w:t>
      </w:r>
    </w:p>
    <w:p w:rsidR="005D72B8" w:rsidRDefault="005D72B8" w:rsidP="005D72B8">
      <w:pPr>
        <w:rPr>
          <w:sz w:val="28"/>
          <w:szCs w:val="28"/>
        </w:rPr>
      </w:pPr>
      <w:r>
        <w:rPr>
          <w:sz w:val="28"/>
          <w:szCs w:val="28"/>
        </w:rPr>
        <w:t>• учитывать разные мнения и стремиться к координации различных позиций в сотрудничестве;</w:t>
      </w:r>
    </w:p>
    <w:p w:rsidR="005D72B8" w:rsidRDefault="005D72B8" w:rsidP="005D72B8">
      <w:pPr>
        <w:rPr>
          <w:sz w:val="28"/>
          <w:szCs w:val="28"/>
        </w:rPr>
      </w:pPr>
      <w:r>
        <w:rPr>
          <w:sz w:val="28"/>
          <w:szCs w:val="28"/>
        </w:rPr>
        <w:t>• формулировать собственное мнение и позицию;</w:t>
      </w:r>
    </w:p>
    <w:p w:rsidR="005D72B8" w:rsidRDefault="005D72B8" w:rsidP="005D72B8">
      <w:pPr>
        <w:rPr>
          <w:sz w:val="28"/>
          <w:szCs w:val="28"/>
        </w:rPr>
      </w:pPr>
      <w:r>
        <w:rPr>
          <w:sz w:val="28"/>
          <w:szCs w:val="28"/>
        </w:rPr>
        <w:t>• договариваться и приходить к общему решению в совместной деятельности, в том числе в ситуации столкновения интересов;</w:t>
      </w:r>
    </w:p>
    <w:p w:rsidR="005D72B8" w:rsidRDefault="005D72B8" w:rsidP="005D72B8">
      <w:pPr>
        <w:rPr>
          <w:sz w:val="28"/>
          <w:szCs w:val="28"/>
        </w:rPr>
      </w:pPr>
      <w:r>
        <w:rPr>
          <w:sz w:val="28"/>
          <w:szCs w:val="28"/>
        </w:rPr>
        <w:t>• строить понятные для партнёра высказывания, учитывающие, что партнёр знает и видит, а что нет;</w:t>
      </w:r>
    </w:p>
    <w:p w:rsidR="005D72B8" w:rsidRDefault="005D72B8" w:rsidP="005D72B8">
      <w:pPr>
        <w:rPr>
          <w:sz w:val="28"/>
          <w:szCs w:val="28"/>
        </w:rPr>
      </w:pPr>
      <w:r>
        <w:rPr>
          <w:sz w:val="28"/>
          <w:szCs w:val="28"/>
        </w:rPr>
        <w:lastRenderedPageBreak/>
        <w:t>• задавать вопросы;</w:t>
      </w:r>
    </w:p>
    <w:p w:rsidR="005D72B8" w:rsidRDefault="005D72B8" w:rsidP="005D72B8">
      <w:pPr>
        <w:rPr>
          <w:sz w:val="28"/>
          <w:szCs w:val="28"/>
        </w:rPr>
      </w:pPr>
      <w:r>
        <w:rPr>
          <w:sz w:val="28"/>
          <w:szCs w:val="28"/>
        </w:rPr>
        <w:t>• контролировать действия партнёра;</w:t>
      </w:r>
    </w:p>
    <w:p w:rsidR="005D72B8" w:rsidRDefault="005D72B8" w:rsidP="005D72B8">
      <w:pPr>
        <w:rPr>
          <w:sz w:val="28"/>
          <w:szCs w:val="28"/>
        </w:rPr>
      </w:pPr>
      <w:r>
        <w:rPr>
          <w:sz w:val="28"/>
          <w:szCs w:val="28"/>
        </w:rPr>
        <w:t>• использовать речь для регуляции своего действия;</w:t>
      </w:r>
    </w:p>
    <w:p w:rsidR="005D72B8" w:rsidRDefault="005D72B8" w:rsidP="005D72B8">
      <w:pPr>
        <w:rPr>
          <w:sz w:val="28"/>
          <w:szCs w:val="28"/>
        </w:rPr>
      </w:pPr>
      <w:r>
        <w:rPr>
          <w:sz w:val="28"/>
          <w:szCs w:val="28"/>
        </w:rPr>
        <w:t>•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5D72B8" w:rsidRDefault="005D72B8" w:rsidP="005D72B8">
      <w:pPr>
        <w:rPr>
          <w:i/>
          <w:iCs/>
          <w:sz w:val="28"/>
          <w:szCs w:val="28"/>
        </w:rPr>
      </w:pPr>
      <w:r>
        <w:rPr>
          <w:i/>
          <w:iCs/>
          <w:sz w:val="28"/>
          <w:szCs w:val="28"/>
        </w:rPr>
        <w:t>Выпускник получит возможность научиться:</w:t>
      </w:r>
    </w:p>
    <w:p w:rsidR="005D72B8" w:rsidRDefault="005D72B8" w:rsidP="005D72B8">
      <w:pPr>
        <w:rPr>
          <w:i/>
          <w:iCs/>
          <w:sz w:val="28"/>
          <w:szCs w:val="28"/>
        </w:rPr>
      </w:pPr>
      <w:r>
        <w:rPr>
          <w:sz w:val="28"/>
          <w:szCs w:val="28"/>
        </w:rPr>
        <w:t xml:space="preserve">• </w:t>
      </w:r>
      <w:r>
        <w:rPr>
          <w:i/>
          <w:iCs/>
          <w:sz w:val="28"/>
          <w:szCs w:val="28"/>
        </w:rPr>
        <w:t xml:space="preserve">учитывать и координировать в сотрудничестве позиции других людей, отличные </w:t>
      </w:r>
      <w:proofErr w:type="gramStart"/>
      <w:r>
        <w:rPr>
          <w:i/>
          <w:iCs/>
          <w:sz w:val="28"/>
          <w:szCs w:val="28"/>
        </w:rPr>
        <w:t>от</w:t>
      </w:r>
      <w:proofErr w:type="gramEnd"/>
      <w:r>
        <w:rPr>
          <w:i/>
          <w:iCs/>
          <w:sz w:val="28"/>
          <w:szCs w:val="28"/>
        </w:rPr>
        <w:t xml:space="preserve"> собственной;</w:t>
      </w:r>
    </w:p>
    <w:p w:rsidR="005D72B8" w:rsidRDefault="005D72B8" w:rsidP="005D72B8">
      <w:pPr>
        <w:rPr>
          <w:i/>
          <w:iCs/>
          <w:sz w:val="28"/>
          <w:szCs w:val="28"/>
        </w:rPr>
      </w:pPr>
      <w:r>
        <w:rPr>
          <w:sz w:val="28"/>
          <w:szCs w:val="28"/>
        </w:rPr>
        <w:t xml:space="preserve">• </w:t>
      </w:r>
      <w:r>
        <w:rPr>
          <w:i/>
          <w:iCs/>
          <w:sz w:val="28"/>
          <w:szCs w:val="28"/>
        </w:rPr>
        <w:t>учитывать разные мнения и интересы и обосновывать собственную позицию;</w:t>
      </w:r>
    </w:p>
    <w:p w:rsidR="005D72B8" w:rsidRDefault="005D72B8" w:rsidP="005D72B8">
      <w:pPr>
        <w:rPr>
          <w:i/>
          <w:iCs/>
          <w:sz w:val="28"/>
          <w:szCs w:val="28"/>
        </w:rPr>
      </w:pPr>
      <w:r>
        <w:rPr>
          <w:sz w:val="28"/>
          <w:szCs w:val="28"/>
        </w:rPr>
        <w:t xml:space="preserve">• </w:t>
      </w:r>
      <w:r>
        <w:rPr>
          <w:i/>
          <w:iCs/>
          <w:sz w:val="28"/>
          <w:szCs w:val="28"/>
        </w:rPr>
        <w:t>понимать относительность мнений и подходов к решению проблемы;</w:t>
      </w:r>
    </w:p>
    <w:p w:rsidR="005D72B8" w:rsidRDefault="005D72B8" w:rsidP="005D72B8">
      <w:pPr>
        <w:rPr>
          <w:i/>
          <w:iCs/>
          <w:sz w:val="28"/>
          <w:szCs w:val="28"/>
        </w:rPr>
      </w:pPr>
      <w:r>
        <w:rPr>
          <w:sz w:val="28"/>
          <w:szCs w:val="28"/>
        </w:rPr>
        <w:t xml:space="preserve">• </w:t>
      </w:r>
      <w:r>
        <w:rPr>
          <w:i/>
          <w:iCs/>
          <w:sz w:val="28"/>
          <w:szCs w:val="28"/>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5D72B8" w:rsidRDefault="005D72B8" w:rsidP="005D72B8">
      <w:pPr>
        <w:rPr>
          <w:i/>
          <w:iCs/>
          <w:sz w:val="28"/>
          <w:szCs w:val="28"/>
        </w:rPr>
      </w:pPr>
      <w:r>
        <w:rPr>
          <w:sz w:val="28"/>
          <w:szCs w:val="28"/>
        </w:rPr>
        <w:t xml:space="preserve">• </w:t>
      </w:r>
      <w:r>
        <w:rPr>
          <w:i/>
          <w:iCs/>
          <w:sz w:val="28"/>
          <w:szCs w:val="28"/>
        </w:rPr>
        <w:t>продуктивно содействовать разрешению конфликтов на основе учёта интересов и позиций всех участников;</w:t>
      </w:r>
    </w:p>
    <w:p w:rsidR="005D72B8" w:rsidRDefault="005D72B8" w:rsidP="005D72B8">
      <w:pPr>
        <w:rPr>
          <w:i/>
          <w:iCs/>
          <w:sz w:val="28"/>
          <w:szCs w:val="28"/>
        </w:rPr>
      </w:pPr>
      <w:r>
        <w:rPr>
          <w:sz w:val="28"/>
          <w:szCs w:val="28"/>
        </w:rPr>
        <w:t xml:space="preserve">• </w:t>
      </w:r>
      <w:r>
        <w:rPr>
          <w:i/>
          <w:iCs/>
          <w:sz w:val="28"/>
          <w:szCs w:val="28"/>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5D72B8" w:rsidRDefault="005D72B8" w:rsidP="005D72B8">
      <w:pPr>
        <w:rPr>
          <w:i/>
          <w:iCs/>
          <w:sz w:val="28"/>
          <w:szCs w:val="28"/>
        </w:rPr>
      </w:pPr>
      <w:r>
        <w:rPr>
          <w:sz w:val="28"/>
          <w:szCs w:val="28"/>
        </w:rPr>
        <w:t xml:space="preserve">• </w:t>
      </w:r>
      <w:r>
        <w:rPr>
          <w:i/>
          <w:iCs/>
          <w:sz w:val="28"/>
          <w:szCs w:val="28"/>
        </w:rPr>
        <w:t>задавать вопросы, необходимые для организации собственной деятельности и сотрудничества с партнёром;</w:t>
      </w:r>
    </w:p>
    <w:p w:rsidR="005D72B8" w:rsidRDefault="005D72B8" w:rsidP="005D72B8">
      <w:pPr>
        <w:rPr>
          <w:i/>
          <w:iCs/>
          <w:sz w:val="28"/>
          <w:szCs w:val="28"/>
        </w:rPr>
      </w:pPr>
      <w:r>
        <w:rPr>
          <w:sz w:val="28"/>
          <w:szCs w:val="28"/>
        </w:rPr>
        <w:t xml:space="preserve">• </w:t>
      </w:r>
      <w:r>
        <w:rPr>
          <w:i/>
          <w:iCs/>
          <w:sz w:val="28"/>
          <w:szCs w:val="28"/>
        </w:rPr>
        <w:t>осуществлять взаимный контроль и оказывать в сотрудничестве необходимую взаимопомощь;</w:t>
      </w:r>
    </w:p>
    <w:p w:rsidR="005D72B8" w:rsidRDefault="005D72B8" w:rsidP="005D72B8">
      <w:pPr>
        <w:rPr>
          <w:i/>
          <w:iCs/>
          <w:sz w:val="28"/>
          <w:szCs w:val="28"/>
        </w:rPr>
      </w:pPr>
      <w:r>
        <w:rPr>
          <w:sz w:val="28"/>
          <w:szCs w:val="28"/>
        </w:rPr>
        <w:t xml:space="preserve">• </w:t>
      </w:r>
      <w:r>
        <w:rPr>
          <w:i/>
          <w:iCs/>
          <w:sz w:val="28"/>
          <w:szCs w:val="28"/>
        </w:rPr>
        <w:t>адекватно использовать речь для планирования и регуляции своей деятельности;</w:t>
      </w:r>
    </w:p>
    <w:p w:rsidR="005D72B8" w:rsidRDefault="005D72B8" w:rsidP="005D72B8">
      <w:pPr>
        <w:rPr>
          <w:i/>
          <w:iCs/>
          <w:sz w:val="28"/>
          <w:szCs w:val="28"/>
        </w:rPr>
      </w:pPr>
      <w:r>
        <w:rPr>
          <w:sz w:val="28"/>
          <w:szCs w:val="28"/>
        </w:rPr>
        <w:t xml:space="preserve">• </w:t>
      </w:r>
      <w:r>
        <w:rPr>
          <w:i/>
          <w:iCs/>
          <w:sz w:val="28"/>
          <w:szCs w:val="28"/>
        </w:rPr>
        <w:t>адекватно использовать речевые средства для эффективного решения разнообразных коммуникативных задач.</w:t>
      </w:r>
    </w:p>
    <w:p w:rsidR="005D72B8" w:rsidRDefault="005D72B8" w:rsidP="005D72B8">
      <w:pPr>
        <w:rPr>
          <w:b/>
          <w:iCs/>
          <w:sz w:val="28"/>
          <w:szCs w:val="28"/>
        </w:rPr>
      </w:pPr>
    </w:p>
    <w:p w:rsidR="005D72B8" w:rsidRDefault="005D72B8" w:rsidP="005D72B8">
      <w:pPr>
        <w:rPr>
          <w:b/>
          <w:iCs/>
          <w:sz w:val="28"/>
          <w:szCs w:val="28"/>
        </w:rPr>
      </w:pPr>
    </w:p>
    <w:p w:rsidR="005D72B8" w:rsidRDefault="005D72B8" w:rsidP="005D72B8">
      <w:pPr>
        <w:rPr>
          <w:b/>
          <w:color w:val="FF0000"/>
          <w:sz w:val="28"/>
          <w:szCs w:val="28"/>
        </w:rPr>
      </w:pPr>
    </w:p>
    <w:p w:rsidR="005D72B8" w:rsidRDefault="005D72B8" w:rsidP="005D72B8">
      <w:pPr>
        <w:rPr>
          <w:b/>
          <w:color w:val="FF0000"/>
          <w:sz w:val="28"/>
          <w:szCs w:val="28"/>
        </w:rPr>
      </w:pPr>
    </w:p>
    <w:p w:rsidR="005D72B8" w:rsidRDefault="005D72B8" w:rsidP="005D72B8">
      <w:pPr>
        <w:sectPr w:rsidR="005D72B8">
          <w:footerReference w:type="default" r:id="rId9"/>
          <w:pgSz w:w="11906" w:h="16838"/>
          <w:pgMar w:top="1030" w:right="1080" w:bottom="776" w:left="1201" w:header="720" w:footer="720" w:gutter="0"/>
          <w:cols w:space="720"/>
          <w:docGrid w:linePitch="360"/>
        </w:sectPr>
      </w:pPr>
    </w:p>
    <w:p w:rsidR="005D72B8" w:rsidRDefault="005D72B8" w:rsidP="005D72B8">
      <w:pPr>
        <w:rPr>
          <w:b/>
          <w:sz w:val="28"/>
          <w:szCs w:val="28"/>
        </w:rPr>
      </w:pPr>
    </w:p>
    <w:p w:rsidR="005D72B8" w:rsidRDefault="005D72B8" w:rsidP="005D72B8">
      <w:pPr>
        <w:rPr>
          <w:b/>
          <w:sz w:val="28"/>
          <w:szCs w:val="28"/>
        </w:rPr>
      </w:pPr>
      <w:r>
        <w:rPr>
          <w:b/>
          <w:sz w:val="28"/>
          <w:szCs w:val="28"/>
        </w:rPr>
        <w:t>Приложение №2</w:t>
      </w:r>
    </w:p>
    <w:p w:rsidR="005D72B8" w:rsidRDefault="005D72B8" w:rsidP="005D72B8">
      <w:pPr>
        <w:jc w:val="center"/>
        <w:rPr>
          <w:b/>
          <w:sz w:val="28"/>
          <w:szCs w:val="28"/>
        </w:rPr>
      </w:pPr>
      <w:r>
        <w:rPr>
          <w:b/>
          <w:sz w:val="28"/>
          <w:szCs w:val="28"/>
        </w:rPr>
        <w:t>Критерии оценки деятельности и типовые задачи</w:t>
      </w:r>
    </w:p>
    <w:p w:rsidR="005D72B8" w:rsidRDefault="005D72B8" w:rsidP="005D72B8">
      <w:pPr>
        <w:rPr>
          <w:b/>
          <w:sz w:val="28"/>
          <w:szCs w:val="28"/>
        </w:rPr>
      </w:pPr>
    </w:p>
    <w:p w:rsidR="005D72B8" w:rsidRDefault="005D72B8" w:rsidP="005D72B8">
      <w:pPr>
        <w:rPr>
          <w:sz w:val="28"/>
          <w:szCs w:val="28"/>
        </w:rPr>
      </w:pPr>
    </w:p>
    <w:tbl>
      <w:tblPr>
        <w:tblW w:w="0" w:type="auto"/>
        <w:tblInd w:w="108" w:type="dxa"/>
        <w:tblLayout w:type="fixed"/>
        <w:tblLook w:val="0000" w:firstRow="0" w:lastRow="0" w:firstColumn="0" w:lastColumn="0" w:noHBand="0" w:noVBand="0"/>
      </w:tblPr>
      <w:tblGrid>
        <w:gridCol w:w="405"/>
        <w:gridCol w:w="1365"/>
        <w:gridCol w:w="2067"/>
        <w:gridCol w:w="2217"/>
        <w:gridCol w:w="807"/>
        <w:gridCol w:w="1109"/>
        <w:gridCol w:w="1656"/>
      </w:tblGrid>
      <w:tr w:rsidR="005D72B8" w:rsidTr="00A91102">
        <w:tc>
          <w:tcPr>
            <w:tcW w:w="40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jc w:val="center"/>
              <w:rPr>
                <w:sz w:val="28"/>
                <w:szCs w:val="28"/>
              </w:rPr>
            </w:pPr>
            <w:r>
              <w:rPr>
                <w:sz w:val="28"/>
                <w:szCs w:val="28"/>
              </w:rPr>
              <w:t xml:space="preserve">№ </w:t>
            </w:r>
            <w:proofErr w:type="gramStart"/>
            <w:r>
              <w:rPr>
                <w:sz w:val="28"/>
                <w:szCs w:val="28"/>
              </w:rPr>
              <w:t>п</w:t>
            </w:r>
            <w:proofErr w:type="gramEnd"/>
            <w:r>
              <w:rPr>
                <w:sz w:val="28"/>
                <w:szCs w:val="28"/>
              </w:rPr>
              <w:t>/п</w:t>
            </w:r>
          </w:p>
        </w:tc>
        <w:tc>
          <w:tcPr>
            <w:tcW w:w="1365" w:type="dxa"/>
            <w:tcBorders>
              <w:top w:val="single" w:sz="4" w:space="0" w:color="000000"/>
              <w:left w:val="single" w:sz="4" w:space="0" w:color="000000"/>
              <w:bottom w:val="single" w:sz="4" w:space="0" w:color="000000"/>
            </w:tcBorders>
            <w:shd w:val="clear" w:color="auto" w:fill="auto"/>
          </w:tcPr>
          <w:p w:rsidR="005D72B8" w:rsidRDefault="005D72B8" w:rsidP="00A91102">
            <w:pPr>
              <w:shd w:val="clear" w:color="auto" w:fill="FFFFFF"/>
              <w:snapToGrid w:val="0"/>
              <w:rPr>
                <w:sz w:val="28"/>
                <w:szCs w:val="28"/>
              </w:rPr>
            </w:pPr>
            <w:r>
              <w:rPr>
                <w:color w:val="000000"/>
                <w:sz w:val="28"/>
                <w:szCs w:val="28"/>
              </w:rPr>
              <w:t>Базовые виды</w:t>
            </w:r>
            <w:r>
              <w:rPr>
                <w:sz w:val="28"/>
                <w:szCs w:val="28"/>
              </w:rPr>
              <w:t xml:space="preserve"> </w:t>
            </w:r>
          </w:p>
          <w:p w:rsidR="005D72B8" w:rsidRDefault="005D72B8" w:rsidP="00A91102">
            <w:pPr>
              <w:shd w:val="clear" w:color="auto" w:fill="FFFFFF"/>
              <w:rPr>
                <w:color w:val="000000"/>
                <w:sz w:val="28"/>
                <w:szCs w:val="28"/>
              </w:rPr>
            </w:pPr>
            <w:r>
              <w:rPr>
                <w:color w:val="000000"/>
                <w:sz w:val="28"/>
                <w:szCs w:val="28"/>
              </w:rPr>
              <w:t xml:space="preserve"> универсальных</w:t>
            </w:r>
            <w:r>
              <w:rPr>
                <w:sz w:val="28"/>
                <w:szCs w:val="28"/>
              </w:rPr>
              <w:t xml:space="preserve"> </w:t>
            </w:r>
            <w:r>
              <w:rPr>
                <w:color w:val="000000"/>
                <w:sz w:val="28"/>
                <w:szCs w:val="28"/>
              </w:rPr>
              <w:t>учебных действий</w:t>
            </w:r>
          </w:p>
        </w:tc>
        <w:tc>
          <w:tcPr>
            <w:tcW w:w="4284" w:type="dxa"/>
            <w:gridSpan w:val="2"/>
            <w:tcBorders>
              <w:top w:val="single" w:sz="4" w:space="0" w:color="000000"/>
              <w:left w:val="single" w:sz="4" w:space="0" w:color="000000"/>
              <w:bottom w:val="single" w:sz="4" w:space="0" w:color="000000"/>
            </w:tcBorders>
            <w:shd w:val="clear" w:color="auto" w:fill="auto"/>
          </w:tcPr>
          <w:p w:rsidR="005D72B8" w:rsidRDefault="005D72B8" w:rsidP="00A91102">
            <w:pPr>
              <w:snapToGrid w:val="0"/>
              <w:jc w:val="center"/>
              <w:rPr>
                <w:sz w:val="28"/>
                <w:szCs w:val="28"/>
              </w:rPr>
            </w:pPr>
            <w:r>
              <w:rPr>
                <w:sz w:val="28"/>
                <w:szCs w:val="28"/>
              </w:rPr>
              <w:t xml:space="preserve">Основные критерии </w:t>
            </w:r>
          </w:p>
        </w:tc>
        <w:tc>
          <w:tcPr>
            <w:tcW w:w="807"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jc w:val="center"/>
              <w:rPr>
                <w:sz w:val="28"/>
                <w:szCs w:val="28"/>
              </w:rPr>
            </w:pPr>
            <w:r>
              <w:rPr>
                <w:sz w:val="28"/>
                <w:szCs w:val="28"/>
              </w:rPr>
              <w:t xml:space="preserve">Возраст </w:t>
            </w:r>
          </w:p>
        </w:tc>
        <w:tc>
          <w:tcPr>
            <w:tcW w:w="1109"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jc w:val="center"/>
              <w:rPr>
                <w:sz w:val="28"/>
                <w:szCs w:val="28"/>
              </w:rPr>
            </w:pPr>
            <w:r>
              <w:rPr>
                <w:sz w:val="28"/>
                <w:szCs w:val="28"/>
              </w:rPr>
              <w:t>Ответственный</w:t>
            </w:r>
          </w:p>
        </w:tc>
        <w:tc>
          <w:tcPr>
            <w:tcW w:w="1656"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napToGrid w:val="0"/>
              <w:jc w:val="center"/>
              <w:rPr>
                <w:sz w:val="28"/>
                <w:szCs w:val="28"/>
              </w:rPr>
            </w:pPr>
            <w:r>
              <w:rPr>
                <w:sz w:val="28"/>
                <w:szCs w:val="28"/>
              </w:rPr>
              <w:t>Типовые задачи</w:t>
            </w:r>
          </w:p>
        </w:tc>
      </w:tr>
      <w:tr w:rsidR="005D72B8" w:rsidTr="00A91102">
        <w:tc>
          <w:tcPr>
            <w:tcW w:w="40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jc w:val="center"/>
              <w:rPr>
                <w:sz w:val="28"/>
                <w:szCs w:val="28"/>
              </w:rPr>
            </w:pPr>
          </w:p>
        </w:tc>
        <w:tc>
          <w:tcPr>
            <w:tcW w:w="9221" w:type="dxa"/>
            <w:gridSpan w:val="6"/>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napToGrid w:val="0"/>
              <w:jc w:val="center"/>
              <w:rPr>
                <w:b/>
                <w:sz w:val="28"/>
                <w:szCs w:val="28"/>
              </w:rPr>
            </w:pPr>
            <w:r>
              <w:rPr>
                <w:b/>
                <w:sz w:val="28"/>
                <w:szCs w:val="28"/>
              </w:rPr>
              <w:t>1. Личностные универсальные действия</w:t>
            </w:r>
          </w:p>
        </w:tc>
      </w:tr>
      <w:tr w:rsidR="005D72B8" w:rsidTr="00A91102">
        <w:tc>
          <w:tcPr>
            <w:tcW w:w="40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jc w:val="center"/>
              <w:rPr>
                <w:sz w:val="28"/>
                <w:szCs w:val="28"/>
              </w:rPr>
            </w:pPr>
          </w:p>
        </w:tc>
        <w:tc>
          <w:tcPr>
            <w:tcW w:w="7565" w:type="dxa"/>
            <w:gridSpan w:val="5"/>
            <w:tcBorders>
              <w:top w:val="single" w:sz="4" w:space="0" w:color="000000"/>
              <w:left w:val="single" w:sz="4" w:space="0" w:color="000000"/>
              <w:bottom w:val="single" w:sz="4" w:space="0" w:color="000000"/>
            </w:tcBorders>
            <w:shd w:val="clear" w:color="auto" w:fill="auto"/>
          </w:tcPr>
          <w:p w:rsidR="005D72B8" w:rsidRDefault="005D72B8" w:rsidP="00A91102">
            <w:pPr>
              <w:snapToGrid w:val="0"/>
              <w:jc w:val="center"/>
              <w:rPr>
                <w:b/>
                <w:i/>
                <w:sz w:val="28"/>
                <w:szCs w:val="28"/>
              </w:rPr>
            </w:pPr>
            <w:r>
              <w:rPr>
                <w:b/>
                <w:i/>
                <w:sz w:val="28"/>
                <w:szCs w:val="28"/>
              </w:rPr>
              <w:t>Самоопределение</w:t>
            </w:r>
          </w:p>
        </w:tc>
        <w:tc>
          <w:tcPr>
            <w:tcW w:w="1656"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napToGrid w:val="0"/>
              <w:jc w:val="center"/>
              <w:rPr>
                <w:sz w:val="28"/>
                <w:szCs w:val="28"/>
              </w:rPr>
            </w:pPr>
          </w:p>
        </w:tc>
      </w:tr>
      <w:tr w:rsidR="005D72B8" w:rsidTr="00A91102">
        <w:tc>
          <w:tcPr>
            <w:tcW w:w="40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1</w:t>
            </w:r>
          </w:p>
        </w:tc>
        <w:tc>
          <w:tcPr>
            <w:tcW w:w="136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Определение внутренней позиции школьника</w:t>
            </w:r>
          </w:p>
        </w:tc>
        <w:tc>
          <w:tcPr>
            <w:tcW w:w="4284" w:type="dxa"/>
            <w:gridSpan w:val="2"/>
            <w:tcBorders>
              <w:top w:val="single" w:sz="4" w:space="0" w:color="000000"/>
              <w:left w:val="single" w:sz="4" w:space="0" w:color="000000"/>
              <w:bottom w:val="single" w:sz="4" w:space="0" w:color="000000"/>
            </w:tcBorders>
            <w:shd w:val="clear" w:color="auto" w:fill="auto"/>
          </w:tcPr>
          <w:p w:rsidR="005D72B8" w:rsidRDefault="005D72B8" w:rsidP="00A91102">
            <w:pPr>
              <w:snapToGrid w:val="0"/>
              <w:rPr>
                <w:color w:val="000000"/>
                <w:sz w:val="28"/>
                <w:szCs w:val="28"/>
              </w:rPr>
            </w:pPr>
            <w:proofErr w:type="gramStart"/>
            <w:r>
              <w:rPr>
                <w:color w:val="000000"/>
                <w:sz w:val="28"/>
                <w:szCs w:val="28"/>
              </w:rPr>
              <w:t>— положительное отношение к школе; — чувство необходимости учения; — предпочтение уроков «школьного» типа уро</w:t>
            </w:r>
            <w:r>
              <w:rPr>
                <w:color w:val="000000"/>
                <w:sz w:val="28"/>
                <w:szCs w:val="28"/>
              </w:rPr>
              <w:softHyphen/>
              <w:t>кам «дошкольного» типа; — адекватное содержательное представление о школе; — предпочтение классных коллективных заня</w:t>
            </w:r>
            <w:r>
              <w:rPr>
                <w:color w:val="000000"/>
                <w:sz w:val="28"/>
                <w:szCs w:val="28"/>
              </w:rPr>
              <w:softHyphen/>
              <w:t>тий индивидуальным занятиям дома; — предпочтение социального способа оценки своих знаний — отметки — дошкольным спо</w:t>
            </w:r>
            <w:r>
              <w:rPr>
                <w:color w:val="000000"/>
                <w:sz w:val="28"/>
                <w:szCs w:val="28"/>
              </w:rPr>
              <w:softHyphen/>
              <w:t>собам поощрения (сладости, подарки)</w:t>
            </w:r>
            <w:proofErr w:type="gramEnd"/>
          </w:p>
        </w:tc>
        <w:tc>
          <w:tcPr>
            <w:tcW w:w="807"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color w:val="000000"/>
                <w:sz w:val="28"/>
                <w:szCs w:val="28"/>
              </w:rPr>
            </w:pPr>
            <w:r>
              <w:rPr>
                <w:color w:val="000000"/>
                <w:sz w:val="28"/>
                <w:szCs w:val="28"/>
              </w:rPr>
              <w:t>6,5 — 7 лет</w:t>
            </w:r>
          </w:p>
        </w:tc>
        <w:tc>
          <w:tcPr>
            <w:tcW w:w="1109"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napToGrid w:val="0"/>
              <w:rPr>
                <w:sz w:val="28"/>
                <w:szCs w:val="28"/>
              </w:rPr>
            </w:pPr>
            <w:r>
              <w:rPr>
                <w:sz w:val="28"/>
                <w:szCs w:val="28"/>
              </w:rPr>
              <w:t>Методика «Беседа о школе» (</w:t>
            </w:r>
            <w:proofErr w:type="spellStart"/>
            <w:r>
              <w:rPr>
                <w:sz w:val="28"/>
                <w:szCs w:val="28"/>
              </w:rPr>
              <w:t>Т.А.Нежновой</w:t>
            </w:r>
            <w:proofErr w:type="gramStart"/>
            <w:r>
              <w:rPr>
                <w:sz w:val="28"/>
                <w:szCs w:val="28"/>
              </w:rPr>
              <w:t>,Д</w:t>
            </w:r>
            <w:proofErr w:type="gramEnd"/>
            <w:r>
              <w:rPr>
                <w:sz w:val="28"/>
                <w:szCs w:val="28"/>
              </w:rPr>
              <w:t>.Б.Эльконина</w:t>
            </w:r>
            <w:proofErr w:type="spellEnd"/>
            <w:r>
              <w:rPr>
                <w:sz w:val="28"/>
                <w:szCs w:val="28"/>
              </w:rPr>
              <w:t xml:space="preserve">, </w:t>
            </w:r>
            <w:r>
              <w:rPr>
                <w:color w:val="000000"/>
                <w:sz w:val="28"/>
                <w:szCs w:val="28"/>
              </w:rPr>
              <w:t xml:space="preserve">А. Л. </w:t>
            </w:r>
            <w:proofErr w:type="spellStart"/>
            <w:r>
              <w:rPr>
                <w:color w:val="000000"/>
                <w:sz w:val="28"/>
                <w:szCs w:val="28"/>
              </w:rPr>
              <w:t>Венгера</w:t>
            </w:r>
            <w:proofErr w:type="spellEnd"/>
            <w:r>
              <w:rPr>
                <w:sz w:val="28"/>
                <w:szCs w:val="28"/>
              </w:rPr>
              <w:t>)</w:t>
            </w:r>
          </w:p>
        </w:tc>
      </w:tr>
      <w:tr w:rsidR="005D72B8" w:rsidTr="00A91102">
        <w:trPr>
          <w:trHeight w:val="3130"/>
        </w:trPr>
        <w:tc>
          <w:tcPr>
            <w:tcW w:w="40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2</w:t>
            </w:r>
          </w:p>
        </w:tc>
        <w:tc>
          <w:tcPr>
            <w:tcW w:w="136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Самооценка</w:t>
            </w:r>
          </w:p>
          <w:p w:rsidR="005D72B8" w:rsidRDefault="005D72B8" w:rsidP="00A91102">
            <w:pPr>
              <w:rPr>
                <w:color w:val="000000"/>
                <w:sz w:val="28"/>
                <w:szCs w:val="28"/>
              </w:rPr>
            </w:pPr>
            <w:r>
              <w:rPr>
                <w:color w:val="000000"/>
                <w:sz w:val="28"/>
                <w:szCs w:val="28"/>
              </w:rPr>
              <w:t>— когнитивный компонент (</w:t>
            </w:r>
            <w:proofErr w:type="spellStart"/>
            <w:r>
              <w:rPr>
                <w:color w:val="000000"/>
                <w:sz w:val="28"/>
                <w:szCs w:val="28"/>
              </w:rPr>
              <w:t>дифференцированность</w:t>
            </w:r>
            <w:proofErr w:type="spellEnd"/>
            <w:r>
              <w:rPr>
                <w:color w:val="000000"/>
                <w:sz w:val="28"/>
                <w:szCs w:val="28"/>
              </w:rPr>
              <w:t xml:space="preserve">, </w:t>
            </w:r>
            <w:proofErr w:type="spellStart"/>
            <w:r>
              <w:rPr>
                <w:color w:val="000000"/>
                <w:sz w:val="28"/>
                <w:szCs w:val="28"/>
              </w:rPr>
              <w:t>рефлексив</w:t>
            </w:r>
            <w:r>
              <w:rPr>
                <w:color w:val="000000"/>
                <w:sz w:val="28"/>
                <w:szCs w:val="28"/>
              </w:rPr>
              <w:softHyphen/>
              <w:t>ность</w:t>
            </w:r>
            <w:proofErr w:type="spellEnd"/>
            <w:r>
              <w:rPr>
                <w:color w:val="000000"/>
                <w:sz w:val="28"/>
                <w:szCs w:val="28"/>
              </w:rPr>
              <w:t xml:space="preserve">); — регулятивный </w:t>
            </w:r>
            <w:r>
              <w:rPr>
                <w:color w:val="000000"/>
                <w:sz w:val="28"/>
                <w:szCs w:val="28"/>
              </w:rPr>
              <w:lastRenderedPageBreak/>
              <w:t>компонент</w:t>
            </w:r>
          </w:p>
        </w:tc>
        <w:tc>
          <w:tcPr>
            <w:tcW w:w="4284" w:type="dxa"/>
            <w:gridSpan w:val="2"/>
            <w:tcBorders>
              <w:top w:val="single" w:sz="4" w:space="0" w:color="000000"/>
              <w:left w:val="single" w:sz="4" w:space="0" w:color="000000"/>
              <w:bottom w:val="single" w:sz="4" w:space="0" w:color="000000"/>
            </w:tcBorders>
            <w:shd w:val="clear" w:color="auto" w:fill="auto"/>
          </w:tcPr>
          <w:p w:rsidR="005D72B8" w:rsidRDefault="005D72B8" w:rsidP="00A91102">
            <w:pPr>
              <w:shd w:val="clear" w:color="auto" w:fill="FFFFFF"/>
              <w:snapToGrid w:val="0"/>
              <w:rPr>
                <w:i/>
                <w:iCs/>
                <w:color w:val="000000"/>
                <w:sz w:val="28"/>
                <w:szCs w:val="28"/>
              </w:rPr>
            </w:pPr>
            <w:r>
              <w:rPr>
                <w:i/>
                <w:iCs/>
                <w:color w:val="000000"/>
                <w:sz w:val="28"/>
                <w:szCs w:val="28"/>
              </w:rPr>
              <w:lastRenderedPageBreak/>
              <w:t>Когнитивный компонент:</w:t>
            </w:r>
          </w:p>
          <w:p w:rsidR="005D72B8" w:rsidRDefault="005D72B8" w:rsidP="00A91102">
            <w:pPr>
              <w:shd w:val="clear" w:color="auto" w:fill="FFFFFF"/>
              <w:rPr>
                <w:color w:val="000000"/>
                <w:sz w:val="28"/>
                <w:szCs w:val="28"/>
              </w:rPr>
            </w:pPr>
            <w:r>
              <w:rPr>
                <w:i/>
                <w:iCs/>
                <w:color w:val="000000"/>
                <w:sz w:val="28"/>
                <w:szCs w:val="28"/>
              </w:rPr>
              <w:t xml:space="preserve">— </w:t>
            </w:r>
            <w:r>
              <w:rPr>
                <w:color w:val="000000"/>
                <w:sz w:val="28"/>
                <w:szCs w:val="28"/>
              </w:rPr>
              <w:t>широта диапазона оценок; — обобщенность категорий оценок; — представленность в Я-концепции социаль</w:t>
            </w:r>
            <w:r>
              <w:rPr>
                <w:color w:val="000000"/>
                <w:sz w:val="28"/>
                <w:szCs w:val="28"/>
              </w:rPr>
              <w:softHyphen/>
              <w:t xml:space="preserve">ной роли ученика; — </w:t>
            </w:r>
            <w:proofErr w:type="spellStart"/>
            <w:r>
              <w:rPr>
                <w:color w:val="000000"/>
                <w:sz w:val="28"/>
                <w:szCs w:val="28"/>
              </w:rPr>
              <w:t>рефлексивность</w:t>
            </w:r>
            <w:proofErr w:type="spellEnd"/>
            <w:r>
              <w:rPr>
                <w:color w:val="000000"/>
                <w:sz w:val="28"/>
                <w:szCs w:val="28"/>
              </w:rPr>
              <w:t xml:space="preserve"> как адекватное осознанное представление о качествах хорошего ученика—  </w:t>
            </w:r>
            <w:proofErr w:type="gramStart"/>
            <w:r>
              <w:rPr>
                <w:color w:val="000000"/>
                <w:sz w:val="28"/>
                <w:szCs w:val="28"/>
              </w:rPr>
              <w:t>ос</w:t>
            </w:r>
            <w:proofErr w:type="gramEnd"/>
            <w:r>
              <w:rPr>
                <w:color w:val="000000"/>
                <w:sz w:val="28"/>
                <w:szCs w:val="28"/>
              </w:rPr>
              <w:t>ознание своих возможностей в учении на основе сравнения «Я» и «хороший ученик»;</w:t>
            </w:r>
          </w:p>
          <w:p w:rsidR="005D72B8" w:rsidRDefault="005D72B8" w:rsidP="00A91102">
            <w:pPr>
              <w:shd w:val="clear" w:color="auto" w:fill="FFFFFF"/>
              <w:rPr>
                <w:color w:val="000000"/>
                <w:sz w:val="28"/>
                <w:szCs w:val="28"/>
              </w:rPr>
            </w:pPr>
            <w:r>
              <w:rPr>
                <w:color w:val="000000"/>
                <w:sz w:val="28"/>
                <w:szCs w:val="28"/>
              </w:rPr>
              <w:t>—   осознание необходимости самосовершен</w:t>
            </w:r>
            <w:r>
              <w:rPr>
                <w:color w:val="000000"/>
                <w:sz w:val="28"/>
                <w:szCs w:val="28"/>
              </w:rPr>
              <w:softHyphen/>
              <w:t>ствования на основе сравнения «Я» и «хоро</w:t>
            </w:r>
            <w:r>
              <w:rPr>
                <w:color w:val="000000"/>
                <w:sz w:val="28"/>
                <w:szCs w:val="28"/>
              </w:rPr>
              <w:softHyphen/>
            </w:r>
            <w:r>
              <w:rPr>
                <w:color w:val="000000"/>
                <w:sz w:val="28"/>
                <w:szCs w:val="28"/>
              </w:rPr>
              <w:lastRenderedPageBreak/>
              <w:t>ший ученик».</w:t>
            </w:r>
          </w:p>
          <w:p w:rsidR="005D72B8" w:rsidRDefault="005D72B8" w:rsidP="00A91102">
            <w:pPr>
              <w:shd w:val="clear" w:color="auto" w:fill="FFFFFF"/>
              <w:rPr>
                <w:i/>
                <w:iCs/>
                <w:color w:val="000000"/>
                <w:sz w:val="28"/>
                <w:szCs w:val="28"/>
              </w:rPr>
            </w:pPr>
            <w:r>
              <w:rPr>
                <w:i/>
                <w:iCs/>
                <w:color w:val="000000"/>
                <w:sz w:val="28"/>
                <w:szCs w:val="28"/>
              </w:rPr>
              <w:t>Регулятивный компонент:</w:t>
            </w:r>
          </w:p>
          <w:p w:rsidR="005D72B8" w:rsidRDefault="005D72B8" w:rsidP="00A91102">
            <w:pPr>
              <w:shd w:val="clear" w:color="auto" w:fill="FFFFFF"/>
              <w:rPr>
                <w:color w:val="000000"/>
                <w:sz w:val="28"/>
                <w:szCs w:val="28"/>
              </w:rPr>
            </w:pPr>
            <w:r>
              <w:rPr>
                <w:color w:val="000000"/>
                <w:sz w:val="28"/>
                <w:szCs w:val="28"/>
              </w:rPr>
              <w:t>—   способность адекватно судить о причинах своего   успеха/неуспеха   в  учении,   связывая успех с усилиями, трудолюбием, старанием</w:t>
            </w:r>
          </w:p>
          <w:p w:rsidR="005D72B8" w:rsidRDefault="005D72B8" w:rsidP="00A91102">
            <w:pPr>
              <w:shd w:val="clear" w:color="auto" w:fill="FFFFFF"/>
              <w:rPr>
                <w:color w:val="000000"/>
                <w:sz w:val="28"/>
                <w:szCs w:val="28"/>
              </w:rPr>
            </w:pPr>
            <w:r>
              <w:rPr>
                <w:color w:val="000000"/>
                <w:sz w:val="28"/>
                <w:szCs w:val="28"/>
              </w:rPr>
              <w:t>Методика каузальной атрибуции ус</w:t>
            </w:r>
            <w:r>
              <w:rPr>
                <w:color w:val="000000"/>
                <w:sz w:val="28"/>
                <w:szCs w:val="28"/>
              </w:rPr>
              <w:softHyphen/>
              <w:t>пеха/неуспеха</w:t>
            </w:r>
          </w:p>
        </w:tc>
        <w:tc>
          <w:tcPr>
            <w:tcW w:w="807"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lastRenderedPageBreak/>
              <w:t>9-10 лет</w:t>
            </w:r>
          </w:p>
        </w:tc>
        <w:tc>
          <w:tcPr>
            <w:tcW w:w="1109"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napToGrid w:val="0"/>
              <w:rPr>
                <w:sz w:val="28"/>
                <w:szCs w:val="28"/>
              </w:rPr>
            </w:pPr>
            <w:r>
              <w:rPr>
                <w:sz w:val="28"/>
                <w:szCs w:val="28"/>
              </w:rPr>
              <w:t>Методика «Кто я» (</w:t>
            </w:r>
            <w:proofErr w:type="spellStart"/>
            <w:r>
              <w:rPr>
                <w:sz w:val="28"/>
                <w:szCs w:val="28"/>
              </w:rPr>
              <w:t>М.Кун</w:t>
            </w:r>
            <w:proofErr w:type="spellEnd"/>
            <w:r>
              <w:rPr>
                <w:sz w:val="28"/>
                <w:szCs w:val="28"/>
              </w:rPr>
              <w:t>)</w:t>
            </w:r>
          </w:p>
          <w:p w:rsidR="005D72B8" w:rsidRDefault="005D72B8" w:rsidP="00A91102">
            <w:pPr>
              <w:rPr>
                <w:sz w:val="28"/>
                <w:szCs w:val="28"/>
              </w:rPr>
            </w:pPr>
            <w:r>
              <w:rPr>
                <w:sz w:val="28"/>
                <w:szCs w:val="28"/>
              </w:rPr>
              <w:t>Методика «Хороший ученик»</w:t>
            </w:r>
          </w:p>
          <w:p w:rsidR="005D72B8" w:rsidRDefault="005D72B8" w:rsidP="00A91102">
            <w:pPr>
              <w:rPr>
                <w:sz w:val="28"/>
                <w:szCs w:val="28"/>
              </w:rPr>
            </w:pPr>
          </w:p>
          <w:p w:rsidR="005D72B8" w:rsidRDefault="005D72B8" w:rsidP="00A91102">
            <w:pPr>
              <w:rPr>
                <w:sz w:val="28"/>
                <w:szCs w:val="28"/>
              </w:rPr>
            </w:pPr>
          </w:p>
          <w:p w:rsidR="005D72B8" w:rsidRDefault="005D72B8" w:rsidP="00A91102">
            <w:pPr>
              <w:rPr>
                <w:sz w:val="28"/>
                <w:szCs w:val="28"/>
              </w:rPr>
            </w:pPr>
          </w:p>
          <w:p w:rsidR="005D72B8" w:rsidRDefault="005D72B8" w:rsidP="00A91102">
            <w:pPr>
              <w:rPr>
                <w:sz w:val="28"/>
                <w:szCs w:val="28"/>
              </w:rPr>
            </w:pPr>
          </w:p>
          <w:p w:rsidR="005D72B8" w:rsidRDefault="005D72B8" w:rsidP="00A91102">
            <w:pPr>
              <w:rPr>
                <w:sz w:val="28"/>
                <w:szCs w:val="28"/>
              </w:rPr>
            </w:pPr>
          </w:p>
          <w:p w:rsidR="005D72B8" w:rsidRDefault="005D72B8" w:rsidP="00A91102">
            <w:pPr>
              <w:rPr>
                <w:sz w:val="28"/>
                <w:szCs w:val="28"/>
              </w:rPr>
            </w:pPr>
          </w:p>
          <w:p w:rsidR="005D72B8" w:rsidRDefault="005D72B8" w:rsidP="00A91102">
            <w:pPr>
              <w:shd w:val="clear" w:color="auto" w:fill="FFFFFF"/>
              <w:rPr>
                <w:color w:val="000000"/>
                <w:sz w:val="28"/>
                <w:szCs w:val="28"/>
              </w:rPr>
            </w:pPr>
            <w:r>
              <w:rPr>
                <w:color w:val="000000"/>
                <w:sz w:val="28"/>
                <w:szCs w:val="28"/>
              </w:rPr>
              <w:t xml:space="preserve">Методика каузальной атрибуции </w:t>
            </w:r>
            <w:r>
              <w:rPr>
                <w:color w:val="000000"/>
                <w:sz w:val="28"/>
                <w:szCs w:val="28"/>
              </w:rPr>
              <w:lastRenderedPageBreak/>
              <w:t>ус</w:t>
            </w:r>
            <w:r>
              <w:rPr>
                <w:color w:val="000000"/>
                <w:sz w:val="28"/>
                <w:szCs w:val="28"/>
              </w:rPr>
              <w:softHyphen/>
              <w:t>пеха/неуспеха</w:t>
            </w:r>
          </w:p>
          <w:p w:rsidR="005D72B8" w:rsidRDefault="005D72B8" w:rsidP="00A91102">
            <w:pPr>
              <w:rPr>
                <w:sz w:val="28"/>
                <w:szCs w:val="28"/>
              </w:rPr>
            </w:pPr>
          </w:p>
        </w:tc>
      </w:tr>
      <w:tr w:rsidR="005D72B8" w:rsidTr="00A91102">
        <w:tc>
          <w:tcPr>
            <w:tcW w:w="40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7565" w:type="dxa"/>
            <w:gridSpan w:val="5"/>
            <w:tcBorders>
              <w:top w:val="single" w:sz="4" w:space="0" w:color="000000"/>
              <w:left w:val="single" w:sz="4" w:space="0" w:color="000000"/>
              <w:bottom w:val="single" w:sz="4" w:space="0" w:color="000000"/>
            </w:tcBorders>
            <w:shd w:val="clear" w:color="auto" w:fill="auto"/>
          </w:tcPr>
          <w:p w:rsidR="005D72B8" w:rsidRDefault="005D72B8" w:rsidP="00A91102">
            <w:pPr>
              <w:snapToGrid w:val="0"/>
              <w:jc w:val="center"/>
              <w:rPr>
                <w:b/>
                <w:i/>
                <w:sz w:val="28"/>
                <w:szCs w:val="28"/>
              </w:rPr>
            </w:pPr>
            <w:proofErr w:type="spellStart"/>
            <w:r>
              <w:rPr>
                <w:b/>
                <w:i/>
                <w:sz w:val="28"/>
                <w:szCs w:val="28"/>
              </w:rPr>
              <w:t>Смыслообразование</w:t>
            </w:r>
            <w:proofErr w:type="spellEnd"/>
          </w:p>
        </w:tc>
        <w:tc>
          <w:tcPr>
            <w:tcW w:w="1656"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napToGrid w:val="0"/>
              <w:rPr>
                <w:sz w:val="28"/>
                <w:szCs w:val="28"/>
              </w:rPr>
            </w:pPr>
          </w:p>
        </w:tc>
      </w:tr>
      <w:tr w:rsidR="005D72B8" w:rsidTr="00A91102">
        <w:tc>
          <w:tcPr>
            <w:tcW w:w="40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3</w:t>
            </w:r>
          </w:p>
        </w:tc>
        <w:tc>
          <w:tcPr>
            <w:tcW w:w="136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Мотивация учебной деятельности</w:t>
            </w:r>
          </w:p>
        </w:tc>
        <w:tc>
          <w:tcPr>
            <w:tcW w:w="4284" w:type="dxa"/>
            <w:gridSpan w:val="2"/>
            <w:tcBorders>
              <w:top w:val="single" w:sz="4" w:space="0" w:color="000000"/>
              <w:left w:val="single" w:sz="4" w:space="0" w:color="000000"/>
              <w:bottom w:val="single" w:sz="4" w:space="0" w:color="000000"/>
            </w:tcBorders>
            <w:shd w:val="clear" w:color="auto" w:fill="auto"/>
          </w:tcPr>
          <w:p w:rsidR="005D72B8" w:rsidRDefault="005D72B8" w:rsidP="00A91102">
            <w:pPr>
              <w:shd w:val="clear" w:color="auto" w:fill="FFFFFF"/>
              <w:snapToGrid w:val="0"/>
              <w:rPr>
                <w:color w:val="000000"/>
                <w:sz w:val="28"/>
                <w:szCs w:val="28"/>
              </w:rPr>
            </w:pPr>
            <w:r>
              <w:rPr>
                <w:color w:val="000000"/>
                <w:sz w:val="28"/>
                <w:szCs w:val="28"/>
              </w:rPr>
              <w:t xml:space="preserve">—  </w:t>
            </w:r>
            <w:proofErr w:type="spellStart"/>
            <w:r>
              <w:rPr>
                <w:color w:val="000000"/>
                <w:sz w:val="28"/>
                <w:szCs w:val="28"/>
              </w:rPr>
              <w:t>сформированность</w:t>
            </w:r>
            <w:proofErr w:type="spellEnd"/>
            <w:r>
              <w:rPr>
                <w:color w:val="000000"/>
                <w:sz w:val="28"/>
                <w:szCs w:val="28"/>
              </w:rPr>
              <w:t xml:space="preserve"> познавательных мотивов;</w:t>
            </w:r>
          </w:p>
          <w:p w:rsidR="005D72B8" w:rsidRDefault="005D72B8" w:rsidP="00A91102">
            <w:pPr>
              <w:shd w:val="clear" w:color="auto" w:fill="FFFFFF"/>
              <w:rPr>
                <w:color w:val="000000"/>
                <w:sz w:val="28"/>
                <w:szCs w:val="28"/>
              </w:rPr>
            </w:pPr>
            <w:r>
              <w:rPr>
                <w:color w:val="000000"/>
                <w:sz w:val="28"/>
                <w:szCs w:val="28"/>
              </w:rPr>
              <w:t>—  интерес к новому;</w:t>
            </w:r>
          </w:p>
          <w:p w:rsidR="005D72B8" w:rsidRDefault="005D72B8" w:rsidP="00A91102">
            <w:pPr>
              <w:shd w:val="clear" w:color="auto" w:fill="FFFFFF"/>
              <w:rPr>
                <w:color w:val="000000"/>
                <w:sz w:val="28"/>
                <w:szCs w:val="28"/>
              </w:rPr>
            </w:pPr>
            <w:r>
              <w:rPr>
                <w:color w:val="000000"/>
                <w:sz w:val="28"/>
                <w:szCs w:val="28"/>
              </w:rPr>
              <w:t>—  интерес к способу решения и общему спо</w:t>
            </w:r>
            <w:r>
              <w:rPr>
                <w:color w:val="000000"/>
                <w:sz w:val="28"/>
                <w:szCs w:val="28"/>
              </w:rPr>
              <w:softHyphen/>
              <w:t>собу действия;</w:t>
            </w:r>
          </w:p>
          <w:p w:rsidR="005D72B8" w:rsidRDefault="005D72B8" w:rsidP="00A91102">
            <w:pPr>
              <w:shd w:val="clear" w:color="auto" w:fill="FFFFFF"/>
              <w:rPr>
                <w:color w:val="000000"/>
                <w:sz w:val="28"/>
                <w:szCs w:val="28"/>
              </w:rPr>
            </w:pPr>
            <w:r>
              <w:rPr>
                <w:color w:val="000000"/>
                <w:sz w:val="28"/>
                <w:szCs w:val="28"/>
              </w:rPr>
              <w:t xml:space="preserve">—  </w:t>
            </w:r>
            <w:proofErr w:type="spellStart"/>
            <w:r>
              <w:rPr>
                <w:color w:val="000000"/>
                <w:sz w:val="28"/>
                <w:szCs w:val="28"/>
              </w:rPr>
              <w:t>сформированность</w:t>
            </w:r>
            <w:proofErr w:type="spellEnd"/>
            <w:r>
              <w:rPr>
                <w:color w:val="000000"/>
                <w:sz w:val="28"/>
                <w:szCs w:val="28"/>
              </w:rPr>
              <w:t xml:space="preserve"> социальных мотивов;</w:t>
            </w:r>
          </w:p>
          <w:p w:rsidR="005D72B8" w:rsidRDefault="005D72B8" w:rsidP="00A91102">
            <w:pPr>
              <w:shd w:val="clear" w:color="auto" w:fill="FFFFFF"/>
              <w:rPr>
                <w:color w:val="000000"/>
                <w:sz w:val="28"/>
                <w:szCs w:val="28"/>
              </w:rPr>
            </w:pPr>
            <w:r>
              <w:rPr>
                <w:color w:val="000000"/>
                <w:sz w:val="28"/>
                <w:szCs w:val="28"/>
              </w:rPr>
              <w:t>—  стремление выполнять социально значимую и социально оцениваемую деятельность, быть полезным обществу;</w:t>
            </w:r>
          </w:p>
          <w:p w:rsidR="005D72B8" w:rsidRDefault="005D72B8" w:rsidP="00A91102">
            <w:pPr>
              <w:shd w:val="clear" w:color="auto" w:fill="FFFFFF"/>
              <w:rPr>
                <w:color w:val="000000"/>
                <w:sz w:val="28"/>
                <w:szCs w:val="28"/>
              </w:rPr>
            </w:pPr>
            <w:r>
              <w:rPr>
                <w:color w:val="000000"/>
                <w:sz w:val="28"/>
                <w:szCs w:val="28"/>
              </w:rPr>
              <w:t xml:space="preserve">—  </w:t>
            </w:r>
            <w:proofErr w:type="spellStart"/>
            <w:r>
              <w:rPr>
                <w:color w:val="000000"/>
                <w:sz w:val="28"/>
                <w:szCs w:val="28"/>
              </w:rPr>
              <w:t>сформированность</w:t>
            </w:r>
            <w:proofErr w:type="spellEnd"/>
            <w:r>
              <w:rPr>
                <w:color w:val="000000"/>
                <w:sz w:val="28"/>
                <w:szCs w:val="28"/>
              </w:rPr>
              <w:t xml:space="preserve"> учебных мотивов;</w:t>
            </w:r>
          </w:p>
          <w:p w:rsidR="005D72B8" w:rsidRDefault="005D72B8" w:rsidP="00A91102">
            <w:pPr>
              <w:rPr>
                <w:color w:val="000000"/>
                <w:sz w:val="28"/>
                <w:szCs w:val="28"/>
              </w:rPr>
            </w:pPr>
            <w:r>
              <w:rPr>
                <w:color w:val="000000"/>
                <w:sz w:val="28"/>
                <w:szCs w:val="28"/>
              </w:rPr>
              <w:t xml:space="preserve">—  стремление к </w:t>
            </w:r>
            <w:proofErr w:type="spellStart"/>
            <w:r>
              <w:rPr>
                <w:color w:val="000000"/>
                <w:sz w:val="28"/>
                <w:szCs w:val="28"/>
              </w:rPr>
              <w:t>самоизменению</w:t>
            </w:r>
            <w:proofErr w:type="spellEnd"/>
            <w:r>
              <w:rPr>
                <w:color w:val="000000"/>
                <w:sz w:val="28"/>
                <w:szCs w:val="28"/>
              </w:rPr>
              <w:t xml:space="preserve"> — приобрете</w:t>
            </w:r>
            <w:r>
              <w:rPr>
                <w:color w:val="000000"/>
                <w:sz w:val="28"/>
                <w:szCs w:val="28"/>
              </w:rPr>
              <w:softHyphen/>
              <w:t>нию новых знаний и умений</w:t>
            </w:r>
          </w:p>
        </w:tc>
        <w:tc>
          <w:tcPr>
            <w:tcW w:w="807"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6,5-8 лет</w:t>
            </w:r>
          </w:p>
          <w:p w:rsidR="005D72B8" w:rsidRDefault="005D72B8" w:rsidP="00A91102">
            <w:pPr>
              <w:rPr>
                <w:sz w:val="28"/>
                <w:szCs w:val="28"/>
              </w:rPr>
            </w:pPr>
          </w:p>
          <w:p w:rsidR="005D72B8" w:rsidRDefault="005D72B8" w:rsidP="00A91102">
            <w:pPr>
              <w:rPr>
                <w:sz w:val="28"/>
                <w:szCs w:val="28"/>
              </w:rPr>
            </w:pPr>
          </w:p>
          <w:p w:rsidR="005D72B8" w:rsidRDefault="005D72B8" w:rsidP="00A91102">
            <w:pPr>
              <w:rPr>
                <w:sz w:val="28"/>
                <w:szCs w:val="28"/>
              </w:rPr>
            </w:pPr>
            <w:r>
              <w:rPr>
                <w:sz w:val="28"/>
                <w:szCs w:val="28"/>
              </w:rPr>
              <w:t>7-10 лет</w:t>
            </w:r>
          </w:p>
          <w:p w:rsidR="005D72B8" w:rsidRDefault="005D72B8" w:rsidP="00A91102">
            <w:pPr>
              <w:rPr>
                <w:sz w:val="28"/>
                <w:szCs w:val="28"/>
              </w:rPr>
            </w:pPr>
          </w:p>
          <w:p w:rsidR="005D72B8" w:rsidRDefault="005D72B8" w:rsidP="00A91102">
            <w:pPr>
              <w:rPr>
                <w:sz w:val="28"/>
                <w:szCs w:val="28"/>
              </w:rPr>
            </w:pPr>
          </w:p>
          <w:p w:rsidR="005D72B8" w:rsidRDefault="005D72B8" w:rsidP="00A91102">
            <w:pPr>
              <w:rPr>
                <w:sz w:val="28"/>
                <w:szCs w:val="28"/>
              </w:rPr>
            </w:pPr>
            <w:r>
              <w:rPr>
                <w:sz w:val="28"/>
                <w:szCs w:val="28"/>
              </w:rPr>
              <w:t>8-10 лет</w:t>
            </w:r>
          </w:p>
        </w:tc>
        <w:tc>
          <w:tcPr>
            <w:tcW w:w="1109"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napToGrid w:val="0"/>
              <w:rPr>
                <w:sz w:val="28"/>
                <w:szCs w:val="28"/>
              </w:rPr>
            </w:pPr>
            <w:r>
              <w:rPr>
                <w:sz w:val="28"/>
                <w:szCs w:val="28"/>
              </w:rPr>
              <w:t>Методика «Беседа о школе» (</w:t>
            </w:r>
            <w:proofErr w:type="spellStart"/>
            <w:r>
              <w:rPr>
                <w:sz w:val="28"/>
                <w:szCs w:val="28"/>
              </w:rPr>
              <w:t>Т.А.Нежновой</w:t>
            </w:r>
            <w:proofErr w:type="gramStart"/>
            <w:r>
              <w:rPr>
                <w:sz w:val="28"/>
                <w:szCs w:val="28"/>
              </w:rPr>
              <w:t>,Д</w:t>
            </w:r>
            <w:proofErr w:type="gramEnd"/>
            <w:r>
              <w:rPr>
                <w:sz w:val="28"/>
                <w:szCs w:val="28"/>
              </w:rPr>
              <w:t>.Б.Эльконина</w:t>
            </w:r>
            <w:proofErr w:type="spellEnd"/>
            <w:r>
              <w:rPr>
                <w:sz w:val="28"/>
                <w:szCs w:val="28"/>
              </w:rPr>
              <w:t xml:space="preserve"> и др.)</w:t>
            </w:r>
          </w:p>
          <w:p w:rsidR="005D72B8" w:rsidRDefault="005D72B8" w:rsidP="00A91102">
            <w:pPr>
              <w:rPr>
                <w:sz w:val="28"/>
                <w:szCs w:val="28"/>
              </w:rPr>
            </w:pPr>
            <w:r>
              <w:rPr>
                <w:sz w:val="28"/>
                <w:szCs w:val="28"/>
              </w:rPr>
              <w:t xml:space="preserve">Шкала выраженности учебно-познавательного интереса (по </w:t>
            </w:r>
            <w:proofErr w:type="spellStart"/>
            <w:r>
              <w:rPr>
                <w:sz w:val="28"/>
                <w:szCs w:val="28"/>
              </w:rPr>
              <w:t>Г.Ю.Ксёнзовой</w:t>
            </w:r>
            <w:proofErr w:type="spellEnd"/>
            <w:r>
              <w:rPr>
                <w:sz w:val="28"/>
                <w:szCs w:val="28"/>
              </w:rPr>
              <w:t>)</w:t>
            </w:r>
          </w:p>
          <w:p w:rsidR="005D72B8" w:rsidRDefault="005D72B8" w:rsidP="00A91102">
            <w:pPr>
              <w:rPr>
                <w:sz w:val="28"/>
                <w:szCs w:val="28"/>
              </w:rPr>
            </w:pPr>
            <w:r>
              <w:rPr>
                <w:sz w:val="28"/>
                <w:szCs w:val="28"/>
              </w:rPr>
              <w:t>Опросник мотивации</w:t>
            </w:r>
          </w:p>
        </w:tc>
      </w:tr>
      <w:tr w:rsidR="005D72B8" w:rsidTr="00A91102">
        <w:tc>
          <w:tcPr>
            <w:tcW w:w="40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7565" w:type="dxa"/>
            <w:gridSpan w:val="5"/>
            <w:tcBorders>
              <w:top w:val="single" w:sz="4" w:space="0" w:color="000000"/>
              <w:left w:val="single" w:sz="4" w:space="0" w:color="000000"/>
              <w:bottom w:val="single" w:sz="4" w:space="0" w:color="000000"/>
            </w:tcBorders>
            <w:shd w:val="clear" w:color="auto" w:fill="auto"/>
          </w:tcPr>
          <w:p w:rsidR="005D72B8" w:rsidRDefault="005D72B8" w:rsidP="00A91102">
            <w:pPr>
              <w:snapToGrid w:val="0"/>
              <w:jc w:val="center"/>
              <w:rPr>
                <w:b/>
                <w:i/>
                <w:sz w:val="28"/>
                <w:szCs w:val="28"/>
              </w:rPr>
            </w:pPr>
            <w:r>
              <w:rPr>
                <w:b/>
                <w:i/>
                <w:sz w:val="28"/>
                <w:szCs w:val="28"/>
              </w:rPr>
              <w:t>Нравственно-этическая ориентация</w:t>
            </w:r>
          </w:p>
        </w:tc>
        <w:tc>
          <w:tcPr>
            <w:tcW w:w="1656"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napToGrid w:val="0"/>
              <w:rPr>
                <w:sz w:val="28"/>
                <w:szCs w:val="28"/>
              </w:rPr>
            </w:pPr>
          </w:p>
        </w:tc>
      </w:tr>
      <w:tr w:rsidR="005D72B8" w:rsidTr="00A91102">
        <w:tc>
          <w:tcPr>
            <w:tcW w:w="40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4</w:t>
            </w:r>
          </w:p>
        </w:tc>
        <w:tc>
          <w:tcPr>
            <w:tcW w:w="136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color w:val="000000"/>
                <w:sz w:val="28"/>
                <w:szCs w:val="28"/>
              </w:rPr>
            </w:pPr>
            <w:r>
              <w:rPr>
                <w:color w:val="000000"/>
                <w:sz w:val="28"/>
                <w:szCs w:val="28"/>
              </w:rPr>
              <w:t>Выделение мо</w:t>
            </w:r>
            <w:r>
              <w:rPr>
                <w:color w:val="000000"/>
                <w:sz w:val="28"/>
                <w:szCs w:val="28"/>
              </w:rPr>
              <w:softHyphen/>
              <w:t xml:space="preserve">рального </w:t>
            </w:r>
            <w:proofErr w:type="gramStart"/>
            <w:r>
              <w:rPr>
                <w:color w:val="000000"/>
                <w:sz w:val="28"/>
                <w:szCs w:val="28"/>
              </w:rPr>
              <w:t>содержа</w:t>
            </w:r>
            <w:r>
              <w:rPr>
                <w:color w:val="000000"/>
                <w:sz w:val="28"/>
                <w:szCs w:val="28"/>
              </w:rPr>
              <w:softHyphen/>
              <w:t>ния ситуации нару</w:t>
            </w:r>
            <w:r>
              <w:rPr>
                <w:color w:val="000000"/>
                <w:sz w:val="28"/>
                <w:szCs w:val="28"/>
              </w:rPr>
              <w:softHyphen/>
              <w:t>шения   моральной нормы/следования моральной</w:t>
            </w:r>
            <w:proofErr w:type="gramEnd"/>
            <w:r>
              <w:rPr>
                <w:color w:val="000000"/>
                <w:sz w:val="28"/>
                <w:szCs w:val="28"/>
              </w:rPr>
              <w:t xml:space="preserve"> норме</w:t>
            </w:r>
          </w:p>
        </w:tc>
        <w:tc>
          <w:tcPr>
            <w:tcW w:w="4284" w:type="dxa"/>
            <w:gridSpan w:val="2"/>
            <w:tcBorders>
              <w:top w:val="single" w:sz="4" w:space="0" w:color="000000"/>
              <w:left w:val="single" w:sz="4" w:space="0" w:color="000000"/>
              <w:bottom w:val="single" w:sz="4" w:space="0" w:color="000000"/>
            </w:tcBorders>
            <w:shd w:val="clear" w:color="auto" w:fill="auto"/>
          </w:tcPr>
          <w:p w:rsidR="005D72B8" w:rsidRDefault="005D72B8" w:rsidP="00A91102">
            <w:pPr>
              <w:snapToGrid w:val="0"/>
              <w:rPr>
                <w:color w:val="000000"/>
                <w:sz w:val="28"/>
                <w:szCs w:val="28"/>
              </w:rPr>
            </w:pPr>
            <w:r>
              <w:rPr>
                <w:color w:val="000000"/>
                <w:sz w:val="28"/>
                <w:szCs w:val="28"/>
              </w:rPr>
              <w:t>Ориентировка на моральную норму (справедливого распределения, взаимопомощи, правдивости)</w:t>
            </w:r>
          </w:p>
        </w:tc>
        <w:tc>
          <w:tcPr>
            <w:tcW w:w="807"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7-8 лет</w:t>
            </w:r>
          </w:p>
        </w:tc>
        <w:tc>
          <w:tcPr>
            <w:tcW w:w="1109"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napToGrid w:val="0"/>
              <w:rPr>
                <w:color w:val="000000"/>
                <w:sz w:val="28"/>
                <w:szCs w:val="28"/>
              </w:rPr>
            </w:pPr>
            <w:r>
              <w:rPr>
                <w:color w:val="000000"/>
                <w:sz w:val="28"/>
                <w:szCs w:val="28"/>
              </w:rPr>
              <w:t>После уроков (нор</w:t>
            </w:r>
            <w:r>
              <w:rPr>
                <w:color w:val="000000"/>
                <w:sz w:val="28"/>
                <w:szCs w:val="28"/>
              </w:rPr>
              <w:softHyphen/>
              <w:t>ма взаимопомощи)</w:t>
            </w:r>
          </w:p>
        </w:tc>
      </w:tr>
      <w:tr w:rsidR="005D72B8" w:rsidTr="00A91102">
        <w:tc>
          <w:tcPr>
            <w:tcW w:w="40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5</w:t>
            </w:r>
          </w:p>
        </w:tc>
        <w:tc>
          <w:tcPr>
            <w:tcW w:w="136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color w:val="000000"/>
                <w:sz w:val="28"/>
                <w:szCs w:val="28"/>
              </w:rPr>
            </w:pPr>
            <w:r>
              <w:rPr>
                <w:color w:val="000000"/>
                <w:sz w:val="28"/>
                <w:szCs w:val="28"/>
              </w:rPr>
              <w:t>Диффере</w:t>
            </w:r>
            <w:r>
              <w:rPr>
                <w:color w:val="000000"/>
                <w:sz w:val="28"/>
                <w:szCs w:val="28"/>
              </w:rPr>
              <w:lastRenderedPageBreak/>
              <w:t>нциа</w:t>
            </w:r>
            <w:r>
              <w:rPr>
                <w:color w:val="000000"/>
                <w:sz w:val="28"/>
                <w:szCs w:val="28"/>
              </w:rPr>
              <w:softHyphen/>
              <w:t>ция конвенцио</w:t>
            </w:r>
            <w:r>
              <w:rPr>
                <w:color w:val="000000"/>
                <w:sz w:val="28"/>
                <w:szCs w:val="28"/>
              </w:rPr>
              <w:softHyphen/>
              <w:t>нальных и мораль</w:t>
            </w:r>
            <w:r>
              <w:rPr>
                <w:color w:val="000000"/>
                <w:sz w:val="28"/>
                <w:szCs w:val="28"/>
              </w:rPr>
              <w:softHyphen/>
              <w:t>ных норм</w:t>
            </w:r>
          </w:p>
        </w:tc>
        <w:tc>
          <w:tcPr>
            <w:tcW w:w="4284" w:type="dxa"/>
            <w:gridSpan w:val="2"/>
            <w:tcBorders>
              <w:top w:val="single" w:sz="4" w:space="0" w:color="000000"/>
              <w:left w:val="single" w:sz="4" w:space="0" w:color="000000"/>
              <w:bottom w:val="single" w:sz="4" w:space="0" w:color="000000"/>
            </w:tcBorders>
            <w:shd w:val="clear" w:color="auto" w:fill="auto"/>
          </w:tcPr>
          <w:p w:rsidR="005D72B8" w:rsidRDefault="005D72B8" w:rsidP="00A91102">
            <w:pPr>
              <w:shd w:val="clear" w:color="auto" w:fill="FFFFFF"/>
              <w:snapToGrid w:val="0"/>
              <w:rPr>
                <w:color w:val="000000"/>
                <w:sz w:val="28"/>
                <w:szCs w:val="28"/>
              </w:rPr>
            </w:pPr>
            <w:r>
              <w:rPr>
                <w:color w:val="000000"/>
                <w:sz w:val="28"/>
                <w:szCs w:val="28"/>
              </w:rPr>
              <w:lastRenderedPageBreak/>
              <w:t xml:space="preserve">Ребенок понимает, что </w:t>
            </w:r>
            <w:r>
              <w:rPr>
                <w:color w:val="000000"/>
                <w:sz w:val="28"/>
                <w:szCs w:val="28"/>
              </w:rPr>
              <w:lastRenderedPageBreak/>
              <w:t>нарушение мо</w:t>
            </w:r>
            <w:r>
              <w:rPr>
                <w:color w:val="000000"/>
                <w:sz w:val="28"/>
                <w:szCs w:val="28"/>
              </w:rPr>
              <w:softHyphen/>
              <w:t>ральных норм оце</w:t>
            </w:r>
            <w:r>
              <w:rPr>
                <w:color w:val="000000"/>
                <w:sz w:val="28"/>
                <w:szCs w:val="28"/>
              </w:rPr>
              <w:softHyphen/>
              <w:t>нивается как более серьезное и недо</w:t>
            </w:r>
            <w:r>
              <w:rPr>
                <w:color w:val="000000"/>
                <w:sz w:val="28"/>
                <w:szCs w:val="28"/>
              </w:rPr>
              <w:softHyphen/>
              <w:t>пустимое по срав</w:t>
            </w:r>
            <w:r>
              <w:rPr>
                <w:color w:val="000000"/>
                <w:sz w:val="28"/>
                <w:szCs w:val="28"/>
              </w:rPr>
              <w:softHyphen/>
              <w:t>нению с конвенцио</w:t>
            </w:r>
            <w:r>
              <w:rPr>
                <w:color w:val="000000"/>
                <w:sz w:val="28"/>
                <w:szCs w:val="28"/>
              </w:rPr>
              <w:softHyphen/>
              <w:t>нальными нормами</w:t>
            </w:r>
          </w:p>
          <w:p w:rsidR="005D72B8" w:rsidRDefault="005D72B8" w:rsidP="00A91102">
            <w:pPr>
              <w:rPr>
                <w:color w:val="000000"/>
                <w:sz w:val="28"/>
                <w:szCs w:val="28"/>
              </w:rPr>
            </w:pPr>
          </w:p>
        </w:tc>
        <w:tc>
          <w:tcPr>
            <w:tcW w:w="807"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1109"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hd w:val="clear" w:color="auto" w:fill="FFFFFF"/>
              <w:snapToGrid w:val="0"/>
              <w:rPr>
                <w:color w:val="000000"/>
                <w:sz w:val="28"/>
                <w:szCs w:val="28"/>
              </w:rPr>
            </w:pPr>
            <w:r>
              <w:rPr>
                <w:color w:val="000000"/>
                <w:sz w:val="28"/>
                <w:szCs w:val="28"/>
              </w:rPr>
              <w:t xml:space="preserve">Опросник </w:t>
            </w:r>
            <w:r>
              <w:rPr>
                <w:color w:val="000000"/>
                <w:sz w:val="28"/>
                <w:szCs w:val="28"/>
              </w:rPr>
              <w:lastRenderedPageBreak/>
              <w:t>Е.  Кургановой</w:t>
            </w:r>
          </w:p>
          <w:p w:rsidR="005D72B8" w:rsidRDefault="005D72B8" w:rsidP="00A91102">
            <w:pPr>
              <w:rPr>
                <w:color w:val="000000"/>
                <w:sz w:val="28"/>
                <w:szCs w:val="28"/>
              </w:rPr>
            </w:pPr>
          </w:p>
        </w:tc>
      </w:tr>
      <w:tr w:rsidR="005D72B8" w:rsidTr="00A91102">
        <w:tc>
          <w:tcPr>
            <w:tcW w:w="40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lastRenderedPageBreak/>
              <w:t>6</w:t>
            </w:r>
          </w:p>
        </w:tc>
        <w:tc>
          <w:tcPr>
            <w:tcW w:w="136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color w:val="000000"/>
                <w:sz w:val="28"/>
                <w:szCs w:val="28"/>
              </w:rPr>
            </w:pPr>
            <w:r>
              <w:rPr>
                <w:color w:val="000000"/>
                <w:sz w:val="28"/>
                <w:szCs w:val="28"/>
              </w:rPr>
              <w:t>Решение моральной дилем</w:t>
            </w:r>
            <w:r>
              <w:rPr>
                <w:color w:val="000000"/>
                <w:sz w:val="28"/>
                <w:szCs w:val="28"/>
              </w:rPr>
              <w:softHyphen/>
              <w:t xml:space="preserve">мы на основе </w:t>
            </w:r>
            <w:proofErr w:type="spellStart"/>
            <w:r>
              <w:rPr>
                <w:color w:val="000000"/>
                <w:sz w:val="28"/>
                <w:szCs w:val="28"/>
              </w:rPr>
              <w:t>децентрации</w:t>
            </w:r>
            <w:proofErr w:type="spellEnd"/>
          </w:p>
        </w:tc>
        <w:tc>
          <w:tcPr>
            <w:tcW w:w="4284" w:type="dxa"/>
            <w:gridSpan w:val="2"/>
            <w:tcBorders>
              <w:top w:val="single" w:sz="4" w:space="0" w:color="000000"/>
              <w:left w:val="single" w:sz="4" w:space="0" w:color="000000"/>
              <w:bottom w:val="single" w:sz="4" w:space="0" w:color="000000"/>
            </w:tcBorders>
            <w:shd w:val="clear" w:color="auto" w:fill="auto"/>
          </w:tcPr>
          <w:p w:rsidR="005D72B8" w:rsidRDefault="005D72B8" w:rsidP="00A91102">
            <w:pPr>
              <w:shd w:val="clear" w:color="auto" w:fill="FFFFFF"/>
              <w:snapToGrid w:val="0"/>
              <w:rPr>
                <w:color w:val="000000"/>
                <w:sz w:val="28"/>
                <w:szCs w:val="28"/>
              </w:rPr>
            </w:pPr>
            <w:r>
              <w:rPr>
                <w:color w:val="000000"/>
                <w:sz w:val="28"/>
                <w:szCs w:val="28"/>
              </w:rPr>
              <w:t>Учет ребенком объ</w:t>
            </w:r>
            <w:r>
              <w:rPr>
                <w:color w:val="000000"/>
                <w:sz w:val="28"/>
                <w:szCs w:val="28"/>
              </w:rPr>
              <w:softHyphen/>
              <w:t>ективных послед</w:t>
            </w:r>
            <w:r>
              <w:rPr>
                <w:color w:val="000000"/>
                <w:sz w:val="28"/>
                <w:szCs w:val="28"/>
              </w:rPr>
              <w:softHyphen/>
              <w:t>ствий нарушения нормы.</w:t>
            </w:r>
          </w:p>
          <w:p w:rsidR="005D72B8" w:rsidRDefault="005D72B8" w:rsidP="00A91102">
            <w:pPr>
              <w:shd w:val="clear" w:color="auto" w:fill="FFFFFF"/>
              <w:rPr>
                <w:color w:val="000000"/>
                <w:sz w:val="28"/>
                <w:szCs w:val="28"/>
              </w:rPr>
            </w:pPr>
            <w:r>
              <w:rPr>
                <w:color w:val="000000"/>
                <w:sz w:val="28"/>
                <w:szCs w:val="28"/>
              </w:rPr>
              <w:t>Учет мотивов субъ</w:t>
            </w:r>
            <w:r>
              <w:rPr>
                <w:color w:val="000000"/>
                <w:sz w:val="28"/>
                <w:szCs w:val="28"/>
              </w:rPr>
              <w:softHyphen/>
              <w:t>екта  при   наруше</w:t>
            </w:r>
            <w:r>
              <w:rPr>
                <w:color w:val="000000"/>
                <w:sz w:val="28"/>
                <w:szCs w:val="28"/>
              </w:rPr>
              <w:softHyphen/>
              <w:t>нии нормы. Учет чувств и эмо</w:t>
            </w:r>
            <w:r>
              <w:rPr>
                <w:color w:val="000000"/>
                <w:sz w:val="28"/>
                <w:szCs w:val="28"/>
              </w:rPr>
              <w:softHyphen/>
              <w:t>ций   субъекта   при нарушении нормы. Принятие решения на основе соотне</w:t>
            </w:r>
            <w:r>
              <w:rPr>
                <w:color w:val="000000"/>
                <w:sz w:val="28"/>
                <w:szCs w:val="28"/>
              </w:rPr>
              <w:softHyphen/>
              <w:t>сения    нескольких моральных норм</w:t>
            </w:r>
          </w:p>
          <w:p w:rsidR="005D72B8" w:rsidRDefault="005D72B8" w:rsidP="00A91102">
            <w:pPr>
              <w:rPr>
                <w:color w:val="000000"/>
                <w:sz w:val="28"/>
                <w:szCs w:val="28"/>
              </w:rPr>
            </w:pPr>
          </w:p>
        </w:tc>
        <w:tc>
          <w:tcPr>
            <w:tcW w:w="807"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6,5-7 лет</w:t>
            </w:r>
          </w:p>
          <w:p w:rsidR="005D72B8" w:rsidRDefault="005D72B8" w:rsidP="00A91102">
            <w:pPr>
              <w:rPr>
                <w:sz w:val="28"/>
                <w:szCs w:val="28"/>
              </w:rPr>
            </w:pPr>
            <w:r>
              <w:rPr>
                <w:sz w:val="28"/>
                <w:szCs w:val="28"/>
              </w:rPr>
              <w:t>7-10 лет</w:t>
            </w:r>
          </w:p>
          <w:p w:rsidR="005D72B8" w:rsidRDefault="005D72B8" w:rsidP="00A91102">
            <w:pPr>
              <w:rPr>
                <w:sz w:val="28"/>
                <w:szCs w:val="28"/>
              </w:rPr>
            </w:pPr>
          </w:p>
        </w:tc>
        <w:tc>
          <w:tcPr>
            <w:tcW w:w="1109"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hd w:val="clear" w:color="auto" w:fill="FFFFFF"/>
              <w:snapToGrid w:val="0"/>
              <w:rPr>
                <w:color w:val="000000"/>
                <w:sz w:val="28"/>
                <w:szCs w:val="28"/>
              </w:rPr>
            </w:pPr>
            <w:proofErr w:type="gramStart"/>
            <w:r>
              <w:rPr>
                <w:color w:val="000000"/>
                <w:sz w:val="28"/>
                <w:szCs w:val="28"/>
              </w:rPr>
              <w:t>«Булочка» (моди</w:t>
            </w:r>
            <w:r>
              <w:rPr>
                <w:color w:val="000000"/>
                <w:sz w:val="28"/>
                <w:szCs w:val="28"/>
              </w:rPr>
              <w:softHyphen/>
              <w:t>фикация задачи Ж. Пиаже) (координация трех норм:</w:t>
            </w:r>
            <w:proofErr w:type="gramEnd"/>
          </w:p>
          <w:p w:rsidR="005D72B8" w:rsidRDefault="005D72B8" w:rsidP="00A91102">
            <w:pPr>
              <w:shd w:val="clear" w:color="auto" w:fill="FFFFFF"/>
              <w:rPr>
                <w:color w:val="000000"/>
                <w:sz w:val="28"/>
                <w:szCs w:val="28"/>
              </w:rPr>
            </w:pPr>
            <w:r>
              <w:rPr>
                <w:color w:val="000000"/>
                <w:sz w:val="28"/>
                <w:szCs w:val="28"/>
              </w:rPr>
              <w:t>ответственность, справедливое распределение, взаимопомощь — и учет принципа компенсации)</w:t>
            </w:r>
          </w:p>
          <w:p w:rsidR="005D72B8" w:rsidRDefault="005D72B8" w:rsidP="00A91102">
            <w:pPr>
              <w:rPr>
                <w:color w:val="000000"/>
                <w:sz w:val="28"/>
                <w:szCs w:val="28"/>
              </w:rPr>
            </w:pPr>
          </w:p>
        </w:tc>
      </w:tr>
      <w:tr w:rsidR="005D72B8" w:rsidTr="00A91102">
        <w:tc>
          <w:tcPr>
            <w:tcW w:w="40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7</w:t>
            </w:r>
          </w:p>
        </w:tc>
        <w:tc>
          <w:tcPr>
            <w:tcW w:w="136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color w:val="000000"/>
                <w:sz w:val="28"/>
                <w:szCs w:val="28"/>
              </w:rPr>
            </w:pPr>
            <w:r>
              <w:rPr>
                <w:color w:val="000000"/>
                <w:sz w:val="28"/>
                <w:szCs w:val="28"/>
              </w:rPr>
              <w:t>Оценка действий с точки зрения на</w:t>
            </w:r>
            <w:r>
              <w:rPr>
                <w:color w:val="000000"/>
                <w:sz w:val="28"/>
                <w:szCs w:val="28"/>
              </w:rPr>
              <w:softHyphen/>
              <w:t>рушения/соблюде</w:t>
            </w:r>
            <w:r>
              <w:rPr>
                <w:color w:val="000000"/>
                <w:sz w:val="28"/>
                <w:szCs w:val="28"/>
              </w:rPr>
              <w:softHyphen/>
              <w:t>ния моральной нормы</w:t>
            </w:r>
          </w:p>
        </w:tc>
        <w:tc>
          <w:tcPr>
            <w:tcW w:w="4284" w:type="dxa"/>
            <w:gridSpan w:val="2"/>
            <w:tcBorders>
              <w:top w:val="single" w:sz="4" w:space="0" w:color="000000"/>
              <w:left w:val="single" w:sz="4" w:space="0" w:color="000000"/>
              <w:bottom w:val="single" w:sz="4" w:space="0" w:color="000000"/>
            </w:tcBorders>
            <w:shd w:val="clear" w:color="auto" w:fill="auto"/>
          </w:tcPr>
          <w:p w:rsidR="005D72B8" w:rsidRDefault="005D72B8" w:rsidP="00A91102">
            <w:pPr>
              <w:shd w:val="clear" w:color="auto" w:fill="FFFFFF"/>
              <w:snapToGrid w:val="0"/>
              <w:rPr>
                <w:color w:val="000000"/>
                <w:sz w:val="28"/>
                <w:szCs w:val="28"/>
              </w:rPr>
            </w:pPr>
            <w:r>
              <w:rPr>
                <w:color w:val="000000"/>
                <w:sz w:val="28"/>
                <w:szCs w:val="28"/>
              </w:rPr>
              <w:t>Адекватность оцен</w:t>
            </w:r>
            <w:r>
              <w:rPr>
                <w:color w:val="000000"/>
                <w:sz w:val="28"/>
                <w:szCs w:val="28"/>
              </w:rPr>
              <w:softHyphen/>
              <w:t>ки действий субъ</w:t>
            </w:r>
            <w:r>
              <w:rPr>
                <w:color w:val="000000"/>
                <w:sz w:val="28"/>
                <w:szCs w:val="28"/>
              </w:rPr>
              <w:softHyphen/>
              <w:t>екта с точки зрения нарушения/соблю</w:t>
            </w:r>
            <w:r>
              <w:rPr>
                <w:color w:val="000000"/>
                <w:sz w:val="28"/>
                <w:szCs w:val="28"/>
              </w:rPr>
              <w:softHyphen/>
              <w:t>дения моральной нормы</w:t>
            </w:r>
          </w:p>
          <w:p w:rsidR="005D72B8" w:rsidRDefault="005D72B8" w:rsidP="00A91102">
            <w:pPr>
              <w:rPr>
                <w:color w:val="000000"/>
                <w:sz w:val="28"/>
                <w:szCs w:val="28"/>
              </w:rPr>
            </w:pPr>
          </w:p>
        </w:tc>
        <w:tc>
          <w:tcPr>
            <w:tcW w:w="807"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1109"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hd w:val="clear" w:color="auto" w:fill="FFFFFF"/>
              <w:snapToGrid w:val="0"/>
              <w:rPr>
                <w:color w:val="000000"/>
                <w:sz w:val="28"/>
                <w:szCs w:val="28"/>
              </w:rPr>
            </w:pPr>
            <w:r>
              <w:rPr>
                <w:color w:val="000000"/>
                <w:sz w:val="28"/>
                <w:szCs w:val="28"/>
              </w:rPr>
              <w:t>Все задания</w:t>
            </w:r>
          </w:p>
          <w:p w:rsidR="005D72B8" w:rsidRDefault="005D72B8" w:rsidP="00A91102">
            <w:pPr>
              <w:rPr>
                <w:color w:val="000000"/>
                <w:sz w:val="28"/>
                <w:szCs w:val="28"/>
              </w:rPr>
            </w:pPr>
          </w:p>
        </w:tc>
      </w:tr>
      <w:tr w:rsidR="005D72B8" w:rsidTr="00A91102">
        <w:tc>
          <w:tcPr>
            <w:tcW w:w="40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8</w:t>
            </w:r>
          </w:p>
        </w:tc>
        <w:tc>
          <w:tcPr>
            <w:tcW w:w="136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color w:val="000000"/>
                <w:sz w:val="28"/>
                <w:szCs w:val="28"/>
              </w:rPr>
            </w:pPr>
            <w:r>
              <w:rPr>
                <w:color w:val="000000"/>
                <w:sz w:val="28"/>
                <w:szCs w:val="28"/>
              </w:rPr>
              <w:t>Умение аргумен</w:t>
            </w:r>
            <w:r>
              <w:rPr>
                <w:color w:val="000000"/>
                <w:sz w:val="28"/>
                <w:szCs w:val="28"/>
              </w:rPr>
              <w:softHyphen/>
              <w:t>тировать необходи</w:t>
            </w:r>
            <w:r>
              <w:rPr>
                <w:color w:val="000000"/>
                <w:sz w:val="28"/>
                <w:szCs w:val="28"/>
              </w:rPr>
              <w:softHyphen/>
              <w:t>мость выполне</w:t>
            </w:r>
            <w:r>
              <w:rPr>
                <w:color w:val="000000"/>
                <w:sz w:val="28"/>
                <w:szCs w:val="28"/>
              </w:rPr>
              <w:lastRenderedPageBreak/>
              <w:t>ния моральной нормы</w:t>
            </w:r>
          </w:p>
        </w:tc>
        <w:tc>
          <w:tcPr>
            <w:tcW w:w="4284" w:type="dxa"/>
            <w:gridSpan w:val="2"/>
            <w:tcBorders>
              <w:top w:val="single" w:sz="4" w:space="0" w:color="000000"/>
              <w:left w:val="single" w:sz="4" w:space="0" w:color="000000"/>
              <w:bottom w:val="single" w:sz="4" w:space="0" w:color="000000"/>
            </w:tcBorders>
            <w:shd w:val="clear" w:color="auto" w:fill="auto"/>
          </w:tcPr>
          <w:p w:rsidR="005D72B8" w:rsidRDefault="005D72B8" w:rsidP="00A91102">
            <w:pPr>
              <w:shd w:val="clear" w:color="auto" w:fill="FFFFFF"/>
              <w:snapToGrid w:val="0"/>
              <w:rPr>
                <w:color w:val="000000"/>
                <w:sz w:val="28"/>
                <w:szCs w:val="28"/>
              </w:rPr>
            </w:pPr>
            <w:r>
              <w:rPr>
                <w:color w:val="000000"/>
                <w:sz w:val="28"/>
                <w:szCs w:val="28"/>
              </w:rPr>
              <w:lastRenderedPageBreak/>
              <w:t>Уровень развития моральных сужде</w:t>
            </w:r>
            <w:r>
              <w:rPr>
                <w:color w:val="000000"/>
                <w:sz w:val="28"/>
                <w:szCs w:val="28"/>
              </w:rPr>
              <w:softHyphen/>
              <w:t>ний</w:t>
            </w:r>
          </w:p>
          <w:p w:rsidR="005D72B8" w:rsidRDefault="005D72B8" w:rsidP="00A91102">
            <w:pPr>
              <w:rPr>
                <w:color w:val="000000"/>
                <w:sz w:val="28"/>
                <w:szCs w:val="28"/>
              </w:rPr>
            </w:pPr>
          </w:p>
        </w:tc>
        <w:tc>
          <w:tcPr>
            <w:tcW w:w="807"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1109"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hd w:val="clear" w:color="auto" w:fill="FFFFFF"/>
              <w:snapToGrid w:val="0"/>
              <w:rPr>
                <w:color w:val="000000"/>
                <w:sz w:val="28"/>
                <w:szCs w:val="28"/>
              </w:rPr>
            </w:pPr>
            <w:r>
              <w:rPr>
                <w:color w:val="000000"/>
                <w:sz w:val="28"/>
                <w:szCs w:val="28"/>
              </w:rPr>
              <w:t>Все задания</w:t>
            </w:r>
          </w:p>
          <w:p w:rsidR="005D72B8" w:rsidRDefault="005D72B8" w:rsidP="00A91102">
            <w:pPr>
              <w:rPr>
                <w:color w:val="000000"/>
                <w:sz w:val="28"/>
                <w:szCs w:val="28"/>
              </w:rPr>
            </w:pPr>
          </w:p>
        </w:tc>
      </w:tr>
      <w:tr w:rsidR="005D72B8" w:rsidTr="00A91102">
        <w:tc>
          <w:tcPr>
            <w:tcW w:w="9626" w:type="dxa"/>
            <w:gridSpan w:val="7"/>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napToGrid w:val="0"/>
              <w:rPr>
                <w:sz w:val="28"/>
                <w:szCs w:val="28"/>
              </w:rPr>
            </w:pPr>
          </w:p>
          <w:p w:rsidR="005D72B8" w:rsidRDefault="005D72B8" w:rsidP="00A91102">
            <w:pPr>
              <w:shd w:val="clear" w:color="auto" w:fill="FFFFFF"/>
              <w:jc w:val="center"/>
              <w:rPr>
                <w:b/>
                <w:sz w:val="28"/>
                <w:szCs w:val="28"/>
              </w:rPr>
            </w:pPr>
            <w:r>
              <w:rPr>
                <w:b/>
                <w:color w:val="000000"/>
                <w:sz w:val="28"/>
                <w:szCs w:val="28"/>
              </w:rPr>
              <w:t xml:space="preserve">2.Регулятивные </w:t>
            </w:r>
            <w:r>
              <w:rPr>
                <w:b/>
                <w:sz w:val="28"/>
                <w:szCs w:val="28"/>
              </w:rPr>
              <w:t xml:space="preserve"> универсальные действия</w:t>
            </w:r>
          </w:p>
        </w:tc>
      </w:tr>
      <w:tr w:rsidR="005D72B8" w:rsidTr="00A91102">
        <w:tc>
          <w:tcPr>
            <w:tcW w:w="40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9</w:t>
            </w:r>
          </w:p>
        </w:tc>
        <w:tc>
          <w:tcPr>
            <w:tcW w:w="1365" w:type="dxa"/>
            <w:tcBorders>
              <w:top w:val="single" w:sz="4" w:space="0" w:color="000000"/>
              <w:left w:val="single" w:sz="4" w:space="0" w:color="000000"/>
              <w:bottom w:val="single" w:sz="4" w:space="0" w:color="000000"/>
            </w:tcBorders>
            <w:shd w:val="clear" w:color="auto" w:fill="auto"/>
          </w:tcPr>
          <w:p w:rsidR="005D72B8" w:rsidRDefault="005D72B8" w:rsidP="00A91102">
            <w:pPr>
              <w:shd w:val="clear" w:color="auto" w:fill="FFFFFF"/>
              <w:snapToGrid w:val="0"/>
              <w:rPr>
                <w:color w:val="000000"/>
                <w:sz w:val="28"/>
                <w:szCs w:val="28"/>
              </w:rPr>
            </w:pPr>
            <w:r>
              <w:rPr>
                <w:color w:val="000000"/>
                <w:sz w:val="28"/>
                <w:szCs w:val="28"/>
              </w:rPr>
              <w:t>Развитие регулятивных действий.</w:t>
            </w:r>
          </w:p>
          <w:p w:rsidR="005D72B8" w:rsidRDefault="005D72B8" w:rsidP="00A91102">
            <w:pPr>
              <w:rPr>
                <w:color w:val="000000"/>
                <w:sz w:val="28"/>
                <w:szCs w:val="28"/>
              </w:rPr>
            </w:pPr>
          </w:p>
        </w:tc>
        <w:tc>
          <w:tcPr>
            <w:tcW w:w="4284" w:type="dxa"/>
            <w:gridSpan w:val="2"/>
            <w:tcBorders>
              <w:top w:val="single" w:sz="4" w:space="0" w:color="000000"/>
              <w:left w:val="single" w:sz="4" w:space="0" w:color="000000"/>
              <w:bottom w:val="single" w:sz="4" w:space="0" w:color="000000"/>
            </w:tcBorders>
            <w:shd w:val="clear" w:color="auto" w:fill="auto"/>
          </w:tcPr>
          <w:p w:rsidR="005D72B8" w:rsidRDefault="005D72B8" w:rsidP="00A91102">
            <w:pPr>
              <w:shd w:val="clear" w:color="auto" w:fill="FFFFFF"/>
              <w:snapToGrid w:val="0"/>
              <w:rPr>
                <w:color w:val="000000"/>
                <w:sz w:val="28"/>
                <w:szCs w:val="28"/>
              </w:rPr>
            </w:pPr>
            <w:proofErr w:type="gramStart"/>
            <w:r>
              <w:rPr>
                <w:color w:val="000000"/>
                <w:sz w:val="28"/>
                <w:szCs w:val="28"/>
              </w:rPr>
              <w:t>Умение принимать и сохранять задачу воспроизведения образца, планировать свое действие в соответствии с особенностями образца, осуществлять контроль по результату и по процесс) оценивать правильность выполнения действия и вносить не обходимые коррективы в исполнение; познавательны действия — умение осуществлять пространственный анализ синтез.</w:t>
            </w:r>
            <w:proofErr w:type="gramEnd"/>
          </w:p>
        </w:tc>
        <w:tc>
          <w:tcPr>
            <w:tcW w:w="807"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color w:val="000000"/>
                <w:sz w:val="28"/>
                <w:szCs w:val="28"/>
              </w:rPr>
            </w:pPr>
            <w:r>
              <w:rPr>
                <w:i/>
                <w:iCs/>
                <w:color w:val="000000"/>
                <w:sz w:val="28"/>
                <w:szCs w:val="28"/>
              </w:rPr>
              <w:t xml:space="preserve"> </w:t>
            </w:r>
            <w:r>
              <w:rPr>
                <w:color w:val="000000"/>
                <w:sz w:val="28"/>
                <w:szCs w:val="28"/>
              </w:rPr>
              <w:t>6,5—7 лет.</w:t>
            </w:r>
          </w:p>
        </w:tc>
        <w:tc>
          <w:tcPr>
            <w:tcW w:w="1109"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hd w:val="clear" w:color="auto" w:fill="FFFFFF"/>
              <w:snapToGrid w:val="0"/>
              <w:rPr>
                <w:color w:val="000000"/>
                <w:sz w:val="28"/>
                <w:szCs w:val="28"/>
              </w:rPr>
            </w:pPr>
            <w:r>
              <w:rPr>
                <w:color w:val="000000"/>
                <w:sz w:val="28"/>
                <w:szCs w:val="28"/>
              </w:rPr>
              <w:t>Выкладывание узора из кубиков</w:t>
            </w:r>
          </w:p>
          <w:p w:rsidR="005D72B8" w:rsidRDefault="005D72B8" w:rsidP="00A91102">
            <w:pPr>
              <w:shd w:val="clear" w:color="auto" w:fill="FFFFFF"/>
              <w:rPr>
                <w:color w:val="000000"/>
                <w:sz w:val="28"/>
                <w:szCs w:val="28"/>
              </w:rPr>
            </w:pPr>
          </w:p>
        </w:tc>
      </w:tr>
      <w:tr w:rsidR="005D72B8" w:rsidTr="00A91102">
        <w:tc>
          <w:tcPr>
            <w:tcW w:w="40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10</w:t>
            </w:r>
          </w:p>
        </w:tc>
        <w:tc>
          <w:tcPr>
            <w:tcW w:w="136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color w:val="000000"/>
                <w:sz w:val="28"/>
                <w:szCs w:val="28"/>
              </w:rPr>
            </w:pPr>
            <w:r>
              <w:rPr>
                <w:color w:val="000000"/>
                <w:sz w:val="28"/>
                <w:szCs w:val="28"/>
              </w:rPr>
              <w:t xml:space="preserve">Уровень </w:t>
            </w:r>
            <w:proofErr w:type="spellStart"/>
            <w:r>
              <w:rPr>
                <w:color w:val="000000"/>
                <w:sz w:val="28"/>
                <w:szCs w:val="28"/>
              </w:rPr>
              <w:t>сформированности</w:t>
            </w:r>
            <w:proofErr w:type="spellEnd"/>
            <w:r>
              <w:rPr>
                <w:color w:val="000000"/>
                <w:sz w:val="28"/>
                <w:szCs w:val="28"/>
              </w:rPr>
              <w:t xml:space="preserve"> внимания</w:t>
            </w:r>
          </w:p>
        </w:tc>
        <w:tc>
          <w:tcPr>
            <w:tcW w:w="4284" w:type="dxa"/>
            <w:gridSpan w:val="2"/>
            <w:tcBorders>
              <w:top w:val="single" w:sz="4" w:space="0" w:color="000000"/>
              <w:left w:val="single" w:sz="4" w:space="0" w:color="000000"/>
              <w:bottom w:val="single" w:sz="4" w:space="0" w:color="000000"/>
            </w:tcBorders>
            <w:shd w:val="clear" w:color="auto" w:fill="auto"/>
          </w:tcPr>
          <w:p w:rsidR="005D72B8" w:rsidRDefault="005D72B8" w:rsidP="00A91102">
            <w:pPr>
              <w:shd w:val="clear" w:color="auto" w:fill="FFFFFF"/>
              <w:snapToGrid w:val="0"/>
              <w:rPr>
                <w:color w:val="000000"/>
                <w:sz w:val="28"/>
                <w:szCs w:val="28"/>
              </w:rPr>
            </w:pPr>
            <w:r>
              <w:rPr>
                <w:color w:val="000000"/>
                <w:sz w:val="28"/>
                <w:szCs w:val="28"/>
              </w:rPr>
              <w:t xml:space="preserve">Регулятивное действие контроля </w:t>
            </w:r>
          </w:p>
        </w:tc>
        <w:tc>
          <w:tcPr>
            <w:tcW w:w="807"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8-9 лет</w:t>
            </w:r>
          </w:p>
        </w:tc>
        <w:tc>
          <w:tcPr>
            <w:tcW w:w="1109"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hd w:val="clear" w:color="auto" w:fill="FFFFFF"/>
              <w:snapToGrid w:val="0"/>
              <w:rPr>
                <w:color w:val="000000"/>
                <w:sz w:val="28"/>
                <w:szCs w:val="28"/>
              </w:rPr>
            </w:pPr>
            <w:proofErr w:type="gramStart"/>
            <w:r>
              <w:rPr>
                <w:color w:val="000000"/>
                <w:sz w:val="28"/>
                <w:szCs w:val="28"/>
              </w:rPr>
              <w:t>Проба на внимание (</w:t>
            </w:r>
            <w:proofErr w:type="spellStart"/>
            <w:r>
              <w:rPr>
                <w:color w:val="000000"/>
                <w:sz w:val="28"/>
                <w:szCs w:val="28"/>
              </w:rPr>
              <w:t>П.Я.Гальперин</w:t>
            </w:r>
            <w:proofErr w:type="spellEnd"/>
            <w:r>
              <w:rPr>
                <w:color w:val="000000"/>
                <w:sz w:val="28"/>
                <w:szCs w:val="28"/>
              </w:rPr>
              <w:t xml:space="preserve">, </w:t>
            </w:r>
            <w:proofErr w:type="spellStart"/>
            <w:r>
              <w:rPr>
                <w:color w:val="000000"/>
                <w:sz w:val="28"/>
                <w:szCs w:val="28"/>
              </w:rPr>
              <w:t>С.Л.Кабыльницкая</w:t>
            </w:r>
            <w:proofErr w:type="spellEnd"/>
            <w:proofErr w:type="gramEnd"/>
          </w:p>
        </w:tc>
      </w:tr>
      <w:tr w:rsidR="005D72B8" w:rsidTr="00A91102">
        <w:tc>
          <w:tcPr>
            <w:tcW w:w="9626" w:type="dxa"/>
            <w:gridSpan w:val="7"/>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hd w:val="clear" w:color="auto" w:fill="FFFFFF"/>
              <w:snapToGrid w:val="0"/>
              <w:jc w:val="center"/>
              <w:rPr>
                <w:b/>
                <w:sz w:val="28"/>
                <w:szCs w:val="28"/>
              </w:rPr>
            </w:pPr>
            <w:r>
              <w:rPr>
                <w:b/>
                <w:color w:val="000000"/>
                <w:sz w:val="28"/>
                <w:szCs w:val="28"/>
              </w:rPr>
              <w:t xml:space="preserve">3.Познавательные </w:t>
            </w:r>
            <w:r>
              <w:rPr>
                <w:b/>
                <w:sz w:val="28"/>
                <w:szCs w:val="28"/>
              </w:rPr>
              <w:t>универсальные действия</w:t>
            </w:r>
          </w:p>
        </w:tc>
      </w:tr>
      <w:tr w:rsidR="005D72B8" w:rsidTr="00A91102">
        <w:tc>
          <w:tcPr>
            <w:tcW w:w="40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11</w:t>
            </w:r>
          </w:p>
        </w:tc>
        <w:tc>
          <w:tcPr>
            <w:tcW w:w="136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color w:val="000000"/>
                <w:sz w:val="28"/>
                <w:szCs w:val="28"/>
              </w:rPr>
            </w:pPr>
            <w:r>
              <w:rPr>
                <w:color w:val="000000"/>
                <w:sz w:val="28"/>
                <w:szCs w:val="28"/>
              </w:rPr>
              <w:t>Логические универсальные действия</w:t>
            </w:r>
          </w:p>
        </w:tc>
        <w:tc>
          <w:tcPr>
            <w:tcW w:w="4284" w:type="dxa"/>
            <w:gridSpan w:val="2"/>
            <w:tcBorders>
              <w:top w:val="single" w:sz="4" w:space="0" w:color="000000"/>
              <w:left w:val="single" w:sz="4" w:space="0" w:color="000000"/>
              <w:bottom w:val="single" w:sz="4" w:space="0" w:color="000000"/>
            </w:tcBorders>
            <w:shd w:val="clear" w:color="auto" w:fill="auto"/>
          </w:tcPr>
          <w:p w:rsidR="005D72B8" w:rsidRDefault="005D72B8" w:rsidP="00A91102">
            <w:pPr>
              <w:shd w:val="clear" w:color="auto" w:fill="FFFFFF"/>
              <w:snapToGrid w:val="0"/>
              <w:rPr>
                <w:color w:val="000000"/>
                <w:sz w:val="28"/>
                <w:szCs w:val="28"/>
              </w:rPr>
            </w:pPr>
            <w:proofErr w:type="spellStart"/>
            <w:r>
              <w:rPr>
                <w:color w:val="000000"/>
                <w:sz w:val="28"/>
                <w:szCs w:val="28"/>
              </w:rPr>
              <w:t>Сформированность</w:t>
            </w:r>
            <w:proofErr w:type="spellEnd"/>
            <w:r>
              <w:rPr>
                <w:color w:val="000000"/>
                <w:sz w:val="28"/>
                <w:szCs w:val="28"/>
              </w:rPr>
              <w:t xml:space="preserve"> логических действий, установление взаимно-однозначного соответствия и сохранения дискретного множества</w:t>
            </w:r>
          </w:p>
        </w:tc>
        <w:tc>
          <w:tcPr>
            <w:tcW w:w="807"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6,5-7 лет</w:t>
            </w:r>
          </w:p>
        </w:tc>
        <w:tc>
          <w:tcPr>
            <w:tcW w:w="1109"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hd w:val="clear" w:color="auto" w:fill="FFFFFF"/>
              <w:snapToGrid w:val="0"/>
              <w:rPr>
                <w:color w:val="000000"/>
                <w:sz w:val="28"/>
                <w:szCs w:val="28"/>
              </w:rPr>
            </w:pPr>
            <w:r>
              <w:rPr>
                <w:color w:val="000000"/>
                <w:sz w:val="28"/>
                <w:szCs w:val="28"/>
              </w:rPr>
              <w:t>Построение числового эквивалента или взаимно-однозначного соответствия (</w:t>
            </w:r>
            <w:proofErr w:type="spellStart"/>
            <w:r>
              <w:rPr>
                <w:color w:val="000000"/>
                <w:sz w:val="28"/>
                <w:szCs w:val="28"/>
              </w:rPr>
              <w:t>Ж.Пиаже</w:t>
            </w:r>
            <w:proofErr w:type="spellEnd"/>
            <w:r>
              <w:rPr>
                <w:color w:val="000000"/>
                <w:sz w:val="28"/>
                <w:szCs w:val="28"/>
              </w:rPr>
              <w:t xml:space="preserve">, </w:t>
            </w:r>
            <w:proofErr w:type="spellStart"/>
            <w:r>
              <w:rPr>
                <w:color w:val="000000"/>
                <w:sz w:val="28"/>
                <w:szCs w:val="28"/>
              </w:rPr>
              <w:t>А.Шеминьска</w:t>
            </w:r>
            <w:proofErr w:type="spellEnd"/>
            <w:r>
              <w:rPr>
                <w:color w:val="000000"/>
                <w:sz w:val="28"/>
                <w:szCs w:val="28"/>
              </w:rPr>
              <w:t>)</w:t>
            </w:r>
          </w:p>
        </w:tc>
      </w:tr>
      <w:tr w:rsidR="005D72B8" w:rsidTr="00A91102">
        <w:tc>
          <w:tcPr>
            <w:tcW w:w="40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12</w:t>
            </w:r>
          </w:p>
        </w:tc>
        <w:tc>
          <w:tcPr>
            <w:tcW w:w="136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color w:val="000000"/>
                <w:sz w:val="28"/>
                <w:szCs w:val="28"/>
              </w:rPr>
            </w:pPr>
            <w:r>
              <w:rPr>
                <w:color w:val="000000"/>
                <w:sz w:val="28"/>
                <w:szCs w:val="28"/>
              </w:rPr>
              <w:t>Умение ребёнка различать предметную и речевую действит</w:t>
            </w:r>
            <w:r>
              <w:rPr>
                <w:color w:val="000000"/>
                <w:sz w:val="28"/>
                <w:szCs w:val="28"/>
              </w:rPr>
              <w:lastRenderedPageBreak/>
              <w:t>ельность</w:t>
            </w:r>
          </w:p>
        </w:tc>
        <w:tc>
          <w:tcPr>
            <w:tcW w:w="4284" w:type="dxa"/>
            <w:gridSpan w:val="2"/>
            <w:tcBorders>
              <w:top w:val="single" w:sz="4" w:space="0" w:color="000000"/>
              <w:left w:val="single" w:sz="4" w:space="0" w:color="000000"/>
              <w:bottom w:val="single" w:sz="4" w:space="0" w:color="000000"/>
            </w:tcBorders>
            <w:shd w:val="clear" w:color="auto" w:fill="auto"/>
          </w:tcPr>
          <w:p w:rsidR="005D72B8" w:rsidRDefault="005D72B8" w:rsidP="00A91102">
            <w:pPr>
              <w:shd w:val="clear" w:color="auto" w:fill="FFFFFF"/>
              <w:snapToGrid w:val="0"/>
              <w:rPr>
                <w:color w:val="000000"/>
                <w:sz w:val="28"/>
                <w:szCs w:val="28"/>
              </w:rPr>
            </w:pPr>
            <w:r>
              <w:rPr>
                <w:color w:val="000000"/>
                <w:sz w:val="28"/>
                <w:szCs w:val="28"/>
              </w:rPr>
              <w:lastRenderedPageBreak/>
              <w:t>Знаково-символические познавательные действия, умение дифференцировать план знаков и символов и предметный план</w:t>
            </w:r>
          </w:p>
        </w:tc>
        <w:tc>
          <w:tcPr>
            <w:tcW w:w="807"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6,5-7 лет</w:t>
            </w:r>
          </w:p>
        </w:tc>
        <w:tc>
          <w:tcPr>
            <w:tcW w:w="1109"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hd w:val="clear" w:color="auto" w:fill="FFFFFF"/>
              <w:snapToGrid w:val="0"/>
              <w:rPr>
                <w:color w:val="000000"/>
                <w:sz w:val="28"/>
                <w:szCs w:val="28"/>
              </w:rPr>
            </w:pPr>
            <w:r>
              <w:rPr>
                <w:color w:val="000000"/>
                <w:sz w:val="28"/>
                <w:szCs w:val="28"/>
              </w:rPr>
              <w:t>Проба на определение количества слов в предложении</w:t>
            </w:r>
          </w:p>
          <w:p w:rsidR="005D72B8" w:rsidRDefault="005D72B8" w:rsidP="00A91102">
            <w:pPr>
              <w:shd w:val="clear" w:color="auto" w:fill="FFFFFF"/>
              <w:rPr>
                <w:color w:val="000000"/>
                <w:sz w:val="28"/>
                <w:szCs w:val="28"/>
              </w:rPr>
            </w:pPr>
            <w:r>
              <w:rPr>
                <w:color w:val="000000"/>
                <w:sz w:val="28"/>
                <w:szCs w:val="28"/>
              </w:rPr>
              <w:t>(</w:t>
            </w:r>
            <w:proofErr w:type="spellStart"/>
            <w:r>
              <w:rPr>
                <w:color w:val="000000"/>
                <w:sz w:val="28"/>
                <w:szCs w:val="28"/>
              </w:rPr>
              <w:t>С.Н.Карпо</w:t>
            </w:r>
            <w:r>
              <w:rPr>
                <w:color w:val="000000"/>
                <w:sz w:val="28"/>
                <w:szCs w:val="28"/>
              </w:rPr>
              <w:lastRenderedPageBreak/>
              <w:t>ва</w:t>
            </w:r>
            <w:proofErr w:type="spellEnd"/>
            <w:r>
              <w:rPr>
                <w:color w:val="000000"/>
                <w:sz w:val="28"/>
                <w:szCs w:val="28"/>
              </w:rPr>
              <w:t>)</w:t>
            </w:r>
          </w:p>
        </w:tc>
      </w:tr>
      <w:tr w:rsidR="005D72B8" w:rsidTr="00A91102">
        <w:tc>
          <w:tcPr>
            <w:tcW w:w="40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lastRenderedPageBreak/>
              <w:t>13</w:t>
            </w:r>
          </w:p>
        </w:tc>
        <w:tc>
          <w:tcPr>
            <w:tcW w:w="136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color w:val="000000"/>
                <w:sz w:val="28"/>
                <w:szCs w:val="28"/>
              </w:rPr>
            </w:pPr>
            <w:r>
              <w:rPr>
                <w:color w:val="000000"/>
                <w:sz w:val="28"/>
                <w:szCs w:val="28"/>
              </w:rPr>
              <w:t>Умение осуществлять кодирование с помощью символов</w:t>
            </w:r>
          </w:p>
        </w:tc>
        <w:tc>
          <w:tcPr>
            <w:tcW w:w="4284" w:type="dxa"/>
            <w:gridSpan w:val="2"/>
            <w:tcBorders>
              <w:top w:val="single" w:sz="4" w:space="0" w:color="000000"/>
              <w:left w:val="single" w:sz="4" w:space="0" w:color="000000"/>
              <w:bottom w:val="single" w:sz="4" w:space="0" w:color="000000"/>
            </w:tcBorders>
            <w:shd w:val="clear" w:color="auto" w:fill="auto"/>
          </w:tcPr>
          <w:p w:rsidR="005D72B8" w:rsidRDefault="005D72B8" w:rsidP="00A91102">
            <w:pPr>
              <w:shd w:val="clear" w:color="auto" w:fill="FFFFFF"/>
              <w:snapToGrid w:val="0"/>
              <w:rPr>
                <w:color w:val="000000"/>
                <w:sz w:val="28"/>
                <w:szCs w:val="28"/>
              </w:rPr>
            </w:pPr>
            <w:r>
              <w:rPr>
                <w:color w:val="000000"/>
                <w:sz w:val="28"/>
                <w:szCs w:val="28"/>
              </w:rPr>
              <w:t xml:space="preserve">Знаково-символические познавательные действия </w:t>
            </w:r>
          </w:p>
          <w:p w:rsidR="005D72B8" w:rsidRDefault="005D72B8" w:rsidP="00A91102">
            <w:pPr>
              <w:shd w:val="clear" w:color="auto" w:fill="FFFFFF"/>
              <w:rPr>
                <w:color w:val="000000"/>
                <w:sz w:val="28"/>
                <w:szCs w:val="28"/>
              </w:rPr>
            </w:pPr>
            <w:r>
              <w:rPr>
                <w:color w:val="000000"/>
                <w:sz w:val="28"/>
                <w:szCs w:val="28"/>
              </w:rPr>
              <w:t>Регулятивное действие контроля</w:t>
            </w:r>
          </w:p>
        </w:tc>
        <w:tc>
          <w:tcPr>
            <w:tcW w:w="807"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6,5-7 лет</w:t>
            </w:r>
          </w:p>
        </w:tc>
        <w:tc>
          <w:tcPr>
            <w:tcW w:w="1109"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hd w:val="clear" w:color="auto" w:fill="FFFFFF"/>
              <w:snapToGrid w:val="0"/>
              <w:rPr>
                <w:color w:val="000000"/>
                <w:sz w:val="28"/>
                <w:szCs w:val="28"/>
              </w:rPr>
            </w:pPr>
            <w:r>
              <w:rPr>
                <w:color w:val="000000"/>
                <w:sz w:val="28"/>
                <w:szCs w:val="28"/>
              </w:rPr>
              <w:t xml:space="preserve">Методика «кодирования» (Тест </w:t>
            </w:r>
            <w:proofErr w:type="spellStart"/>
            <w:r>
              <w:rPr>
                <w:color w:val="000000"/>
                <w:sz w:val="28"/>
                <w:szCs w:val="28"/>
              </w:rPr>
              <w:t>Д.Векслера</w:t>
            </w:r>
            <w:proofErr w:type="spellEnd"/>
            <w:r>
              <w:rPr>
                <w:color w:val="000000"/>
                <w:sz w:val="28"/>
                <w:szCs w:val="28"/>
              </w:rPr>
              <w:t>)</w:t>
            </w:r>
          </w:p>
        </w:tc>
      </w:tr>
      <w:tr w:rsidR="005D72B8" w:rsidTr="00A91102">
        <w:tc>
          <w:tcPr>
            <w:tcW w:w="40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14</w:t>
            </w:r>
          </w:p>
        </w:tc>
        <w:tc>
          <w:tcPr>
            <w:tcW w:w="136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color w:val="000000"/>
                <w:sz w:val="28"/>
                <w:szCs w:val="28"/>
              </w:rPr>
            </w:pPr>
            <w:r>
              <w:rPr>
                <w:color w:val="000000"/>
                <w:sz w:val="28"/>
                <w:szCs w:val="28"/>
              </w:rPr>
              <w:t>Общий приём решения задач</w:t>
            </w:r>
          </w:p>
        </w:tc>
        <w:tc>
          <w:tcPr>
            <w:tcW w:w="4284" w:type="dxa"/>
            <w:gridSpan w:val="2"/>
            <w:tcBorders>
              <w:top w:val="single" w:sz="4" w:space="0" w:color="000000"/>
              <w:left w:val="single" w:sz="4" w:space="0" w:color="000000"/>
              <w:bottom w:val="single" w:sz="4" w:space="0" w:color="000000"/>
            </w:tcBorders>
            <w:shd w:val="clear" w:color="auto" w:fill="auto"/>
          </w:tcPr>
          <w:p w:rsidR="005D72B8" w:rsidRDefault="005D72B8" w:rsidP="00A91102">
            <w:pPr>
              <w:shd w:val="clear" w:color="auto" w:fill="FFFFFF"/>
              <w:snapToGrid w:val="0"/>
              <w:rPr>
                <w:color w:val="000000"/>
                <w:sz w:val="28"/>
                <w:szCs w:val="28"/>
              </w:rPr>
            </w:pPr>
            <w:r>
              <w:rPr>
                <w:color w:val="000000"/>
                <w:sz w:val="28"/>
                <w:szCs w:val="28"/>
              </w:rPr>
              <w:t>Приём решения задач</w:t>
            </w:r>
          </w:p>
          <w:p w:rsidR="005D72B8" w:rsidRDefault="005D72B8" w:rsidP="00A91102">
            <w:pPr>
              <w:shd w:val="clear" w:color="auto" w:fill="FFFFFF"/>
              <w:rPr>
                <w:color w:val="000000"/>
                <w:sz w:val="28"/>
                <w:szCs w:val="28"/>
              </w:rPr>
            </w:pPr>
            <w:r>
              <w:rPr>
                <w:color w:val="000000"/>
                <w:sz w:val="28"/>
                <w:szCs w:val="28"/>
              </w:rPr>
              <w:t>Логические действия</w:t>
            </w:r>
          </w:p>
        </w:tc>
        <w:tc>
          <w:tcPr>
            <w:tcW w:w="807"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6,5-10 лет</w:t>
            </w:r>
          </w:p>
        </w:tc>
        <w:tc>
          <w:tcPr>
            <w:tcW w:w="1109"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hd w:val="clear" w:color="auto" w:fill="FFFFFF"/>
              <w:snapToGrid w:val="0"/>
              <w:rPr>
                <w:color w:val="000000"/>
                <w:sz w:val="28"/>
                <w:szCs w:val="28"/>
              </w:rPr>
            </w:pPr>
            <w:proofErr w:type="spellStart"/>
            <w:r>
              <w:rPr>
                <w:color w:val="000000"/>
                <w:sz w:val="28"/>
                <w:szCs w:val="28"/>
              </w:rPr>
              <w:t>Диагностиа</w:t>
            </w:r>
            <w:proofErr w:type="spellEnd"/>
            <w:r>
              <w:rPr>
                <w:color w:val="000000"/>
                <w:sz w:val="28"/>
                <w:szCs w:val="28"/>
              </w:rPr>
              <w:t xml:space="preserve"> универсального общего приёма решения задач (по </w:t>
            </w:r>
            <w:proofErr w:type="spellStart"/>
            <w:r>
              <w:rPr>
                <w:color w:val="000000"/>
                <w:sz w:val="28"/>
                <w:szCs w:val="28"/>
              </w:rPr>
              <w:t>А.Р.Лурия</w:t>
            </w:r>
            <w:proofErr w:type="spellEnd"/>
            <w:r>
              <w:rPr>
                <w:color w:val="000000"/>
                <w:sz w:val="28"/>
                <w:szCs w:val="28"/>
              </w:rPr>
              <w:t xml:space="preserve">, </w:t>
            </w:r>
            <w:proofErr w:type="spellStart"/>
            <w:r>
              <w:rPr>
                <w:color w:val="000000"/>
                <w:sz w:val="28"/>
                <w:szCs w:val="28"/>
              </w:rPr>
              <w:t>Л.С.Цветковой</w:t>
            </w:r>
            <w:proofErr w:type="spellEnd"/>
            <w:r>
              <w:rPr>
                <w:color w:val="000000"/>
                <w:sz w:val="28"/>
                <w:szCs w:val="28"/>
              </w:rPr>
              <w:t>)</w:t>
            </w:r>
          </w:p>
        </w:tc>
      </w:tr>
      <w:tr w:rsidR="005D72B8" w:rsidTr="00A91102">
        <w:tc>
          <w:tcPr>
            <w:tcW w:w="40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15.</w:t>
            </w:r>
          </w:p>
        </w:tc>
        <w:tc>
          <w:tcPr>
            <w:tcW w:w="136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color w:val="000000"/>
                <w:sz w:val="28"/>
                <w:szCs w:val="28"/>
              </w:rPr>
            </w:pPr>
            <w:r>
              <w:rPr>
                <w:color w:val="000000"/>
                <w:sz w:val="28"/>
                <w:szCs w:val="28"/>
              </w:rPr>
              <w:t>Умение определять тип задачи и способ решения</w:t>
            </w:r>
          </w:p>
        </w:tc>
        <w:tc>
          <w:tcPr>
            <w:tcW w:w="4284" w:type="dxa"/>
            <w:gridSpan w:val="2"/>
            <w:tcBorders>
              <w:top w:val="single" w:sz="4" w:space="0" w:color="000000"/>
              <w:left w:val="single" w:sz="4" w:space="0" w:color="000000"/>
              <w:bottom w:val="single" w:sz="4" w:space="0" w:color="000000"/>
            </w:tcBorders>
            <w:shd w:val="clear" w:color="auto" w:fill="auto"/>
          </w:tcPr>
          <w:p w:rsidR="005D72B8" w:rsidRDefault="005D72B8" w:rsidP="00A91102">
            <w:pPr>
              <w:shd w:val="clear" w:color="auto" w:fill="FFFFFF"/>
              <w:snapToGrid w:val="0"/>
              <w:rPr>
                <w:color w:val="000000"/>
                <w:sz w:val="28"/>
                <w:szCs w:val="28"/>
              </w:rPr>
            </w:pPr>
            <w:r>
              <w:rPr>
                <w:color w:val="000000"/>
                <w:sz w:val="28"/>
                <w:szCs w:val="28"/>
              </w:rPr>
              <w:t>Моделирование</w:t>
            </w:r>
          </w:p>
          <w:p w:rsidR="005D72B8" w:rsidRDefault="005D72B8" w:rsidP="00A91102">
            <w:pPr>
              <w:shd w:val="clear" w:color="auto" w:fill="FFFFFF"/>
              <w:rPr>
                <w:color w:val="000000"/>
                <w:sz w:val="28"/>
                <w:szCs w:val="28"/>
              </w:rPr>
            </w:pPr>
            <w:r>
              <w:rPr>
                <w:color w:val="000000"/>
                <w:sz w:val="28"/>
                <w:szCs w:val="28"/>
              </w:rPr>
              <w:t>Познавательно-логические и знаково-символические действия</w:t>
            </w:r>
          </w:p>
        </w:tc>
        <w:tc>
          <w:tcPr>
            <w:tcW w:w="807"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7-9 лет</w:t>
            </w:r>
          </w:p>
        </w:tc>
        <w:tc>
          <w:tcPr>
            <w:tcW w:w="1109"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hd w:val="clear" w:color="auto" w:fill="FFFFFF"/>
              <w:snapToGrid w:val="0"/>
              <w:rPr>
                <w:color w:val="000000"/>
                <w:sz w:val="28"/>
                <w:szCs w:val="28"/>
              </w:rPr>
            </w:pPr>
            <w:r>
              <w:rPr>
                <w:color w:val="000000"/>
                <w:sz w:val="28"/>
                <w:szCs w:val="28"/>
              </w:rPr>
              <w:t>Методика «Нахождение схем к задачам»</w:t>
            </w:r>
          </w:p>
          <w:p w:rsidR="005D72B8" w:rsidRDefault="005D72B8" w:rsidP="00A91102">
            <w:pPr>
              <w:shd w:val="clear" w:color="auto" w:fill="FFFFFF"/>
              <w:rPr>
                <w:color w:val="000000"/>
                <w:sz w:val="28"/>
                <w:szCs w:val="28"/>
              </w:rPr>
            </w:pPr>
            <w:r>
              <w:rPr>
                <w:color w:val="000000"/>
                <w:sz w:val="28"/>
                <w:szCs w:val="28"/>
              </w:rPr>
              <w:t xml:space="preserve">(по </w:t>
            </w:r>
            <w:proofErr w:type="spellStart"/>
            <w:r>
              <w:rPr>
                <w:color w:val="000000"/>
                <w:sz w:val="28"/>
                <w:szCs w:val="28"/>
              </w:rPr>
              <w:t>А.Н.Рябинкиной</w:t>
            </w:r>
            <w:proofErr w:type="spellEnd"/>
            <w:r>
              <w:rPr>
                <w:color w:val="000000"/>
                <w:sz w:val="28"/>
                <w:szCs w:val="28"/>
              </w:rPr>
              <w:t>)</w:t>
            </w:r>
          </w:p>
        </w:tc>
      </w:tr>
      <w:tr w:rsidR="005D72B8" w:rsidTr="00A91102">
        <w:tc>
          <w:tcPr>
            <w:tcW w:w="9626" w:type="dxa"/>
            <w:gridSpan w:val="7"/>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hd w:val="clear" w:color="auto" w:fill="FFFFFF"/>
              <w:snapToGrid w:val="0"/>
              <w:jc w:val="center"/>
              <w:rPr>
                <w:b/>
                <w:sz w:val="28"/>
                <w:szCs w:val="28"/>
              </w:rPr>
            </w:pPr>
            <w:r>
              <w:rPr>
                <w:b/>
                <w:color w:val="000000"/>
                <w:sz w:val="28"/>
                <w:szCs w:val="28"/>
              </w:rPr>
              <w:t xml:space="preserve">4.Коммуникативные </w:t>
            </w:r>
            <w:r>
              <w:rPr>
                <w:b/>
                <w:sz w:val="28"/>
                <w:szCs w:val="28"/>
              </w:rPr>
              <w:t>универсальные действия</w:t>
            </w:r>
          </w:p>
        </w:tc>
      </w:tr>
      <w:tr w:rsidR="005D72B8" w:rsidTr="00A91102">
        <w:tc>
          <w:tcPr>
            <w:tcW w:w="40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1365" w:type="dxa"/>
            <w:tcBorders>
              <w:top w:val="single" w:sz="4" w:space="0" w:color="000000"/>
              <w:left w:val="single" w:sz="4" w:space="0" w:color="000000"/>
              <w:bottom w:val="single" w:sz="4" w:space="0" w:color="000000"/>
            </w:tcBorders>
            <w:shd w:val="clear" w:color="auto" w:fill="auto"/>
          </w:tcPr>
          <w:p w:rsidR="005D72B8" w:rsidRDefault="005D72B8" w:rsidP="00A91102">
            <w:pPr>
              <w:shd w:val="clear" w:color="auto" w:fill="FFFFFF"/>
              <w:snapToGrid w:val="0"/>
              <w:rPr>
                <w:sz w:val="28"/>
                <w:szCs w:val="28"/>
              </w:rPr>
            </w:pPr>
            <w:r>
              <w:rPr>
                <w:color w:val="000000"/>
                <w:sz w:val="28"/>
                <w:szCs w:val="28"/>
              </w:rPr>
              <w:t>Базовые виды</w:t>
            </w:r>
            <w:r>
              <w:rPr>
                <w:sz w:val="28"/>
                <w:szCs w:val="28"/>
              </w:rPr>
              <w:t xml:space="preserve"> </w:t>
            </w:r>
          </w:p>
          <w:p w:rsidR="005D72B8" w:rsidRDefault="005D72B8" w:rsidP="00A91102">
            <w:pPr>
              <w:shd w:val="clear" w:color="auto" w:fill="FFFFFF"/>
              <w:rPr>
                <w:color w:val="000000"/>
                <w:sz w:val="28"/>
                <w:szCs w:val="28"/>
              </w:rPr>
            </w:pPr>
            <w:r>
              <w:rPr>
                <w:color w:val="000000"/>
                <w:sz w:val="28"/>
                <w:szCs w:val="28"/>
              </w:rPr>
              <w:t>универсальных</w:t>
            </w:r>
            <w:r>
              <w:rPr>
                <w:sz w:val="28"/>
                <w:szCs w:val="28"/>
              </w:rPr>
              <w:t xml:space="preserve"> </w:t>
            </w:r>
            <w:r>
              <w:rPr>
                <w:color w:val="000000"/>
                <w:sz w:val="28"/>
                <w:szCs w:val="28"/>
              </w:rPr>
              <w:t>учебных действий</w:t>
            </w:r>
          </w:p>
        </w:tc>
        <w:tc>
          <w:tcPr>
            <w:tcW w:w="2067" w:type="dxa"/>
            <w:tcBorders>
              <w:top w:val="single" w:sz="4" w:space="0" w:color="000000"/>
              <w:left w:val="single" w:sz="4" w:space="0" w:color="000000"/>
              <w:bottom w:val="single" w:sz="4" w:space="0" w:color="000000"/>
            </w:tcBorders>
            <w:shd w:val="clear" w:color="auto" w:fill="auto"/>
          </w:tcPr>
          <w:p w:rsidR="005D72B8" w:rsidRDefault="005D72B8" w:rsidP="00A91102">
            <w:pPr>
              <w:shd w:val="clear" w:color="auto" w:fill="FFFFFF"/>
              <w:snapToGrid w:val="0"/>
              <w:rPr>
                <w:color w:val="000000"/>
                <w:sz w:val="28"/>
                <w:szCs w:val="28"/>
              </w:rPr>
            </w:pPr>
            <w:r>
              <w:rPr>
                <w:color w:val="000000"/>
                <w:sz w:val="28"/>
                <w:szCs w:val="28"/>
              </w:rPr>
              <w:t>Общий уровень</w:t>
            </w:r>
            <w:r>
              <w:rPr>
                <w:sz w:val="28"/>
                <w:szCs w:val="28"/>
              </w:rPr>
              <w:t xml:space="preserve"> </w:t>
            </w:r>
            <w:r>
              <w:rPr>
                <w:color w:val="000000"/>
                <w:sz w:val="28"/>
                <w:szCs w:val="28"/>
              </w:rPr>
              <w:t>развития общения (пред</w:t>
            </w:r>
            <w:r>
              <w:rPr>
                <w:color w:val="000000"/>
                <w:sz w:val="28"/>
                <w:szCs w:val="28"/>
              </w:rPr>
              <w:softHyphen/>
              <w:t>посылки</w:t>
            </w:r>
            <w:r>
              <w:rPr>
                <w:sz w:val="28"/>
                <w:szCs w:val="28"/>
              </w:rPr>
              <w:t xml:space="preserve"> </w:t>
            </w:r>
            <w:r>
              <w:rPr>
                <w:color w:val="000000"/>
                <w:sz w:val="28"/>
                <w:szCs w:val="28"/>
              </w:rPr>
              <w:t>формирования)</w:t>
            </w:r>
          </w:p>
        </w:tc>
        <w:tc>
          <w:tcPr>
            <w:tcW w:w="2217" w:type="dxa"/>
            <w:tcBorders>
              <w:top w:val="single" w:sz="4" w:space="0" w:color="000000"/>
              <w:left w:val="single" w:sz="4" w:space="0" w:color="000000"/>
              <w:bottom w:val="single" w:sz="4" w:space="0" w:color="000000"/>
            </w:tcBorders>
            <w:shd w:val="clear" w:color="auto" w:fill="auto"/>
          </w:tcPr>
          <w:p w:rsidR="005D72B8" w:rsidRDefault="005D72B8" w:rsidP="00A91102">
            <w:pPr>
              <w:shd w:val="clear" w:color="auto" w:fill="FFFFFF"/>
              <w:snapToGrid w:val="0"/>
              <w:rPr>
                <w:sz w:val="28"/>
                <w:szCs w:val="28"/>
              </w:rPr>
            </w:pPr>
            <w:r>
              <w:rPr>
                <w:sz w:val="28"/>
                <w:szCs w:val="28"/>
              </w:rPr>
              <w:t xml:space="preserve"> </w:t>
            </w:r>
          </w:p>
          <w:p w:rsidR="005D72B8" w:rsidRDefault="005D72B8" w:rsidP="00A91102">
            <w:pPr>
              <w:shd w:val="clear" w:color="auto" w:fill="FFFFFF"/>
              <w:rPr>
                <w:sz w:val="28"/>
                <w:szCs w:val="28"/>
              </w:rPr>
            </w:pPr>
            <w:r>
              <w:rPr>
                <w:color w:val="000000"/>
                <w:sz w:val="28"/>
                <w:szCs w:val="28"/>
              </w:rPr>
              <w:t>Основные критерии оценивания</w:t>
            </w:r>
            <w:r>
              <w:rPr>
                <w:sz w:val="28"/>
                <w:szCs w:val="28"/>
              </w:rPr>
              <w:t xml:space="preserve"> </w:t>
            </w:r>
          </w:p>
        </w:tc>
        <w:tc>
          <w:tcPr>
            <w:tcW w:w="807"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 xml:space="preserve">Возраст </w:t>
            </w:r>
          </w:p>
        </w:tc>
        <w:tc>
          <w:tcPr>
            <w:tcW w:w="1109"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hd w:val="clear" w:color="auto" w:fill="FFFFFF"/>
              <w:snapToGrid w:val="0"/>
              <w:rPr>
                <w:color w:val="000000"/>
                <w:sz w:val="28"/>
                <w:szCs w:val="28"/>
              </w:rPr>
            </w:pPr>
            <w:r>
              <w:rPr>
                <w:color w:val="000000"/>
                <w:sz w:val="28"/>
                <w:szCs w:val="28"/>
              </w:rPr>
              <w:t>Типовые задачи</w:t>
            </w:r>
          </w:p>
        </w:tc>
      </w:tr>
      <w:tr w:rsidR="005D72B8" w:rsidTr="00A91102">
        <w:tc>
          <w:tcPr>
            <w:tcW w:w="40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16</w:t>
            </w:r>
          </w:p>
        </w:tc>
        <w:tc>
          <w:tcPr>
            <w:tcW w:w="1365" w:type="dxa"/>
            <w:tcBorders>
              <w:top w:val="single" w:sz="4" w:space="0" w:color="000000"/>
              <w:left w:val="single" w:sz="4" w:space="0" w:color="000000"/>
              <w:bottom w:val="single" w:sz="4" w:space="0" w:color="000000"/>
            </w:tcBorders>
            <w:shd w:val="clear" w:color="auto" w:fill="auto"/>
          </w:tcPr>
          <w:p w:rsidR="005D72B8" w:rsidRDefault="005D72B8" w:rsidP="00A91102">
            <w:pPr>
              <w:shd w:val="clear" w:color="auto" w:fill="FFFFFF"/>
              <w:snapToGrid w:val="0"/>
              <w:rPr>
                <w:sz w:val="28"/>
                <w:szCs w:val="28"/>
              </w:rPr>
            </w:pPr>
            <w:r>
              <w:rPr>
                <w:color w:val="000000"/>
                <w:sz w:val="28"/>
                <w:szCs w:val="28"/>
              </w:rPr>
              <w:t xml:space="preserve"> Коммуникация как взаимодействие (интеракция).</w:t>
            </w:r>
            <w:r>
              <w:rPr>
                <w:sz w:val="28"/>
                <w:szCs w:val="28"/>
              </w:rPr>
              <w:t xml:space="preserve"> </w:t>
            </w:r>
          </w:p>
          <w:p w:rsidR="005D72B8" w:rsidRDefault="005D72B8" w:rsidP="00A91102">
            <w:pPr>
              <w:shd w:val="clear" w:color="auto" w:fill="FFFFFF"/>
              <w:rPr>
                <w:sz w:val="28"/>
                <w:szCs w:val="28"/>
              </w:rPr>
            </w:pPr>
            <w:r>
              <w:rPr>
                <w:color w:val="000000"/>
                <w:sz w:val="28"/>
                <w:szCs w:val="28"/>
              </w:rPr>
              <w:t>Коммуникативные</w:t>
            </w:r>
            <w:r>
              <w:rPr>
                <w:sz w:val="28"/>
                <w:szCs w:val="28"/>
              </w:rPr>
              <w:t xml:space="preserve"> </w:t>
            </w:r>
            <w:r>
              <w:rPr>
                <w:color w:val="000000"/>
                <w:sz w:val="28"/>
                <w:szCs w:val="28"/>
              </w:rPr>
              <w:t>действия, направле</w:t>
            </w:r>
            <w:r>
              <w:rPr>
                <w:color w:val="000000"/>
                <w:sz w:val="28"/>
                <w:szCs w:val="28"/>
              </w:rPr>
              <w:lastRenderedPageBreak/>
              <w:t>нные</w:t>
            </w:r>
            <w:r>
              <w:rPr>
                <w:sz w:val="28"/>
                <w:szCs w:val="28"/>
              </w:rPr>
              <w:t xml:space="preserve"> </w:t>
            </w:r>
            <w:r>
              <w:rPr>
                <w:color w:val="000000"/>
                <w:sz w:val="28"/>
                <w:szCs w:val="28"/>
              </w:rPr>
              <w:t>на учет позиции собеседника либо партнера по деятельности (интеллектуальный аспект).</w:t>
            </w:r>
            <w:r>
              <w:rPr>
                <w:sz w:val="28"/>
                <w:szCs w:val="28"/>
              </w:rPr>
              <w:t xml:space="preserve"> </w:t>
            </w:r>
          </w:p>
          <w:p w:rsidR="005D72B8" w:rsidRDefault="005D72B8" w:rsidP="00A91102">
            <w:pPr>
              <w:shd w:val="clear" w:color="auto" w:fill="FFFFFF"/>
              <w:rPr>
                <w:sz w:val="28"/>
                <w:szCs w:val="28"/>
              </w:rPr>
            </w:pPr>
            <w:r>
              <w:rPr>
                <w:color w:val="000000"/>
                <w:sz w:val="28"/>
                <w:szCs w:val="28"/>
              </w:rPr>
              <w:t>Преодоление эгоцентризма в пространственных и</w:t>
            </w:r>
            <w:r>
              <w:rPr>
                <w:sz w:val="28"/>
                <w:szCs w:val="28"/>
              </w:rPr>
              <w:t xml:space="preserve"> </w:t>
            </w:r>
            <w:r>
              <w:rPr>
                <w:color w:val="000000"/>
                <w:sz w:val="28"/>
                <w:szCs w:val="28"/>
              </w:rPr>
              <w:t>межличностных   отношениях</w:t>
            </w:r>
            <w:r>
              <w:rPr>
                <w:sz w:val="28"/>
                <w:szCs w:val="28"/>
              </w:rPr>
              <w:t xml:space="preserve"> </w:t>
            </w:r>
          </w:p>
        </w:tc>
        <w:tc>
          <w:tcPr>
            <w:tcW w:w="2067" w:type="dxa"/>
            <w:tcBorders>
              <w:top w:val="single" w:sz="4" w:space="0" w:color="000000"/>
              <w:left w:val="single" w:sz="4" w:space="0" w:color="000000"/>
              <w:bottom w:val="single" w:sz="4" w:space="0" w:color="000000"/>
            </w:tcBorders>
            <w:shd w:val="clear" w:color="auto" w:fill="auto"/>
          </w:tcPr>
          <w:p w:rsidR="005D72B8" w:rsidRDefault="005D72B8" w:rsidP="00A91102">
            <w:pPr>
              <w:shd w:val="clear" w:color="auto" w:fill="FFFFFF"/>
              <w:snapToGrid w:val="0"/>
              <w:rPr>
                <w:sz w:val="28"/>
                <w:szCs w:val="28"/>
              </w:rPr>
            </w:pPr>
            <w:r>
              <w:rPr>
                <w:color w:val="000000"/>
                <w:sz w:val="28"/>
                <w:szCs w:val="28"/>
              </w:rPr>
              <w:lastRenderedPageBreak/>
              <w:t>— потребность в общении</w:t>
            </w:r>
            <w:r>
              <w:rPr>
                <w:sz w:val="28"/>
                <w:szCs w:val="28"/>
              </w:rPr>
              <w:t xml:space="preserve"> </w:t>
            </w:r>
            <w:proofErr w:type="gramStart"/>
            <w:r>
              <w:rPr>
                <w:color w:val="000000"/>
                <w:sz w:val="28"/>
                <w:szCs w:val="28"/>
              </w:rPr>
              <w:t>со</w:t>
            </w:r>
            <w:proofErr w:type="gramEnd"/>
            <w:r>
              <w:rPr>
                <w:color w:val="000000"/>
                <w:sz w:val="28"/>
                <w:szCs w:val="28"/>
              </w:rPr>
              <w:t xml:space="preserve"> взрослыми и сверстниками;</w:t>
            </w:r>
            <w:r>
              <w:rPr>
                <w:sz w:val="28"/>
                <w:szCs w:val="28"/>
              </w:rPr>
              <w:t xml:space="preserve"> </w:t>
            </w:r>
          </w:p>
          <w:p w:rsidR="005D72B8" w:rsidRDefault="005D72B8" w:rsidP="00A91102">
            <w:pPr>
              <w:shd w:val="clear" w:color="auto" w:fill="FFFFFF"/>
              <w:rPr>
                <w:sz w:val="28"/>
                <w:szCs w:val="28"/>
              </w:rPr>
            </w:pPr>
            <w:r>
              <w:rPr>
                <w:color w:val="000000"/>
                <w:sz w:val="28"/>
                <w:szCs w:val="28"/>
              </w:rPr>
              <w:t>— владение определенными вербальными и невербальными средствами общения;</w:t>
            </w:r>
            <w:r>
              <w:rPr>
                <w:sz w:val="28"/>
                <w:szCs w:val="28"/>
              </w:rPr>
              <w:t xml:space="preserve"> </w:t>
            </w:r>
          </w:p>
          <w:p w:rsidR="005D72B8" w:rsidRDefault="005D72B8" w:rsidP="00A91102">
            <w:pPr>
              <w:shd w:val="clear" w:color="auto" w:fill="FFFFFF"/>
              <w:rPr>
                <w:sz w:val="28"/>
                <w:szCs w:val="28"/>
              </w:rPr>
            </w:pPr>
            <w:r>
              <w:rPr>
                <w:color w:val="000000"/>
                <w:sz w:val="28"/>
                <w:szCs w:val="28"/>
              </w:rPr>
              <w:t xml:space="preserve">— </w:t>
            </w:r>
            <w:r>
              <w:rPr>
                <w:color w:val="000000"/>
                <w:sz w:val="28"/>
                <w:szCs w:val="28"/>
              </w:rPr>
              <w:lastRenderedPageBreak/>
              <w:t>эмоционально позитивное отношение к процессу</w:t>
            </w:r>
            <w:r>
              <w:rPr>
                <w:sz w:val="28"/>
                <w:szCs w:val="28"/>
              </w:rPr>
              <w:t xml:space="preserve"> </w:t>
            </w:r>
            <w:r>
              <w:rPr>
                <w:color w:val="000000"/>
                <w:sz w:val="28"/>
                <w:szCs w:val="28"/>
              </w:rPr>
              <w:t>сотрудничества;</w:t>
            </w:r>
            <w:r>
              <w:rPr>
                <w:sz w:val="28"/>
                <w:szCs w:val="28"/>
              </w:rPr>
              <w:t xml:space="preserve"> </w:t>
            </w:r>
          </w:p>
          <w:p w:rsidR="005D72B8" w:rsidRDefault="005D72B8" w:rsidP="00A91102">
            <w:pPr>
              <w:shd w:val="clear" w:color="auto" w:fill="FFFFFF"/>
              <w:rPr>
                <w:sz w:val="28"/>
                <w:szCs w:val="28"/>
              </w:rPr>
            </w:pPr>
            <w:r>
              <w:rPr>
                <w:color w:val="000000"/>
                <w:sz w:val="28"/>
                <w:szCs w:val="28"/>
              </w:rPr>
              <w:t>— ориентация на партнера по общению;</w:t>
            </w:r>
            <w:r>
              <w:rPr>
                <w:sz w:val="28"/>
                <w:szCs w:val="28"/>
              </w:rPr>
              <w:t xml:space="preserve"> </w:t>
            </w:r>
          </w:p>
          <w:p w:rsidR="005D72B8" w:rsidRDefault="005D72B8" w:rsidP="00A91102">
            <w:pPr>
              <w:shd w:val="clear" w:color="auto" w:fill="FFFFFF"/>
              <w:rPr>
                <w:sz w:val="28"/>
                <w:szCs w:val="28"/>
              </w:rPr>
            </w:pPr>
            <w:r>
              <w:rPr>
                <w:color w:val="000000"/>
                <w:sz w:val="28"/>
                <w:szCs w:val="28"/>
              </w:rPr>
              <w:t>— умение слушать собеседника</w:t>
            </w:r>
            <w:r>
              <w:rPr>
                <w:sz w:val="28"/>
                <w:szCs w:val="28"/>
              </w:rPr>
              <w:t xml:space="preserve"> </w:t>
            </w:r>
          </w:p>
          <w:p w:rsidR="005D72B8" w:rsidRDefault="005D72B8" w:rsidP="00A91102">
            <w:pPr>
              <w:shd w:val="clear" w:color="auto" w:fill="FFFFFF"/>
              <w:rPr>
                <w:sz w:val="28"/>
                <w:szCs w:val="28"/>
              </w:rPr>
            </w:pPr>
            <w:r>
              <w:rPr>
                <w:sz w:val="28"/>
                <w:szCs w:val="28"/>
              </w:rPr>
              <w:t xml:space="preserve"> </w:t>
            </w:r>
          </w:p>
          <w:p w:rsidR="005D72B8" w:rsidRDefault="005D72B8" w:rsidP="00A91102">
            <w:pPr>
              <w:shd w:val="clear" w:color="auto" w:fill="FFFFFF"/>
              <w:rPr>
                <w:sz w:val="28"/>
                <w:szCs w:val="28"/>
              </w:rPr>
            </w:pPr>
            <w:r>
              <w:rPr>
                <w:sz w:val="28"/>
                <w:szCs w:val="28"/>
              </w:rPr>
              <w:t xml:space="preserve"> </w:t>
            </w:r>
          </w:p>
          <w:p w:rsidR="005D72B8" w:rsidRDefault="005D72B8" w:rsidP="00A91102">
            <w:pPr>
              <w:shd w:val="clear" w:color="auto" w:fill="FFFFFF"/>
              <w:rPr>
                <w:sz w:val="28"/>
                <w:szCs w:val="28"/>
              </w:rPr>
            </w:pPr>
            <w:r>
              <w:rPr>
                <w:sz w:val="28"/>
                <w:szCs w:val="28"/>
              </w:rPr>
              <w:t xml:space="preserve"> </w:t>
            </w:r>
          </w:p>
        </w:tc>
        <w:tc>
          <w:tcPr>
            <w:tcW w:w="2217" w:type="dxa"/>
            <w:tcBorders>
              <w:top w:val="single" w:sz="4" w:space="0" w:color="000000"/>
              <w:left w:val="single" w:sz="4" w:space="0" w:color="000000"/>
              <w:bottom w:val="single" w:sz="4" w:space="0" w:color="000000"/>
            </w:tcBorders>
            <w:shd w:val="clear" w:color="auto" w:fill="auto"/>
          </w:tcPr>
          <w:p w:rsidR="005D72B8" w:rsidRDefault="005D72B8" w:rsidP="00A91102">
            <w:pPr>
              <w:shd w:val="clear" w:color="auto" w:fill="FFFFFF"/>
              <w:snapToGrid w:val="0"/>
              <w:rPr>
                <w:sz w:val="28"/>
                <w:szCs w:val="28"/>
              </w:rPr>
            </w:pPr>
            <w:r>
              <w:rPr>
                <w:color w:val="000000"/>
                <w:sz w:val="28"/>
                <w:szCs w:val="28"/>
              </w:rPr>
              <w:lastRenderedPageBreak/>
              <w:t>— понимание возможности различных позиций и</w:t>
            </w:r>
            <w:r>
              <w:rPr>
                <w:sz w:val="28"/>
                <w:szCs w:val="28"/>
              </w:rPr>
              <w:t xml:space="preserve"> </w:t>
            </w:r>
            <w:r>
              <w:rPr>
                <w:color w:val="000000"/>
                <w:sz w:val="28"/>
                <w:szCs w:val="28"/>
              </w:rPr>
              <w:t>точек зрения на какой-либо предмет или вопрос;</w:t>
            </w:r>
            <w:r>
              <w:rPr>
                <w:sz w:val="28"/>
                <w:szCs w:val="28"/>
              </w:rPr>
              <w:t xml:space="preserve"> </w:t>
            </w:r>
          </w:p>
          <w:p w:rsidR="005D72B8" w:rsidRDefault="005D72B8" w:rsidP="00A91102">
            <w:pPr>
              <w:shd w:val="clear" w:color="auto" w:fill="FFFFFF"/>
              <w:rPr>
                <w:sz w:val="28"/>
                <w:szCs w:val="28"/>
              </w:rPr>
            </w:pPr>
            <w:r>
              <w:rPr>
                <w:color w:val="000000"/>
                <w:sz w:val="28"/>
                <w:szCs w:val="28"/>
              </w:rPr>
              <w:t>— ориентация на позицию</w:t>
            </w:r>
            <w:r>
              <w:rPr>
                <w:sz w:val="28"/>
                <w:szCs w:val="28"/>
              </w:rPr>
              <w:t xml:space="preserve"> </w:t>
            </w:r>
            <w:r>
              <w:rPr>
                <w:color w:val="000000"/>
                <w:sz w:val="28"/>
                <w:szCs w:val="28"/>
              </w:rPr>
              <w:t>других людей, отличную</w:t>
            </w:r>
            <w:r>
              <w:rPr>
                <w:sz w:val="28"/>
                <w:szCs w:val="28"/>
              </w:rPr>
              <w:t xml:space="preserve"> </w:t>
            </w:r>
            <w:proofErr w:type="gramStart"/>
            <w:r>
              <w:rPr>
                <w:color w:val="000000"/>
                <w:sz w:val="28"/>
                <w:szCs w:val="28"/>
              </w:rPr>
              <w:t>от</w:t>
            </w:r>
            <w:proofErr w:type="gramEnd"/>
            <w:r>
              <w:rPr>
                <w:color w:val="000000"/>
                <w:sz w:val="28"/>
                <w:szCs w:val="28"/>
              </w:rPr>
              <w:t xml:space="preserve"> </w:t>
            </w:r>
            <w:proofErr w:type="gramStart"/>
            <w:r>
              <w:rPr>
                <w:color w:val="000000"/>
                <w:sz w:val="28"/>
                <w:szCs w:val="28"/>
              </w:rPr>
              <w:t>собственной</w:t>
            </w:r>
            <w:proofErr w:type="gramEnd"/>
            <w:r>
              <w:rPr>
                <w:color w:val="000000"/>
                <w:sz w:val="28"/>
                <w:szCs w:val="28"/>
              </w:rPr>
              <w:t xml:space="preserve">, </w:t>
            </w:r>
            <w:r>
              <w:rPr>
                <w:color w:val="000000"/>
                <w:sz w:val="28"/>
                <w:szCs w:val="28"/>
              </w:rPr>
              <w:lastRenderedPageBreak/>
              <w:t>уважение</w:t>
            </w:r>
            <w:r>
              <w:rPr>
                <w:sz w:val="28"/>
                <w:szCs w:val="28"/>
              </w:rPr>
              <w:t xml:space="preserve"> </w:t>
            </w:r>
            <w:r>
              <w:rPr>
                <w:color w:val="000000"/>
                <w:sz w:val="28"/>
                <w:szCs w:val="28"/>
              </w:rPr>
              <w:t>к иной точке зрения;</w:t>
            </w:r>
            <w:r>
              <w:rPr>
                <w:sz w:val="28"/>
                <w:szCs w:val="28"/>
              </w:rPr>
              <w:t xml:space="preserve"> </w:t>
            </w:r>
          </w:p>
          <w:p w:rsidR="005D72B8" w:rsidRDefault="005D72B8" w:rsidP="00A91102">
            <w:pPr>
              <w:shd w:val="clear" w:color="auto" w:fill="FFFFFF"/>
              <w:rPr>
                <w:sz w:val="28"/>
                <w:szCs w:val="28"/>
              </w:rPr>
            </w:pPr>
            <w:r>
              <w:rPr>
                <w:color w:val="000000"/>
                <w:sz w:val="28"/>
                <w:szCs w:val="28"/>
              </w:rPr>
              <w:t>— понимание возможности разных оснований для</w:t>
            </w:r>
            <w:r>
              <w:rPr>
                <w:sz w:val="28"/>
                <w:szCs w:val="28"/>
              </w:rPr>
              <w:t xml:space="preserve"> </w:t>
            </w:r>
            <w:r>
              <w:rPr>
                <w:color w:val="000000"/>
                <w:sz w:val="28"/>
                <w:szCs w:val="28"/>
              </w:rPr>
              <w:t>оценки одного и того же</w:t>
            </w:r>
            <w:r>
              <w:rPr>
                <w:sz w:val="28"/>
                <w:szCs w:val="28"/>
              </w:rPr>
              <w:t xml:space="preserve"> </w:t>
            </w:r>
            <w:r>
              <w:rPr>
                <w:color w:val="000000"/>
                <w:sz w:val="28"/>
                <w:szCs w:val="28"/>
              </w:rPr>
              <w:t>предмета, понимание относительности оценок или</w:t>
            </w:r>
            <w:r>
              <w:rPr>
                <w:sz w:val="28"/>
                <w:szCs w:val="28"/>
              </w:rPr>
              <w:t xml:space="preserve"> </w:t>
            </w:r>
          </w:p>
          <w:p w:rsidR="005D72B8" w:rsidRDefault="005D72B8" w:rsidP="00A91102">
            <w:pPr>
              <w:shd w:val="clear" w:color="auto" w:fill="FFFFFF"/>
              <w:rPr>
                <w:sz w:val="28"/>
                <w:szCs w:val="28"/>
              </w:rPr>
            </w:pPr>
            <w:r>
              <w:rPr>
                <w:color w:val="000000"/>
                <w:sz w:val="28"/>
                <w:szCs w:val="28"/>
              </w:rPr>
              <w:t>подходов к выбору;</w:t>
            </w:r>
            <w:r>
              <w:rPr>
                <w:sz w:val="28"/>
                <w:szCs w:val="28"/>
              </w:rPr>
              <w:t xml:space="preserve"> </w:t>
            </w:r>
          </w:p>
          <w:p w:rsidR="005D72B8" w:rsidRDefault="005D72B8" w:rsidP="00A91102">
            <w:pPr>
              <w:shd w:val="clear" w:color="auto" w:fill="FFFFFF"/>
              <w:rPr>
                <w:sz w:val="28"/>
                <w:szCs w:val="28"/>
              </w:rPr>
            </w:pPr>
            <w:r>
              <w:rPr>
                <w:color w:val="000000"/>
                <w:sz w:val="28"/>
                <w:szCs w:val="28"/>
              </w:rPr>
              <w:t>— учет разных мнений и</w:t>
            </w:r>
            <w:r>
              <w:rPr>
                <w:sz w:val="28"/>
                <w:szCs w:val="28"/>
              </w:rPr>
              <w:t xml:space="preserve"> </w:t>
            </w:r>
            <w:r>
              <w:rPr>
                <w:color w:val="000000"/>
                <w:sz w:val="28"/>
                <w:szCs w:val="28"/>
              </w:rPr>
              <w:t>умение обосновать</w:t>
            </w:r>
            <w:r>
              <w:rPr>
                <w:sz w:val="28"/>
                <w:szCs w:val="28"/>
              </w:rPr>
              <w:t xml:space="preserve"> </w:t>
            </w:r>
            <w:r>
              <w:rPr>
                <w:color w:val="000000"/>
                <w:sz w:val="28"/>
                <w:szCs w:val="28"/>
              </w:rPr>
              <w:t>собственное</w:t>
            </w:r>
            <w:r>
              <w:rPr>
                <w:sz w:val="28"/>
                <w:szCs w:val="28"/>
              </w:rPr>
              <w:t xml:space="preserve"> </w:t>
            </w:r>
          </w:p>
        </w:tc>
        <w:tc>
          <w:tcPr>
            <w:tcW w:w="807"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lastRenderedPageBreak/>
              <w:t>6,5-7 лет</w:t>
            </w:r>
          </w:p>
        </w:tc>
        <w:tc>
          <w:tcPr>
            <w:tcW w:w="1109"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hd w:val="clear" w:color="auto" w:fill="FFFFFF"/>
              <w:snapToGrid w:val="0"/>
              <w:rPr>
                <w:sz w:val="28"/>
                <w:szCs w:val="28"/>
              </w:rPr>
            </w:pPr>
            <w:r>
              <w:rPr>
                <w:color w:val="000000"/>
                <w:sz w:val="28"/>
                <w:szCs w:val="28"/>
              </w:rPr>
              <w:t>Задание «Левая и</w:t>
            </w:r>
            <w:r>
              <w:rPr>
                <w:sz w:val="28"/>
                <w:szCs w:val="28"/>
              </w:rPr>
              <w:t xml:space="preserve"> </w:t>
            </w:r>
            <w:r>
              <w:rPr>
                <w:color w:val="000000"/>
                <w:sz w:val="28"/>
                <w:szCs w:val="28"/>
              </w:rPr>
              <w:t>правая стороны»</w:t>
            </w:r>
            <w:r>
              <w:rPr>
                <w:sz w:val="28"/>
                <w:szCs w:val="28"/>
              </w:rPr>
              <w:t xml:space="preserve"> </w:t>
            </w:r>
          </w:p>
          <w:p w:rsidR="005D72B8" w:rsidRDefault="005D72B8" w:rsidP="00A91102">
            <w:pPr>
              <w:shd w:val="clear" w:color="auto" w:fill="FFFFFF"/>
              <w:rPr>
                <w:sz w:val="28"/>
                <w:szCs w:val="28"/>
              </w:rPr>
            </w:pPr>
            <w:r>
              <w:rPr>
                <w:color w:val="000000"/>
                <w:sz w:val="28"/>
                <w:szCs w:val="28"/>
              </w:rPr>
              <w:t>(Ж. Пиаже).</w:t>
            </w:r>
            <w:r>
              <w:rPr>
                <w:sz w:val="28"/>
                <w:szCs w:val="28"/>
              </w:rPr>
              <w:t xml:space="preserve"> </w:t>
            </w:r>
          </w:p>
          <w:p w:rsidR="005D72B8" w:rsidRDefault="005D72B8" w:rsidP="00A91102">
            <w:pPr>
              <w:shd w:val="clear" w:color="auto" w:fill="FFFFFF"/>
              <w:rPr>
                <w:sz w:val="28"/>
                <w:szCs w:val="28"/>
              </w:rPr>
            </w:pPr>
            <w:r>
              <w:rPr>
                <w:sz w:val="28"/>
                <w:szCs w:val="28"/>
              </w:rPr>
              <w:t xml:space="preserve"> </w:t>
            </w:r>
          </w:p>
          <w:p w:rsidR="005D72B8" w:rsidRDefault="005D72B8" w:rsidP="00A91102">
            <w:pPr>
              <w:shd w:val="clear" w:color="auto" w:fill="FFFFFF"/>
              <w:rPr>
                <w:sz w:val="28"/>
                <w:szCs w:val="28"/>
              </w:rPr>
            </w:pPr>
            <w:proofErr w:type="gramStart"/>
            <w:r>
              <w:rPr>
                <w:color w:val="000000"/>
                <w:sz w:val="28"/>
                <w:szCs w:val="28"/>
              </w:rPr>
              <w:t>Методика    «Кто</w:t>
            </w:r>
            <w:r>
              <w:rPr>
                <w:sz w:val="28"/>
                <w:szCs w:val="28"/>
              </w:rPr>
              <w:t xml:space="preserve"> </w:t>
            </w:r>
            <w:r>
              <w:rPr>
                <w:color w:val="000000"/>
                <w:sz w:val="28"/>
                <w:szCs w:val="28"/>
              </w:rPr>
              <w:t>прав?» (методика</w:t>
            </w:r>
            <w:r>
              <w:rPr>
                <w:sz w:val="28"/>
                <w:szCs w:val="28"/>
              </w:rPr>
              <w:t xml:space="preserve">  </w:t>
            </w:r>
            <w:r>
              <w:rPr>
                <w:color w:val="000000"/>
                <w:sz w:val="28"/>
                <w:szCs w:val="28"/>
              </w:rPr>
              <w:t xml:space="preserve">Г.А. </w:t>
            </w:r>
            <w:proofErr w:type="spellStart"/>
            <w:r>
              <w:rPr>
                <w:color w:val="000000"/>
                <w:sz w:val="28"/>
                <w:szCs w:val="28"/>
              </w:rPr>
              <w:lastRenderedPageBreak/>
              <w:t>Цукерман</w:t>
            </w:r>
            <w:proofErr w:type="spellEnd"/>
            <w:r>
              <w:rPr>
                <w:color w:val="000000"/>
                <w:sz w:val="28"/>
                <w:szCs w:val="28"/>
              </w:rPr>
              <w:t xml:space="preserve"> и</w:t>
            </w:r>
            <w:r>
              <w:rPr>
                <w:sz w:val="28"/>
                <w:szCs w:val="28"/>
              </w:rPr>
              <w:t xml:space="preserve"> </w:t>
            </w:r>
            <w:proofErr w:type="gramEnd"/>
          </w:p>
          <w:p w:rsidR="005D72B8" w:rsidRDefault="005D72B8" w:rsidP="00A91102">
            <w:pPr>
              <w:shd w:val="clear" w:color="auto" w:fill="FFFFFF"/>
              <w:rPr>
                <w:sz w:val="28"/>
                <w:szCs w:val="28"/>
              </w:rPr>
            </w:pPr>
            <w:proofErr w:type="gramStart"/>
            <w:r>
              <w:rPr>
                <w:color w:val="000000"/>
                <w:sz w:val="28"/>
                <w:szCs w:val="28"/>
              </w:rPr>
              <w:t>ДР</w:t>
            </w:r>
            <w:proofErr w:type="gramEnd"/>
            <w:r>
              <w:rPr>
                <w:color w:val="000000"/>
                <w:sz w:val="28"/>
                <w:szCs w:val="28"/>
              </w:rPr>
              <w:t>-)</w:t>
            </w:r>
            <w:r>
              <w:rPr>
                <w:sz w:val="28"/>
                <w:szCs w:val="28"/>
              </w:rPr>
              <w:t xml:space="preserve"> </w:t>
            </w:r>
          </w:p>
          <w:p w:rsidR="005D72B8" w:rsidRDefault="005D72B8" w:rsidP="00A91102">
            <w:pPr>
              <w:shd w:val="clear" w:color="auto" w:fill="FFFFFF"/>
              <w:rPr>
                <w:sz w:val="28"/>
                <w:szCs w:val="28"/>
              </w:rPr>
            </w:pPr>
            <w:r>
              <w:rPr>
                <w:sz w:val="28"/>
                <w:szCs w:val="28"/>
              </w:rPr>
              <w:t xml:space="preserve"> </w:t>
            </w:r>
          </w:p>
          <w:p w:rsidR="005D72B8" w:rsidRDefault="005D72B8" w:rsidP="00A91102">
            <w:pPr>
              <w:shd w:val="clear" w:color="auto" w:fill="FFFFFF"/>
              <w:rPr>
                <w:sz w:val="28"/>
                <w:szCs w:val="28"/>
              </w:rPr>
            </w:pPr>
            <w:r>
              <w:rPr>
                <w:sz w:val="28"/>
                <w:szCs w:val="28"/>
              </w:rPr>
              <w:t xml:space="preserve"> </w:t>
            </w:r>
          </w:p>
          <w:p w:rsidR="005D72B8" w:rsidRDefault="005D72B8" w:rsidP="00A91102">
            <w:pPr>
              <w:shd w:val="clear" w:color="auto" w:fill="FFFFFF"/>
              <w:rPr>
                <w:sz w:val="28"/>
                <w:szCs w:val="28"/>
              </w:rPr>
            </w:pPr>
            <w:r>
              <w:rPr>
                <w:sz w:val="28"/>
                <w:szCs w:val="28"/>
              </w:rPr>
              <w:t xml:space="preserve"> </w:t>
            </w:r>
          </w:p>
          <w:p w:rsidR="005D72B8" w:rsidRDefault="005D72B8" w:rsidP="00A91102">
            <w:pPr>
              <w:shd w:val="clear" w:color="auto" w:fill="FFFFFF"/>
              <w:rPr>
                <w:sz w:val="28"/>
                <w:szCs w:val="28"/>
              </w:rPr>
            </w:pPr>
            <w:r>
              <w:rPr>
                <w:sz w:val="28"/>
                <w:szCs w:val="28"/>
              </w:rPr>
              <w:t xml:space="preserve"> </w:t>
            </w:r>
          </w:p>
          <w:p w:rsidR="005D72B8" w:rsidRDefault="005D72B8" w:rsidP="00A91102">
            <w:pPr>
              <w:shd w:val="clear" w:color="auto" w:fill="FFFFFF"/>
              <w:rPr>
                <w:sz w:val="28"/>
                <w:szCs w:val="28"/>
              </w:rPr>
            </w:pPr>
            <w:r>
              <w:rPr>
                <w:sz w:val="28"/>
                <w:szCs w:val="28"/>
              </w:rPr>
              <w:t xml:space="preserve"> </w:t>
            </w:r>
          </w:p>
          <w:p w:rsidR="005D72B8" w:rsidRDefault="005D72B8" w:rsidP="00A91102">
            <w:pPr>
              <w:shd w:val="clear" w:color="auto" w:fill="FFFFFF"/>
              <w:rPr>
                <w:sz w:val="28"/>
                <w:szCs w:val="28"/>
              </w:rPr>
            </w:pPr>
            <w:r>
              <w:rPr>
                <w:sz w:val="28"/>
                <w:szCs w:val="28"/>
              </w:rPr>
              <w:t xml:space="preserve"> </w:t>
            </w:r>
          </w:p>
          <w:p w:rsidR="005D72B8" w:rsidRDefault="005D72B8" w:rsidP="00A91102">
            <w:pPr>
              <w:shd w:val="clear" w:color="auto" w:fill="FFFFFF"/>
              <w:rPr>
                <w:sz w:val="28"/>
                <w:szCs w:val="28"/>
              </w:rPr>
            </w:pPr>
            <w:r>
              <w:rPr>
                <w:sz w:val="28"/>
                <w:szCs w:val="28"/>
              </w:rPr>
              <w:t xml:space="preserve"> </w:t>
            </w:r>
          </w:p>
          <w:p w:rsidR="005D72B8" w:rsidRDefault="005D72B8" w:rsidP="00A91102">
            <w:pPr>
              <w:shd w:val="clear" w:color="auto" w:fill="FFFFFF"/>
              <w:rPr>
                <w:sz w:val="28"/>
                <w:szCs w:val="28"/>
              </w:rPr>
            </w:pPr>
            <w:r>
              <w:rPr>
                <w:sz w:val="28"/>
                <w:szCs w:val="28"/>
              </w:rPr>
              <w:t xml:space="preserve"> </w:t>
            </w:r>
          </w:p>
          <w:p w:rsidR="005D72B8" w:rsidRDefault="005D72B8" w:rsidP="00A91102">
            <w:pPr>
              <w:shd w:val="clear" w:color="auto" w:fill="FFFFFF"/>
              <w:rPr>
                <w:sz w:val="28"/>
                <w:szCs w:val="28"/>
              </w:rPr>
            </w:pPr>
            <w:r>
              <w:rPr>
                <w:sz w:val="28"/>
                <w:szCs w:val="28"/>
              </w:rPr>
              <w:t xml:space="preserve"> </w:t>
            </w:r>
          </w:p>
        </w:tc>
      </w:tr>
      <w:tr w:rsidR="005D72B8" w:rsidTr="00A91102">
        <w:tc>
          <w:tcPr>
            <w:tcW w:w="40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1365" w:type="dxa"/>
            <w:tcBorders>
              <w:top w:val="single" w:sz="4" w:space="0" w:color="000000"/>
              <w:left w:val="single" w:sz="4" w:space="0" w:color="000000"/>
              <w:bottom w:val="single" w:sz="4" w:space="0" w:color="000000"/>
            </w:tcBorders>
            <w:shd w:val="clear" w:color="auto" w:fill="auto"/>
          </w:tcPr>
          <w:p w:rsidR="005D72B8" w:rsidRDefault="005D72B8" w:rsidP="00A91102">
            <w:pPr>
              <w:shd w:val="clear" w:color="auto" w:fill="FFFFFF"/>
              <w:snapToGrid w:val="0"/>
              <w:rPr>
                <w:color w:val="000000"/>
                <w:sz w:val="28"/>
                <w:szCs w:val="28"/>
              </w:rPr>
            </w:pPr>
            <w:r>
              <w:rPr>
                <w:color w:val="000000"/>
                <w:sz w:val="28"/>
                <w:szCs w:val="28"/>
              </w:rPr>
              <w:t>Коммуникация как ко</w:t>
            </w:r>
            <w:r>
              <w:rPr>
                <w:color w:val="545454"/>
                <w:sz w:val="28"/>
                <w:szCs w:val="28"/>
              </w:rPr>
              <w:t>операция</w:t>
            </w:r>
            <w:r>
              <w:rPr>
                <w:color w:val="000000"/>
                <w:sz w:val="28"/>
                <w:szCs w:val="28"/>
              </w:rPr>
              <w:t xml:space="preserve"> действия, направленные на кооперацию, т. е. согласование усилий по достиже</w:t>
            </w:r>
            <w:r>
              <w:rPr>
                <w:color w:val="000000"/>
                <w:sz w:val="28"/>
                <w:szCs w:val="28"/>
              </w:rPr>
              <w:softHyphen/>
              <w:t>нию общей цели, органи</w:t>
            </w:r>
            <w:r>
              <w:rPr>
                <w:color w:val="000000"/>
                <w:sz w:val="28"/>
                <w:szCs w:val="28"/>
              </w:rPr>
              <w:softHyphen/>
              <w:t>зации   и   осуществ</w:t>
            </w:r>
            <w:r>
              <w:rPr>
                <w:color w:val="000000"/>
                <w:sz w:val="28"/>
                <w:szCs w:val="28"/>
              </w:rPr>
              <w:lastRenderedPageBreak/>
              <w:t>лению совместной деятельности</w:t>
            </w:r>
          </w:p>
        </w:tc>
        <w:tc>
          <w:tcPr>
            <w:tcW w:w="2067" w:type="dxa"/>
            <w:tcBorders>
              <w:top w:val="single" w:sz="4" w:space="0" w:color="000000"/>
              <w:left w:val="single" w:sz="4" w:space="0" w:color="000000"/>
              <w:bottom w:val="single" w:sz="4" w:space="0" w:color="000000"/>
            </w:tcBorders>
            <w:shd w:val="clear" w:color="auto" w:fill="auto"/>
          </w:tcPr>
          <w:p w:rsidR="005D72B8" w:rsidRDefault="005D72B8" w:rsidP="00A91102">
            <w:pPr>
              <w:shd w:val="clear" w:color="auto" w:fill="FFFFFF"/>
              <w:snapToGrid w:val="0"/>
              <w:rPr>
                <w:color w:val="000000"/>
                <w:sz w:val="28"/>
                <w:szCs w:val="28"/>
              </w:rPr>
            </w:pPr>
          </w:p>
        </w:tc>
        <w:tc>
          <w:tcPr>
            <w:tcW w:w="2217" w:type="dxa"/>
            <w:tcBorders>
              <w:top w:val="single" w:sz="4" w:space="0" w:color="000000"/>
              <w:left w:val="single" w:sz="4" w:space="0" w:color="000000"/>
              <w:bottom w:val="single" w:sz="4" w:space="0" w:color="000000"/>
            </w:tcBorders>
            <w:shd w:val="clear" w:color="auto" w:fill="auto"/>
          </w:tcPr>
          <w:p w:rsidR="005D72B8" w:rsidRDefault="005D72B8" w:rsidP="00A91102">
            <w:pPr>
              <w:shd w:val="clear" w:color="auto" w:fill="FFFFFF"/>
              <w:snapToGrid w:val="0"/>
              <w:rPr>
                <w:sz w:val="28"/>
                <w:szCs w:val="28"/>
              </w:rPr>
            </w:pPr>
            <w:r>
              <w:rPr>
                <w:color w:val="000000"/>
                <w:sz w:val="28"/>
                <w:szCs w:val="28"/>
              </w:rPr>
              <w:t>— умение договариваться,</w:t>
            </w:r>
            <w:r>
              <w:rPr>
                <w:sz w:val="28"/>
                <w:szCs w:val="28"/>
              </w:rPr>
              <w:t xml:space="preserve">  </w:t>
            </w:r>
            <w:r>
              <w:rPr>
                <w:color w:val="000000"/>
                <w:sz w:val="28"/>
                <w:szCs w:val="28"/>
              </w:rPr>
              <w:t>находить общее решение:</w:t>
            </w:r>
            <w:r>
              <w:rPr>
                <w:sz w:val="28"/>
                <w:szCs w:val="28"/>
              </w:rPr>
              <w:t xml:space="preserve"> </w:t>
            </w:r>
          </w:p>
          <w:p w:rsidR="005D72B8" w:rsidRDefault="005D72B8" w:rsidP="00A91102">
            <w:pPr>
              <w:shd w:val="clear" w:color="auto" w:fill="FFFFFF"/>
              <w:rPr>
                <w:sz w:val="28"/>
                <w:szCs w:val="28"/>
              </w:rPr>
            </w:pPr>
            <w:r>
              <w:rPr>
                <w:color w:val="000000"/>
                <w:sz w:val="28"/>
                <w:szCs w:val="28"/>
              </w:rPr>
              <w:t>— умение аргументировать</w:t>
            </w:r>
            <w:r>
              <w:rPr>
                <w:sz w:val="28"/>
                <w:szCs w:val="28"/>
              </w:rPr>
              <w:t xml:space="preserve"> </w:t>
            </w:r>
            <w:r>
              <w:rPr>
                <w:color w:val="000000"/>
                <w:sz w:val="28"/>
                <w:szCs w:val="28"/>
              </w:rPr>
              <w:t>свое   предложение,   убеж</w:t>
            </w:r>
            <w:r>
              <w:rPr>
                <w:color w:val="000000"/>
                <w:sz w:val="28"/>
                <w:szCs w:val="28"/>
              </w:rPr>
              <w:softHyphen/>
              <w:t>дать и уступать; — способность сохранять доброжелательное отноше</w:t>
            </w:r>
            <w:r>
              <w:rPr>
                <w:color w:val="000000"/>
                <w:sz w:val="28"/>
                <w:szCs w:val="28"/>
              </w:rPr>
              <w:softHyphen/>
              <w:t>ние друг к другу в ситуа</w:t>
            </w:r>
            <w:r>
              <w:rPr>
                <w:color w:val="000000"/>
                <w:sz w:val="28"/>
                <w:szCs w:val="28"/>
              </w:rPr>
              <w:softHyphen/>
              <w:t>ции конфликта интересов; — взаимоконтроль и взаи</w:t>
            </w:r>
            <w:r>
              <w:rPr>
                <w:color w:val="000000"/>
                <w:sz w:val="28"/>
                <w:szCs w:val="28"/>
              </w:rPr>
              <w:softHyphen/>
              <w:t xml:space="preserve">мопомощь по </w:t>
            </w:r>
            <w:r>
              <w:rPr>
                <w:color w:val="000000"/>
                <w:sz w:val="28"/>
                <w:szCs w:val="28"/>
              </w:rPr>
              <w:lastRenderedPageBreak/>
              <w:t>ходу выпол</w:t>
            </w:r>
            <w:r>
              <w:rPr>
                <w:color w:val="000000"/>
                <w:sz w:val="28"/>
                <w:szCs w:val="28"/>
              </w:rPr>
              <w:softHyphen/>
              <w:t>нения задания</w:t>
            </w:r>
            <w:r>
              <w:rPr>
                <w:sz w:val="28"/>
                <w:szCs w:val="28"/>
              </w:rPr>
              <w:t xml:space="preserve"> </w:t>
            </w:r>
          </w:p>
        </w:tc>
        <w:tc>
          <w:tcPr>
            <w:tcW w:w="807"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1109"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hd w:val="clear" w:color="auto" w:fill="FFFFFF"/>
              <w:snapToGrid w:val="0"/>
              <w:rPr>
                <w:color w:val="000000"/>
                <w:sz w:val="28"/>
                <w:szCs w:val="28"/>
              </w:rPr>
            </w:pPr>
            <w:r>
              <w:rPr>
                <w:color w:val="000000"/>
                <w:sz w:val="28"/>
                <w:szCs w:val="28"/>
              </w:rPr>
              <w:t>Задание «Рукавички»</w:t>
            </w:r>
          </w:p>
          <w:p w:rsidR="005D72B8" w:rsidRDefault="005D72B8" w:rsidP="00A91102">
            <w:pPr>
              <w:shd w:val="clear" w:color="auto" w:fill="FFFFFF"/>
              <w:rPr>
                <w:color w:val="000000"/>
                <w:sz w:val="28"/>
                <w:szCs w:val="28"/>
              </w:rPr>
            </w:pPr>
            <w:r>
              <w:rPr>
                <w:color w:val="000000"/>
                <w:sz w:val="28"/>
                <w:szCs w:val="28"/>
              </w:rPr>
              <w:t xml:space="preserve">(Г.А. </w:t>
            </w:r>
            <w:proofErr w:type="spellStart"/>
            <w:r>
              <w:rPr>
                <w:color w:val="000000"/>
                <w:sz w:val="28"/>
                <w:szCs w:val="28"/>
              </w:rPr>
              <w:t>Цукерман</w:t>
            </w:r>
            <w:proofErr w:type="spellEnd"/>
            <w:r>
              <w:rPr>
                <w:color w:val="000000"/>
                <w:sz w:val="28"/>
                <w:szCs w:val="28"/>
              </w:rPr>
              <w:t>)</w:t>
            </w:r>
          </w:p>
        </w:tc>
      </w:tr>
      <w:tr w:rsidR="005D72B8" w:rsidTr="00A91102">
        <w:tc>
          <w:tcPr>
            <w:tcW w:w="40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1365" w:type="dxa"/>
            <w:tcBorders>
              <w:top w:val="single" w:sz="4" w:space="0" w:color="000000"/>
              <w:left w:val="single" w:sz="4" w:space="0" w:color="000000"/>
              <w:bottom w:val="single" w:sz="4" w:space="0" w:color="000000"/>
            </w:tcBorders>
            <w:shd w:val="clear" w:color="auto" w:fill="auto"/>
          </w:tcPr>
          <w:p w:rsidR="005D72B8" w:rsidRDefault="005D72B8" w:rsidP="00A91102">
            <w:pPr>
              <w:shd w:val="clear" w:color="auto" w:fill="FFFFFF"/>
              <w:snapToGrid w:val="0"/>
              <w:rPr>
                <w:color w:val="000000"/>
                <w:sz w:val="28"/>
                <w:szCs w:val="28"/>
              </w:rPr>
            </w:pPr>
            <w:r>
              <w:rPr>
                <w:color w:val="000000"/>
                <w:sz w:val="28"/>
                <w:szCs w:val="28"/>
              </w:rPr>
              <w:t xml:space="preserve">3. Коммуникация как условие </w:t>
            </w:r>
            <w:proofErr w:type="spellStart"/>
            <w:r>
              <w:rPr>
                <w:color w:val="000000"/>
                <w:sz w:val="28"/>
                <w:szCs w:val="28"/>
              </w:rPr>
              <w:t>интериоризации</w:t>
            </w:r>
            <w:proofErr w:type="spellEnd"/>
            <w:r>
              <w:rPr>
                <w:color w:val="000000"/>
                <w:sz w:val="28"/>
                <w:szCs w:val="28"/>
              </w:rPr>
              <w:t>. Речевые действия, служа</w:t>
            </w:r>
            <w:r>
              <w:rPr>
                <w:color w:val="000000"/>
                <w:sz w:val="28"/>
                <w:szCs w:val="28"/>
              </w:rPr>
              <w:softHyphen/>
              <w:t>щие  средством коммуни</w:t>
            </w:r>
            <w:r>
              <w:rPr>
                <w:color w:val="000000"/>
                <w:sz w:val="28"/>
                <w:szCs w:val="28"/>
              </w:rPr>
              <w:softHyphen/>
              <w:t>кации (передачи информа</w:t>
            </w:r>
            <w:r>
              <w:rPr>
                <w:color w:val="000000"/>
                <w:sz w:val="28"/>
                <w:szCs w:val="28"/>
              </w:rPr>
              <w:softHyphen/>
              <w:t>ции другим людям), спо</w:t>
            </w:r>
            <w:r>
              <w:rPr>
                <w:color w:val="000000"/>
                <w:sz w:val="28"/>
                <w:szCs w:val="28"/>
              </w:rPr>
              <w:softHyphen/>
              <w:t>собствуют осознанию и ус</w:t>
            </w:r>
            <w:r>
              <w:rPr>
                <w:color w:val="000000"/>
                <w:sz w:val="28"/>
                <w:szCs w:val="28"/>
              </w:rPr>
              <w:softHyphen/>
              <w:t>воению отображаемого со</w:t>
            </w:r>
            <w:r>
              <w:rPr>
                <w:color w:val="000000"/>
                <w:sz w:val="28"/>
                <w:szCs w:val="28"/>
              </w:rPr>
              <w:softHyphen/>
              <w:t>держания</w:t>
            </w:r>
          </w:p>
        </w:tc>
        <w:tc>
          <w:tcPr>
            <w:tcW w:w="2067" w:type="dxa"/>
            <w:tcBorders>
              <w:top w:val="single" w:sz="4" w:space="0" w:color="000000"/>
              <w:left w:val="single" w:sz="4" w:space="0" w:color="000000"/>
              <w:bottom w:val="single" w:sz="4" w:space="0" w:color="000000"/>
            </w:tcBorders>
            <w:shd w:val="clear" w:color="auto" w:fill="auto"/>
          </w:tcPr>
          <w:p w:rsidR="005D72B8" w:rsidRDefault="005D72B8" w:rsidP="00A91102">
            <w:pPr>
              <w:shd w:val="clear" w:color="auto" w:fill="FFFFFF"/>
              <w:snapToGrid w:val="0"/>
              <w:rPr>
                <w:color w:val="000000"/>
                <w:sz w:val="28"/>
                <w:szCs w:val="28"/>
              </w:rPr>
            </w:pPr>
          </w:p>
        </w:tc>
        <w:tc>
          <w:tcPr>
            <w:tcW w:w="2217" w:type="dxa"/>
            <w:tcBorders>
              <w:top w:val="single" w:sz="4" w:space="0" w:color="000000"/>
              <w:left w:val="single" w:sz="4" w:space="0" w:color="000000"/>
              <w:bottom w:val="single" w:sz="4" w:space="0" w:color="000000"/>
            </w:tcBorders>
            <w:shd w:val="clear" w:color="auto" w:fill="auto"/>
          </w:tcPr>
          <w:p w:rsidR="005D72B8" w:rsidRDefault="005D72B8" w:rsidP="00A91102">
            <w:pPr>
              <w:shd w:val="clear" w:color="auto" w:fill="FFFFFF"/>
              <w:snapToGrid w:val="0"/>
              <w:rPr>
                <w:color w:val="000000"/>
                <w:sz w:val="28"/>
                <w:szCs w:val="28"/>
              </w:rPr>
            </w:pPr>
            <w:r>
              <w:rPr>
                <w:color w:val="000000"/>
                <w:sz w:val="28"/>
                <w:szCs w:val="28"/>
              </w:rPr>
              <w:t>— рефлексия своих действий  как  достаточно полное отображение пред</w:t>
            </w:r>
            <w:r>
              <w:rPr>
                <w:color w:val="000000"/>
                <w:sz w:val="28"/>
                <w:szCs w:val="28"/>
              </w:rPr>
              <w:softHyphen/>
              <w:t>метного содержания и ус</w:t>
            </w:r>
            <w:r>
              <w:rPr>
                <w:color w:val="000000"/>
                <w:sz w:val="28"/>
                <w:szCs w:val="28"/>
              </w:rPr>
              <w:softHyphen/>
              <w:t>ловий осуществляемых действий; — способность строить по</w:t>
            </w:r>
            <w:r>
              <w:rPr>
                <w:color w:val="000000"/>
                <w:sz w:val="28"/>
                <w:szCs w:val="28"/>
              </w:rPr>
              <w:softHyphen/>
              <w:t>нятные для партнера вы</w:t>
            </w:r>
            <w:r>
              <w:rPr>
                <w:color w:val="000000"/>
                <w:sz w:val="28"/>
                <w:szCs w:val="28"/>
              </w:rPr>
              <w:softHyphen/>
              <w:t>сказывания, учитывающие, что он знает и видит, а что нет; — умение с помощью воп</w:t>
            </w:r>
            <w:r>
              <w:rPr>
                <w:color w:val="000000"/>
                <w:sz w:val="28"/>
                <w:szCs w:val="28"/>
              </w:rPr>
              <w:softHyphen/>
              <w:t>росов получать необходи</w:t>
            </w:r>
            <w:r>
              <w:rPr>
                <w:color w:val="000000"/>
                <w:sz w:val="28"/>
                <w:szCs w:val="28"/>
              </w:rPr>
              <w:softHyphen/>
              <w:t>мые сведения от партнера по деятельности</w:t>
            </w:r>
          </w:p>
        </w:tc>
        <w:tc>
          <w:tcPr>
            <w:tcW w:w="807"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1109"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hd w:val="clear" w:color="auto" w:fill="FFFFFF"/>
              <w:snapToGrid w:val="0"/>
              <w:rPr>
                <w:color w:val="000000"/>
                <w:sz w:val="28"/>
                <w:szCs w:val="28"/>
              </w:rPr>
            </w:pPr>
            <w:r>
              <w:rPr>
                <w:color w:val="000000"/>
                <w:sz w:val="28"/>
                <w:szCs w:val="28"/>
              </w:rPr>
              <w:t>Задание  «Дорога к   дому»   (моди</w:t>
            </w:r>
            <w:r>
              <w:rPr>
                <w:color w:val="000000"/>
                <w:sz w:val="28"/>
                <w:szCs w:val="28"/>
              </w:rPr>
              <w:softHyphen/>
              <w:t>фицированный вариант)</w:t>
            </w:r>
          </w:p>
        </w:tc>
      </w:tr>
    </w:tbl>
    <w:p w:rsidR="005D72B8" w:rsidRDefault="005D72B8" w:rsidP="005D72B8">
      <w:pPr>
        <w:shd w:val="clear" w:color="auto" w:fill="FFFFFF"/>
        <w:rPr>
          <w:b/>
          <w:bCs/>
          <w:color w:val="000000"/>
          <w:sz w:val="28"/>
          <w:szCs w:val="28"/>
        </w:rPr>
      </w:pPr>
    </w:p>
    <w:p w:rsidR="005D72B8" w:rsidRDefault="005D72B8" w:rsidP="005D72B8">
      <w:pPr>
        <w:shd w:val="clear" w:color="auto" w:fill="FFFFFF"/>
        <w:rPr>
          <w:b/>
          <w:bCs/>
          <w:color w:val="000000"/>
          <w:sz w:val="28"/>
          <w:szCs w:val="28"/>
        </w:rPr>
      </w:pPr>
    </w:p>
    <w:p w:rsidR="005D72B8" w:rsidRDefault="005D72B8" w:rsidP="005D72B8">
      <w:pPr>
        <w:sectPr w:rsidR="005D72B8">
          <w:headerReference w:type="default" r:id="rId10"/>
          <w:footerReference w:type="even" r:id="rId11"/>
          <w:footerReference w:type="default" r:id="rId12"/>
          <w:headerReference w:type="first" r:id="rId13"/>
          <w:footerReference w:type="first" r:id="rId14"/>
          <w:pgSz w:w="11906" w:h="16838"/>
          <w:pgMar w:top="1261" w:right="1080" w:bottom="1007" w:left="1201" w:header="1030" w:footer="776" w:gutter="0"/>
          <w:cols w:space="720"/>
          <w:docGrid w:linePitch="360"/>
        </w:sectPr>
      </w:pPr>
    </w:p>
    <w:p w:rsidR="005D72B8" w:rsidRDefault="005D72B8" w:rsidP="005D72B8">
      <w:pPr>
        <w:rPr>
          <w:b/>
          <w:sz w:val="28"/>
          <w:szCs w:val="28"/>
        </w:rPr>
      </w:pPr>
      <w:r>
        <w:rPr>
          <w:b/>
          <w:sz w:val="28"/>
          <w:szCs w:val="28"/>
        </w:rPr>
        <w:lastRenderedPageBreak/>
        <w:t>Понятийный аппарат:</w:t>
      </w:r>
    </w:p>
    <w:p w:rsidR="005D72B8" w:rsidRDefault="005D72B8" w:rsidP="006B2253">
      <w:pPr>
        <w:numPr>
          <w:ilvl w:val="0"/>
          <w:numId w:val="16"/>
        </w:numPr>
        <w:tabs>
          <w:tab w:val="left" w:pos="180"/>
        </w:tabs>
        <w:ind w:left="233" w:hanging="233"/>
        <w:rPr>
          <w:sz w:val="28"/>
          <w:szCs w:val="28"/>
        </w:rPr>
      </w:pPr>
      <w:r>
        <w:rPr>
          <w:b/>
          <w:sz w:val="28"/>
          <w:szCs w:val="28"/>
        </w:rPr>
        <w:t>Компоненты учебной деятельности</w:t>
      </w:r>
      <w:r>
        <w:rPr>
          <w:sz w:val="28"/>
          <w:szCs w:val="28"/>
        </w:rPr>
        <w:t xml:space="preserve">: 1) познавательные и учебные мотивы; 2) учебная цель; 3) учебная задачу; 4) учебные действия и операции (ориентировка, преобразование материала, контроль и оценка). </w:t>
      </w:r>
    </w:p>
    <w:p w:rsidR="005D72B8" w:rsidRDefault="005D72B8" w:rsidP="006B2253">
      <w:pPr>
        <w:numPr>
          <w:ilvl w:val="0"/>
          <w:numId w:val="16"/>
        </w:numPr>
        <w:tabs>
          <w:tab w:val="left" w:pos="180"/>
        </w:tabs>
        <w:ind w:left="233" w:hanging="233"/>
        <w:rPr>
          <w:sz w:val="28"/>
          <w:szCs w:val="28"/>
        </w:rPr>
      </w:pPr>
      <w:r>
        <w:rPr>
          <w:b/>
          <w:sz w:val="28"/>
          <w:szCs w:val="28"/>
        </w:rPr>
        <w:t xml:space="preserve">Умение учиться </w:t>
      </w:r>
      <w:r>
        <w:rPr>
          <w:sz w:val="28"/>
          <w:szCs w:val="28"/>
        </w:rPr>
        <w:t>—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5D72B8" w:rsidRDefault="005D72B8" w:rsidP="006B2253">
      <w:pPr>
        <w:numPr>
          <w:ilvl w:val="0"/>
          <w:numId w:val="16"/>
        </w:numPr>
        <w:tabs>
          <w:tab w:val="left" w:pos="180"/>
        </w:tabs>
        <w:ind w:left="233" w:hanging="233"/>
        <w:rPr>
          <w:b/>
          <w:sz w:val="28"/>
          <w:szCs w:val="28"/>
        </w:rPr>
      </w:pPr>
      <w:r>
        <w:rPr>
          <w:b/>
          <w:sz w:val="28"/>
          <w:szCs w:val="28"/>
        </w:rPr>
        <w:t xml:space="preserve">Универсальные учебные действия – </w:t>
      </w:r>
    </w:p>
    <w:p w:rsidR="005D72B8" w:rsidRDefault="005D72B8" w:rsidP="005D72B8">
      <w:pPr>
        <w:rPr>
          <w:sz w:val="28"/>
          <w:szCs w:val="28"/>
        </w:rPr>
      </w:pPr>
      <w:r>
        <w:rPr>
          <w:b/>
          <w:sz w:val="28"/>
          <w:szCs w:val="28"/>
        </w:rPr>
        <w:t xml:space="preserve">        - (</w:t>
      </w:r>
      <w:r>
        <w:rPr>
          <w:sz w:val="28"/>
          <w:szCs w:val="28"/>
        </w:rPr>
        <w:t xml:space="preserve">в широком значении) означает умение учиться, т. е. способность субъекта к саморазвитию и самосовершенствованию путем сознательного и активного присвоения нового социального опыта. </w:t>
      </w:r>
    </w:p>
    <w:p w:rsidR="005D72B8" w:rsidRDefault="005D72B8" w:rsidP="005D72B8">
      <w:pPr>
        <w:rPr>
          <w:sz w:val="28"/>
          <w:szCs w:val="28"/>
        </w:rPr>
      </w:pPr>
      <w:r>
        <w:rPr>
          <w:sz w:val="28"/>
          <w:szCs w:val="28"/>
        </w:rPr>
        <w:t xml:space="preserve">         -  в  узком (собственно психологическом) значении -  совокупность способов действия учащегося (а также связанных с ними навыков учеб</w:t>
      </w:r>
      <w:r>
        <w:rPr>
          <w:sz w:val="28"/>
          <w:szCs w:val="28"/>
        </w:rPr>
        <w:softHyphen/>
        <w:t>ном работы), обеспечивающих самостоятельное усвоение но</w:t>
      </w:r>
      <w:r>
        <w:rPr>
          <w:sz w:val="28"/>
          <w:szCs w:val="28"/>
        </w:rPr>
        <w:softHyphen/>
        <w:t>вых знаний, формирование умений, включая организацию этого процесса.</w:t>
      </w:r>
    </w:p>
    <w:p w:rsidR="005D72B8" w:rsidRDefault="005D72B8" w:rsidP="005D72B8">
      <w:pPr>
        <w:rPr>
          <w:sz w:val="28"/>
          <w:szCs w:val="28"/>
        </w:rPr>
      </w:pPr>
      <w:r>
        <w:rPr>
          <w:sz w:val="28"/>
          <w:szCs w:val="28"/>
        </w:rPr>
        <w:t>Универсальные  учебные действия открывают учащимся воз</w:t>
      </w:r>
      <w:r>
        <w:rPr>
          <w:sz w:val="28"/>
          <w:szCs w:val="28"/>
        </w:rPr>
        <w:softHyphen/>
        <w:t xml:space="preserve">можность широкой </w:t>
      </w:r>
      <w:proofErr w:type="gramStart"/>
      <w:r>
        <w:rPr>
          <w:sz w:val="28"/>
          <w:szCs w:val="28"/>
        </w:rPr>
        <w:t>ориентации</w:t>
      </w:r>
      <w:proofErr w:type="gramEnd"/>
      <w:r>
        <w:rPr>
          <w:sz w:val="28"/>
          <w:szCs w:val="28"/>
        </w:rPr>
        <w:t xml:space="preserve"> как в различных предметных областях, так и в строении самой учебной деятельности, включающей осознание ее целевой направленности, ценност</w:t>
      </w:r>
      <w:r>
        <w:rPr>
          <w:sz w:val="28"/>
          <w:szCs w:val="28"/>
        </w:rPr>
        <w:softHyphen/>
        <w:t xml:space="preserve">но-смысловых и </w:t>
      </w:r>
      <w:proofErr w:type="spellStart"/>
      <w:r>
        <w:rPr>
          <w:sz w:val="28"/>
          <w:szCs w:val="28"/>
        </w:rPr>
        <w:t>операциональных</w:t>
      </w:r>
      <w:proofErr w:type="spellEnd"/>
      <w:r>
        <w:rPr>
          <w:sz w:val="28"/>
          <w:szCs w:val="28"/>
        </w:rPr>
        <w:t xml:space="preserve"> характеристик. </w:t>
      </w:r>
    </w:p>
    <w:p w:rsidR="005D72B8" w:rsidRDefault="005D72B8" w:rsidP="005D72B8">
      <w:pPr>
        <w:rPr>
          <w:sz w:val="28"/>
          <w:szCs w:val="28"/>
        </w:rPr>
      </w:pPr>
    </w:p>
    <w:p w:rsidR="005D72B8" w:rsidRDefault="005D72B8" w:rsidP="005D72B8">
      <w:pPr>
        <w:rPr>
          <w:sz w:val="28"/>
          <w:szCs w:val="28"/>
        </w:rPr>
      </w:pPr>
    </w:p>
    <w:p w:rsidR="005D72B8" w:rsidRDefault="005D72B8" w:rsidP="005D72B8">
      <w:pPr>
        <w:sectPr w:rsidR="005D72B8">
          <w:headerReference w:type="even" r:id="rId15"/>
          <w:headerReference w:type="default" r:id="rId16"/>
          <w:footerReference w:type="even" r:id="rId17"/>
          <w:footerReference w:type="default" r:id="rId18"/>
          <w:headerReference w:type="first" r:id="rId19"/>
          <w:footerReference w:type="first" r:id="rId20"/>
          <w:pgSz w:w="11906" w:h="16838"/>
          <w:pgMar w:top="1256" w:right="1068" w:bottom="1007" w:left="1222" w:header="1025" w:footer="776" w:gutter="0"/>
          <w:cols w:space="720"/>
          <w:docGrid w:linePitch="360"/>
        </w:sectPr>
      </w:pPr>
    </w:p>
    <w:p w:rsidR="005D72B8" w:rsidRDefault="005D72B8" w:rsidP="005D72B8">
      <w:pPr>
        <w:rPr>
          <w:b/>
          <w:sz w:val="28"/>
          <w:szCs w:val="28"/>
        </w:rPr>
      </w:pPr>
      <w:r>
        <w:rPr>
          <w:b/>
          <w:sz w:val="28"/>
          <w:szCs w:val="28"/>
        </w:rPr>
        <w:lastRenderedPageBreak/>
        <w:t>Приложение №1</w:t>
      </w:r>
    </w:p>
    <w:p w:rsidR="005D72B8" w:rsidRDefault="005D72B8" w:rsidP="005D72B8">
      <w:pPr>
        <w:jc w:val="center"/>
        <w:rPr>
          <w:b/>
          <w:sz w:val="28"/>
          <w:szCs w:val="28"/>
        </w:rPr>
      </w:pPr>
      <w:r>
        <w:rPr>
          <w:b/>
          <w:sz w:val="28"/>
          <w:szCs w:val="28"/>
        </w:rPr>
        <w:t>Связь  УУД  и учебных предметов в начальной школе</w:t>
      </w:r>
    </w:p>
    <w:tbl>
      <w:tblPr>
        <w:tblW w:w="0" w:type="auto"/>
        <w:tblInd w:w="108" w:type="dxa"/>
        <w:tblLayout w:type="fixed"/>
        <w:tblLook w:val="0000" w:firstRow="0" w:lastRow="0" w:firstColumn="0" w:lastColumn="0" w:noHBand="0" w:noVBand="0"/>
      </w:tblPr>
      <w:tblGrid>
        <w:gridCol w:w="823"/>
        <w:gridCol w:w="866"/>
        <w:gridCol w:w="866"/>
        <w:gridCol w:w="1083"/>
        <w:gridCol w:w="777"/>
        <w:gridCol w:w="1449"/>
        <w:gridCol w:w="975"/>
        <w:gridCol w:w="866"/>
        <w:gridCol w:w="867"/>
        <w:gridCol w:w="1026"/>
      </w:tblGrid>
      <w:tr w:rsidR="005D72B8" w:rsidTr="00A91102">
        <w:tc>
          <w:tcPr>
            <w:tcW w:w="823"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866"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 xml:space="preserve">Математика </w:t>
            </w:r>
          </w:p>
        </w:tc>
        <w:tc>
          <w:tcPr>
            <w:tcW w:w="866"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Русский язык</w:t>
            </w:r>
          </w:p>
        </w:tc>
        <w:tc>
          <w:tcPr>
            <w:tcW w:w="1083"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Литература</w:t>
            </w:r>
          </w:p>
        </w:tc>
        <w:tc>
          <w:tcPr>
            <w:tcW w:w="777"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Иностранный язык</w:t>
            </w:r>
          </w:p>
        </w:tc>
        <w:tc>
          <w:tcPr>
            <w:tcW w:w="1449"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 xml:space="preserve">Окружающий  мир </w:t>
            </w:r>
          </w:p>
        </w:tc>
        <w:tc>
          <w:tcPr>
            <w:tcW w:w="97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Технология</w:t>
            </w:r>
          </w:p>
        </w:tc>
        <w:tc>
          <w:tcPr>
            <w:tcW w:w="866"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 xml:space="preserve">Музыка </w:t>
            </w:r>
          </w:p>
        </w:tc>
        <w:tc>
          <w:tcPr>
            <w:tcW w:w="867"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Физическая культура</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napToGrid w:val="0"/>
              <w:rPr>
                <w:sz w:val="28"/>
                <w:szCs w:val="28"/>
              </w:rPr>
            </w:pPr>
            <w:r>
              <w:rPr>
                <w:sz w:val="28"/>
                <w:szCs w:val="28"/>
              </w:rPr>
              <w:t>ИЗО</w:t>
            </w:r>
          </w:p>
        </w:tc>
      </w:tr>
      <w:tr w:rsidR="005D72B8" w:rsidTr="00A91102">
        <w:tc>
          <w:tcPr>
            <w:tcW w:w="9598" w:type="dxa"/>
            <w:gridSpan w:val="10"/>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napToGrid w:val="0"/>
              <w:rPr>
                <w:sz w:val="28"/>
                <w:szCs w:val="28"/>
              </w:rPr>
            </w:pPr>
            <w:r>
              <w:rPr>
                <w:sz w:val="28"/>
                <w:szCs w:val="28"/>
              </w:rPr>
              <w:t>1. Личностные УУД</w:t>
            </w:r>
          </w:p>
        </w:tc>
      </w:tr>
      <w:tr w:rsidR="005D72B8" w:rsidTr="00A91102">
        <w:tc>
          <w:tcPr>
            <w:tcW w:w="823"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 xml:space="preserve">Самоопределение </w:t>
            </w:r>
          </w:p>
        </w:tc>
        <w:tc>
          <w:tcPr>
            <w:tcW w:w="866"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гражданская идентичность, этническая принадлежность</w:t>
            </w:r>
          </w:p>
        </w:tc>
        <w:tc>
          <w:tcPr>
            <w:tcW w:w="866"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1083"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сравнение образа «Я» с героями литературных произведений посредством эмоционально-действенной идентификации;</w:t>
            </w:r>
          </w:p>
        </w:tc>
        <w:tc>
          <w:tcPr>
            <w:tcW w:w="777"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1449"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roofErr w:type="gramStart"/>
            <w:r>
              <w:rPr>
                <w:sz w:val="28"/>
                <w:szCs w:val="28"/>
              </w:rPr>
              <w:t>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осознание своего места в обществе путём создания основы становления мировоззрения, жизненного самоопре</w:t>
            </w:r>
            <w:r>
              <w:rPr>
                <w:sz w:val="28"/>
                <w:szCs w:val="28"/>
              </w:rPr>
              <w:lastRenderedPageBreak/>
              <w:t>деления и формирования российской гражданской идентичности личности.</w:t>
            </w:r>
            <w:proofErr w:type="gramEnd"/>
          </w:p>
          <w:p w:rsidR="005D72B8" w:rsidRDefault="005D72B8" w:rsidP="00A91102">
            <w:pPr>
              <w:rPr>
                <w:sz w:val="28"/>
                <w:szCs w:val="28"/>
              </w:rPr>
            </w:pPr>
          </w:p>
        </w:tc>
        <w:tc>
          <w:tcPr>
            <w:tcW w:w="97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lastRenderedPageBreak/>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w:t>
            </w:r>
            <w:r>
              <w:rPr>
                <w:sz w:val="28"/>
                <w:szCs w:val="28"/>
              </w:rPr>
              <w:lastRenderedPageBreak/>
              <w:t>ирующей деятельности</w:t>
            </w:r>
          </w:p>
          <w:p w:rsidR="005D72B8" w:rsidRDefault="005D72B8" w:rsidP="00A91102">
            <w:pPr>
              <w:rPr>
                <w:sz w:val="28"/>
                <w:szCs w:val="28"/>
              </w:rPr>
            </w:pPr>
          </w:p>
          <w:p w:rsidR="005D72B8" w:rsidRDefault="005D72B8" w:rsidP="00A91102">
            <w:pPr>
              <w:rPr>
                <w:sz w:val="28"/>
                <w:szCs w:val="28"/>
              </w:rPr>
            </w:pPr>
          </w:p>
        </w:tc>
        <w:tc>
          <w:tcPr>
            <w:tcW w:w="866"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lastRenderedPageBreak/>
              <w:t>эстетические и ценностно-смысловые ориентации учащихся, создающие основу для формирования позитивной самооценки, самоуважения, жизненного оптимизм</w:t>
            </w:r>
            <w:r>
              <w:rPr>
                <w:sz w:val="28"/>
                <w:szCs w:val="28"/>
              </w:rPr>
              <w:lastRenderedPageBreak/>
              <w:t>а, потребности в творческом самовыражении.</w:t>
            </w:r>
          </w:p>
        </w:tc>
        <w:tc>
          <w:tcPr>
            <w:tcW w:w="867"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lastRenderedPageBreak/>
              <w:t>знание основ общекультурной и российской гражданской идентичности как чувства гордости за достижения в мировом и отечественном спорте; освоение мора</w:t>
            </w:r>
            <w:r>
              <w:rPr>
                <w:sz w:val="28"/>
                <w:szCs w:val="28"/>
              </w:rPr>
              <w:lastRenderedPageBreak/>
              <w:t>льных норм помощи тем, кто в ней нуждается, готовности принять на себя ответственность;</w:t>
            </w:r>
          </w:p>
          <w:p w:rsidR="005D72B8" w:rsidRDefault="005D72B8" w:rsidP="00A91102">
            <w:pPr>
              <w:rPr>
                <w:sz w:val="28"/>
                <w:szCs w:val="28"/>
              </w:rPr>
            </w:pPr>
            <w:r>
              <w:rPr>
                <w:sz w:val="28"/>
                <w:szCs w:val="28"/>
              </w:rPr>
              <w:t xml:space="preserve">освоение правил здорового и безопасного образа жизни. </w:t>
            </w:r>
          </w:p>
          <w:p w:rsidR="005D72B8" w:rsidRDefault="005D72B8" w:rsidP="00A91102">
            <w:pPr>
              <w:rPr>
                <w:sz w:val="28"/>
                <w:szCs w:val="28"/>
              </w:rPr>
            </w:pP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napToGrid w:val="0"/>
              <w:rPr>
                <w:sz w:val="28"/>
                <w:szCs w:val="28"/>
              </w:rPr>
            </w:pPr>
            <w:r>
              <w:rPr>
                <w:sz w:val="28"/>
                <w:szCs w:val="28"/>
              </w:rPr>
              <w:lastRenderedPageBreak/>
              <w:t>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w:t>
            </w:r>
            <w:r>
              <w:rPr>
                <w:sz w:val="28"/>
                <w:szCs w:val="28"/>
              </w:rPr>
              <w:lastRenderedPageBreak/>
              <w:t>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w:t>
            </w:r>
            <w:r>
              <w:rPr>
                <w:sz w:val="28"/>
                <w:szCs w:val="28"/>
              </w:rPr>
              <w:lastRenderedPageBreak/>
              <w:t>ия учащихся.</w:t>
            </w:r>
          </w:p>
          <w:p w:rsidR="005D72B8" w:rsidRDefault="005D72B8" w:rsidP="00A91102">
            <w:pPr>
              <w:rPr>
                <w:sz w:val="28"/>
                <w:szCs w:val="28"/>
              </w:rPr>
            </w:pPr>
          </w:p>
          <w:p w:rsidR="005D72B8" w:rsidRDefault="005D72B8" w:rsidP="00A91102">
            <w:pPr>
              <w:rPr>
                <w:sz w:val="28"/>
                <w:szCs w:val="28"/>
              </w:rPr>
            </w:pPr>
          </w:p>
        </w:tc>
      </w:tr>
      <w:tr w:rsidR="005D72B8" w:rsidTr="00A91102">
        <w:tc>
          <w:tcPr>
            <w:tcW w:w="823"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roofErr w:type="spellStart"/>
            <w:r>
              <w:rPr>
                <w:sz w:val="28"/>
                <w:szCs w:val="28"/>
              </w:rPr>
              <w:lastRenderedPageBreak/>
              <w:t>Смыслообразование</w:t>
            </w:r>
            <w:proofErr w:type="spellEnd"/>
          </w:p>
          <w:p w:rsidR="005D72B8" w:rsidRDefault="005D72B8" w:rsidP="00A91102">
            <w:pPr>
              <w:rPr>
                <w:sz w:val="28"/>
                <w:szCs w:val="28"/>
              </w:rPr>
            </w:pPr>
          </w:p>
        </w:tc>
        <w:tc>
          <w:tcPr>
            <w:tcW w:w="866"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866"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1083"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прослеживание судьбы героя и ориентацию учащегося в системе личностных смыслов</w:t>
            </w:r>
          </w:p>
        </w:tc>
        <w:tc>
          <w:tcPr>
            <w:tcW w:w="777"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1449"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 xml:space="preserve">формирование когнитивного, эмоционально-ценностного и </w:t>
            </w:r>
            <w:proofErr w:type="spellStart"/>
            <w:r>
              <w:rPr>
                <w:sz w:val="28"/>
                <w:szCs w:val="28"/>
              </w:rPr>
              <w:t>деятельностного</w:t>
            </w:r>
            <w:proofErr w:type="spellEnd"/>
            <w:r>
              <w:rPr>
                <w:sz w:val="28"/>
                <w:szCs w:val="28"/>
              </w:rPr>
              <w:t xml:space="preserve"> компонентов гражданской российской идентичности: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w:t>
            </w:r>
            <w:r>
              <w:rPr>
                <w:sz w:val="28"/>
                <w:szCs w:val="28"/>
              </w:rPr>
              <w:lastRenderedPageBreak/>
              <w:t>Федерацию, Москву — столицу России, свой регион и его столицу; ознакомление с особенностями некоторых зарубежных стран;</w:t>
            </w:r>
          </w:p>
          <w:p w:rsidR="005D72B8" w:rsidRDefault="005D72B8" w:rsidP="00A91102">
            <w:pPr>
              <w:rPr>
                <w:sz w:val="28"/>
                <w:szCs w:val="28"/>
              </w:rPr>
            </w:pPr>
            <w:r>
              <w:rPr>
                <w:sz w:val="28"/>
                <w:szCs w:val="28"/>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w:t>
            </w:r>
            <w:r>
              <w:rPr>
                <w:sz w:val="28"/>
                <w:szCs w:val="28"/>
              </w:rPr>
              <w:lastRenderedPageBreak/>
              <w:t>за славу и достижения своего народа и России, фиксировать в информационной среде элементы истории семьи, своего региона;</w:t>
            </w:r>
          </w:p>
          <w:p w:rsidR="005D72B8" w:rsidRDefault="005D72B8" w:rsidP="00A91102">
            <w:pPr>
              <w:rPr>
                <w:sz w:val="28"/>
                <w:szCs w:val="28"/>
              </w:rPr>
            </w:pPr>
            <w:r>
              <w:rPr>
                <w:sz w:val="28"/>
                <w:szCs w:val="28"/>
              </w:rPr>
              <w:t xml:space="preserve">формирование основ экологического сознания, грамотности и культуры учащихся, освоение элементарных норм адекватного </w:t>
            </w:r>
            <w:proofErr w:type="spellStart"/>
            <w:r>
              <w:rPr>
                <w:sz w:val="28"/>
                <w:szCs w:val="28"/>
              </w:rPr>
              <w:t>природосообразного</w:t>
            </w:r>
            <w:proofErr w:type="spellEnd"/>
            <w:r>
              <w:rPr>
                <w:sz w:val="28"/>
                <w:szCs w:val="28"/>
              </w:rPr>
              <w:t xml:space="preserve"> поведения;</w:t>
            </w:r>
          </w:p>
          <w:p w:rsidR="005D72B8" w:rsidRDefault="005D72B8" w:rsidP="00A91102">
            <w:pPr>
              <w:rPr>
                <w:sz w:val="28"/>
                <w:szCs w:val="28"/>
              </w:rPr>
            </w:pPr>
          </w:p>
        </w:tc>
        <w:tc>
          <w:tcPr>
            <w:tcW w:w="97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lastRenderedPageBreak/>
              <w:t>формирование картины мира материальной и духовной культуры как продукта творческой предметно-преобразующей деятельности человека;</w:t>
            </w:r>
          </w:p>
          <w:p w:rsidR="005D72B8" w:rsidRDefault="005D72B8" w:rsidP="00A91102">
            <w:pPr>
              <w:rPr>
                <w:sz w:val="28"/>
                <w:szCs w:val="28"/>
              </w:rPr>
            </w:pPr>
            <w:r>
              <w:rPr>
                <w:sz w:val="28"/>
                <w:szCs w:val="28"/>
              </w:rPr>
              <w:t>ознакомление обучающихся с миром профессий и их социальны</w:t>
            </w:r>
            <w:r>
              <w:rPr>
                <w:sz w:val="28"/>
                <w:szCs w:val="28"/>
              </w:rPr>
              <w:lastRenderedPageBreak/>
              <w:t>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5D72B8" w:rsidRDefault="005D72B8" w:rsidP="00A91102">
            <w:pPr>
              <w:rPr>
                <w:sz w:val="28"/>
                <w:szCs w:val="28"/>
              </w:rPr>
            </w:pPr>
          </w:p>
        </w:tc>
        <w:tc>
          <w:tcPr>
            <w:tcW w:w="866"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867"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 xml:space="preserve">развитие мотивации достижения и готовности к преодолению трудностей на основе конструктивных стратегий </w:t>
            </w:r>
            <w:proofErr w:type="spellStart"/>
            <w:r>
              <w:rPr>
                <w:sz w:val="28"/>
                <w:szCs w:val="28"/>
              </w:rPr>
              <w:t>совладания</w:t>
            </w:r>
            <w:proofErr w:type="spellEnd"/>
            <w:r>
              <w:rPr>
                <w:sz w:val="28"/>
                <w:szCs w:val="28"/>
              </w:rPr>
              <w:t xml:space="preserve"> и умения мобилизовать свои личностные и физические ресу</w:t>
            </w:r>
            <w:r>
              <w:rPr>
                <w:sz w:val="28"/>
                <w:szCs w:val="28"/>
              </w:rPr>
              <w:lastRenderedPageBreak/>
              <w:t>рсы, стрессоустойчивости;</w:t>
            </w:r>
          </w:p>
          <w:p w:rsidR="005D72B8" w:rsidRDefault="005D72B8" w:rsidP="00A91102">
            <w:pPr>
              <w:rPr>
                <w:sz w:val="28"/>
                <w:szCs w:val="28"/>
              </w:rPr>
            </w:pP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napToGrid w:val="0"/>
              <w:rPr>
                <w:sz w:val="28"/>
                <w:szCs w:val="28"/>
              </w:rPr>
            </w:pPr>
          </w:p>
        </w:tc>
      </w:tr>
      <w:tr w:rsidR="005D72B8" w:rsidTr="00A91102">
        <w:tc>
          <w:tcPr>
            <w:tcW w:w="823"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lastRenderedPageBreak/>
              <w:t>Нравственно-этическое оценивание</w:t>
            </w:r>
          </w:p>
        </w:tc>
        <w:tc>
          <w:tcPr>
            <w:tcW w:w="866"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отношение к школе; мотивы учения, само</w:t>
            </w:r>
            <w:r>
              <w:rPr>
                <w:sz w:val="28"/>
                <w:szCs w:val="28"/>
              </w:rPr>
              <w:lastRenderedPageBreak/>
              <w:t>оценка</w:t>
            </w:r>
          </w:p>
        </w:tc>
        <w:tc>
          <w:tcPr>
            <w:tcW w:w="866"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1083"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освоение идейно-нравственного содержания худож</w:t>
            </w:r>
            <w:r>
              <w:rPr>
                <w:sz w:val="28"/>
                <w:szCs w:val="28"/>
              </w:rPr>
              <w:lastRenderedPageBreak/>
              <w:t xml:space="preserve">ественной литературы, развитие эстетического восприятия; </w:t>
            </w:r>
          </w:p>
          <w:p w:rsidR="005D72B8" w:rsidRDefault="005D72B8" w:rsidP="00A91102">
            <w:pPr>
              <w:rPr>
                <w:sz w:val="28"/>
                <w:szCs w:val="28"/>
              </w:rPr>
            </w:pPr>
            <w:r>
              <w:rPr>
                <w:sz w:val="28"/>
                <w:szCs w:val="28"/>
              </w:rPr>
              <w:t xml:space="preserve">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w:t>
            </w:r>
            <w:r>
              <w:rPr>
                <w:sz w:val="28"/>
                <w:szCs w:val="28"/>
              </w:rPr>
              <w:lastRenderedPageBreak/>
              <w:t>произведений;</w:t>
            </w:r>
          </w:p>
          <w:p w:rsidR="005D72B8" w:rsidRDefault="005D72B8" w:rsidP="00A91102">
            <w:pPr>
              <w:rPr>
                <w:sz w:val="28"/>
                <w:szCs w:val="28"/>
              </w:rPr>
            </w:pPr>
            <w:r>
              <w:rPr>
                <w:sz w:val="28"/>
                <w:szCs w:val="28"/>
              </w:rPr>
              <w:t>организация понимания авторской позиции, отношения автора к героям произведения и отображаемой действительности является выразительное чтение.</w:t>
            </w:r>
          </w:p>
          <w:p w:rsidR="005D72B8" w:rsidRDefault="005D72B8" w:rsidP="00A91102">
            <w:pPr>
              <w:rPr>
                <w:sz w:val="28"/>
                <w:szCs w:val="28"/>
              </w:rPr>
            </w:pPr>
            <w:r>
              <w:rPr>
                <w:sz w:val="28"/>
                <w:szCs w:val="28"/>
              </w:rPr>
              <w:t xml:space="preserve">основ гражданской идентичности путём знакомства с героическим историческим прошлым </w:t>
            </w:r>
            <w:r>
              <w:rPr>
                <w:sz w:val="28"/>
                <w:szCs w:val="28"/>
              </w:rPr>
              <w:lastRenderedPageBreak/>
              <w:t>своего народа и своей страны и переживания гордости и эмоциональной сопричастности подвигам и достижениям её граждан;</w:t>
            </w:r>
          </w:p>
          <w:p w:rsidR="005D72B8" w:rsidRDefault="005D72B8" w:rsidP="00A91102">
            <w:pPr>
              <w:rPr>
                <w:sz w:val="28"/>
                <w:szCs w:val="28"/>
              </w:rPr>
            </w:pPr>
            <w:r>
              <w:rPr>
                <w:sz w:val="28"/>
                <w:szCs w:val="28"/>
              </w:rPr>
              <w:t>эстетических ценностей и на их основе эстетических критериев;</w:t>
            </w:r>
          </w:p>
          <w:p w:rsidR="005D72B8" w:rsidRDefault="005D72B8" w:rsidP="00A91102">
            <w:pPr>
              <w:rPr>
                <w:sz w:val="28"/>
                <w:szCs w:val="28"/>
              </w:rPr>
            </w:pPr>
            <w:r>
              <w:rPr>
                <w:sz w:val="28"/>
                <w:szCs w:val="28"/>
              </w:rPr>
              <w:t xml:space="preserve"> нравственно-этического оценивания через выявление морального содерж</w:t>
            </w:r>
            <w:r>
              <w:rPr>
                <w:sz w:val="28"/>
                <w:szCs w:val="28"/>
              </w:rPr>
              <w:lastRenderedPageBreak/>
              <w:t>ания и нравственного значения действий персонажей;</w:t>
            </w:r>
          </w:p>
          <w:p w:rsidR="005D72B8" w:rsidRDefault="005D72B8" w:rsidP="00A91102">
            <w:pPr>
              <w:rPr>
                <w:sz w:val="28"/>
                <w:szCs w:val="28"/>
              </w:rPr>
            </w:pPr>
            <w:r>
              <w:rPr>
                <w:sz w:val="28"/>
                <w:szCs w:val="28"/>
              </w:rPr>
              <w:t xml:space="preserve"> эмоционально-личностной </w:t>
            </w:r>
            <w:proofErr w:type="spellStart"/>
            <w:r>
              <w:rPr>
                <w:sz w:val="28"/>
                <w:szCs w:val="28"/>
              </w:rPr>
              <w:t>децентрации</w:t>
            </w:r>
            <w:proofErr w:type="spellEnd"/>
            <w:r>
              <w:rPr>
                <w:sz w:val="28"/>
                <w:szCs w:val="28"/>
              </w:rPr>
              <w:t xml:space="preserve"> на основе отождествления себя с героями произведения, соотнесения и сопоставления их позиций, взглядов и мнений;</w:t>
            </w:r>
          </w:p>
          <w:p w:rsidR="005D72B8" w:rsidRDefault="005D72B8" w:rsidP="00A91102">
            <w:pPr>
              <w:rPr>
                <w:sz w:val="28"/>
                <w:szCs w:val="28"/>
              </w:rPr>
            </w:pPr>
          </w:p>
        </w:tc>
        <w:tc>
          <w:tcPr>
            <w:tcW w:w="777"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lastRenderedPageBreak/>
              <w:t xml:space="preserve">знакомство  с культурой, историей и </w:t>
            </w:r>
            <w:r>
              <w:rPr>
                <w:sz w:val="28"/>
                <w:szCs w:val="28"/>
              </w:rPr>
              <w:lastRenderedPageBreak/>
              <w:t xml:space="preserve">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w:t>
            </w:r>
            <w:r>
              <w:rPr>
                <w:sz w:val="28"/>
                <w:szCs w:val="28"/>
              </w:rPr>
              <w:lastRenderedPageBreak/>
              <w:t xml:space="preserve">действий — </w:t>
            </w:r>
            <w:r>
              <w:rPr>
                <w:b/>
                <w:sz w:val="28"/>
                <w:szCs w:val="28"/>
              </w:rPr>
              <w:t>формирования гражданской идентичности личности,</w:t>
            </w:r>
            <w:r>
              <w:rPr>
                <w:sz w:val="28"/>
                <w:szCs w:val="28"/>
              </w:rPr>
              <w:t xml:space="preserve"> преимущественно в её общекультурном компоненте, и доброжелательного отношения, уважения и толерантност</w:t>
            </w:r>
            <w:r>
              <w:rPr>
                <w:sz w:val="28"/>
                <w:szCs w:val="28"/>
              </w:rPr>
              <w:lastRenderedPageBreak/>
              <w:t>и к другим странам и народам, компетентности в межкультурном диалоге.</w:t>
            </w:r>
          </w:p>
          <w:p w:rsidR="005D72B8" w:rsidRDefault="005D72B8" w:rsidP="00A91102">
            <w:pPr>
              <w:rPr>
                <w:sz w:val="28"/>
                <w:szCs w:val="28"/>
              </w:rPr>
            </w:pPr>
          </w:p>
        </w:tc>
        <w:tc>
          <w:tcPr>
            <w:tcW w:w="1449"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lastRenderedPageBreak/>
              <w:t xml:space="preserve">развитие морально-этического сознания — норм и правил взаимоотношений человека </w:t>
            </w:r>
            <w:r>
              <w:rPr>
                <w:sz w:val="28"/>
                <w:szCs w:val="28"/>
              </w:rPr>
              <w:lastRenderedPageBreak/>
              <w:t>с другими людьми, социальными группами и сообществами.</w:t>
            </w:r>
          </w:p>
          <w:p w:rsidR="005D72B8" w:rsidRDefault="005D72B8" w:rsidP="00A91102">
            <w:pPr>
              <w:ind w:firstLine="72"/>
              <w:rPr>
                <w:sz w:val="28"/>
                <w:szCs w:val="28"/>
              </w:rPr>
            </w:pPr>
          </w:p>
        </w:tc>
        <w:tc>
          <w:tcPr>
            <w:tcW w:w="97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lastRenderedPageBreak/>
              <w:t xml:space="preserve"> развитие эстетических представлений и крите</w:t>
            </w:r>
            <w:r>
              <w:rPr>
                <w:sz w:val="28"/>
                <w:szCs w:val="28"/>
              </w:rPr>
              <w:lastRenderedPageBreak/>
              <w:t>риев на основе изобразительной и художественной конструктивной деятельности;</w:t>
            </w:r>
          </w:p>
          <w:p w:rsidR="005D72B8" w:rsidRDefault="005D72B8" w:rsidP="00A91102">
            <w:pPr>
              <w:rPr>
                <w:sz w:val="28"/>
                <w:szCs w:val="28"/>
              </w:rPr>
            </w:pPr>
            <w:r>
              <w:rPr>
                <w:sz w:val="28"/>
                <w:szCs w:val="28"/>
              </w:rPr>
              <w:t xml:space="preserve">ознакомление обучающихся с правилами жизни людей в мире информации: избирательность в потреблении информации, уважение к личной </w:t>
            </w:r>
            <w:r>
              <w:rPr>
                <w:sz w:val="28"/>
                <w:szCs w:val="28"/>
              </w:rPr>
              <w:lastRenderedPageBreak/>
              <w:t>информации другого человека, к процессу познания учения</w:t>
            </w:r>
          </w:p>
          <w:p w:rsidR="005D72B8" w:rsidRDefault="005D72B8" w:rsidP="00A91102">
            <w:pPr>
              <w:rPr>
                <w:sz w:val="28"/>
                <w:szCs w:val="28"/>
              </w:rPr>
            </w:pPr>
          </w:p>
        </w:tc>
        <w:tc>
          <w:tcPr>
            <w:tcW w:w="866"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lastRenderedPageBreak/>
              <w:t>Приобщение к достижениям национальной, росс</w:t>
            </w:r>
            <w:r>
              <w:rPr>
                <w:sz w:val="28"/>
                <w:szCs w:val="28"/>
              </w:rPr>
              <w:lastRenderedPageBreak/>
              <w:t>ийской и мировой музыкальной культуры и традициям, многообразию музыкального фольклора России, образцам народной и профессиональной музыки обеспечит</w:t>
            </w:r>
          </w:p>
          <w:p w:rsidR="005D72B8" w:rsidRDefault="005D72B8" w:rsidP="00A91102">
            <w:pPr>
              <w:rPr>
                <w:sz w:val="28"/>
                <w:szCs w:val="28"/>
              </w:rPr>
            </w:pPr>
            <w:r>
              <w:rPr>
                <w:sz w:val="28"/>
                <w:szCs w:val="28"/>
              </w:rPr>
              <w:t>формирование российской гражданс</w:t>
            </w:r>
            <w:r>
              <w:rPr>
                <w:sz w:val="28"/>
                <w:szCs w:val="28"/>
              </w:rPr>
              <w:lastRenderedPageBreak/>
              <w:t>кой идентичности и толерантности</w:t>
            </w:r>
          </w:p>
        </w:tc>
        <w:tc>
          <w:tcPr>
            <w:tcW w:w="867"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napToGrid w:val="0"/>
              <w:rPr>
                <w:sz w:val="28"/>
                <w:szCs w:val="28"/>
              </w:rPr>
            </w:pPr>
          </w:p>
        </w:tc>
      </w:tr>
      <w:tr w:rsidR="005D72B8" w:rsidTr="00A91102">
        <w:tc>
          <w:tcPr>
            <w:tcW w:w="9598" w:type="dxa"/>
            <w:gridSpan w:val="10"/>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napToGrid w:val="0"/>
              <w:jc w:val="center"/>
              <w:rPr>
                <w:b/>
                <w:sz w:val="28"/>
                <w:szCs w:val="28"/>
              </w:rPr>
            </w:pPr>
            <w:r>
              <w:rPr>
                <w:b/>
                <w:sz w:val="28"/>
                <w:szCs w:val="28"/>
              </w:rPr>
              <w:lastRenderedPageBreak/>
              <w:t>2. Познавательные УУД</w:t>
            </w:r>
          </w:p>
        </w:tc>
      </w:tr>
      <w:tr w:rsidR="005D72B8" w:rsidTr="00A91102">
        <w:tc>
          <w:tcPr>
            <w:tcW w:w="823"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b/>
                <w:sz w:val="28"/>
                <w:szCs w:val="28"/>
              </w:rPr>
            </w:pPr>
            <w:proofErr w:type="spellStart"/>
            <w:r>
              <w:rPr>
                <w:b/>
                <w:sz w:val="28"/>
                <w:szCs w:val="28"/>
              </w:rPr>
              <w:t>Общеучебны</w:t>
            </w:r>
            <w:r>
              <w:rPr>
                <w:b/>
                <w:sz w:val="28"/>
                <w:szCs w:val="28"/>
              </w:rPr>
              <w:lastRenderedPageBreak/>
              <w:t>е</w:t>
            </w:r>
            <w:proofErr w:type="spellEnd"/>
          </w:p>
          <w:p w:rsidR="005D72B8" w:rsidRDefault="005D72B8" w:rsidP="00A91102">
            <w:pPr>
              <w:rPr>
                <w:sz w:val="28"/>
                <w:szCs w:val="28"/>
              </w:rPr>
            </w:pPr>
          </w:p>
        </w:tc>
        <w:tc>
          <w:tcPr>
            <w:tcW w:w="866" w:type="dxa"/>
            <w:tcBorders>
              <w:top w:val="single" w:sz="4" w:space="0" w:color="000000"/>
              <w:left w:val="single" w:sz="4" w:space="0" w:color="000000"/>
              <w:bottom w:val="single" w:sz="4" w:space="0" w:color="000000"/>
            </w:tcBorders>
            <w:shd w:val="clear" w:color="auto" w:fill="auto"/>
          </w:tcPr>
          <w:p w:rsidR="005D72B8" w:rsidRDefault="005D72B8" w:rsidP="006B2253">
            <w:pPr>
              <w:numPr>
                <w:ilvl w:val="0"/>
                <w:numId w:val="22"/>
              </w:numPr>
              <w:tabs>
                <w:tab w:val="left" w:pos="32"/>
                <w:tab w:val="left" w:pos="212"/>
              </w:tabs>
              <w:snapToGrid w:val="0"/>
              <w:ind w:left="32"/>
              <w:rPr>
                <w:bCs/>
                <w:sz w:val="28"/>
                <w:szCs w:val="28"/>
              </w:rPr>
            </w:pPr>
            <w:r>
              <w:rPr>
                <w:bCs/>
                <w:sz w:val="28"/>
                <w:szCs w:val="28"/>
              </w:rPr>
              <w:lastRenderedPageBreak/>
              <w:t>формулиров</w:t>
            </w:r>
            <w:r>
              <w:rPr>
                <w:bCs/>
                <w:sz w:val="28"/>
                <w:szCs w:val="28"/>
              </w:rPr>
              <w:lastRenderedPageBreak/>
              <w:t xml:space="preserve">ание проблемы; </w:t>
            </w:r>
          </w:p>
          <w:p w:rsidR="005D72B8" w:rsidRDefault="005D72B8" w:rsidP="006B2253">
            <w:pPr>
              <w:numPr>
                <w:ilvl w:val="0"/>
                <w:numId w:val="22"/>
              </w:numPr>
              <w:tabs>
                <w:tab w:val="left" w:pos="32"/>
                <w:tab w:val="left" w:pos="212"/>
              </w:tabs>
              <w:ind w:left="32"/>
              <w:rPr>
                <w:bCs/>
                <w:sz w:val="28"/>
                <w:szCs w:val="28"/>
              </w:rPr>
            </w:pPr>
            <w:r>
              <w:rPr>
                <w:bCs/>
                <w:sz w:val="28"/>
                <w:szCs w:val="28"/>
              </w:rPr>
              <w:t xml:space="preserve">обнаружение способа действия; </w:t>
            </w:r>
          </w:p>
          <w:p w:rsidR="005D72B8" w:rsidRDefault="005D72B8" w:rsidP="006B2253">
            <w:pPr>
              <w:numPr>
                <w:ilvl w:val="0"/>
                <w:numId w:val="22"/>
              </w:numPr>
              <w:tabs>
                <w:tab w:val="left" w:pos="32"/>
                <w:tab w:val="left" w:pos="212"/>
              </w:tabs>
              <w:ind w:left="32"/>
              <w:rPr>
                <w:bCs/>
                <w:sz w:val="28"/>
                <w:szCs w:val="28"/>
              </w:rPr>
            </w:pPr>
            <w:r>
              <w:rPr>
                <w:bCs/>
                <w:sz w:val="28"/>
                <w:szCs w:val="28"/>
              </w:rPr>
              <w:t>поиск и анализ информации;</w:t>
            </w:r>
          </w:p>
          <w:p w:rsidR="005D72B8" w:rsidRDefault="005D72B8" w:rsidP="006B2253">
            <w:pPr>
              <w:numPr>
                <w:ilvl w:val="0"/>
                <w:numId w:val="22"/>
              </w:numPr>
              <w:tabs>
                <w:tab w:val="left" w:pos="32"/>
                <w:tab w:val="left" w:pos="212"/>
              </w:tabs>
              <w:ind w:left="32"/>
              <w:rPr>
                <w:bCs/>
                <w:sz w:val="28"/>
                <w:szCs w:val="28"/>
              </w:rPr>
            </w:pPr>
            <w:r>
              <w:rPr>
                <w:bCs/>
                <w:sz w:val="28"/>
                <w:szCs w:val="28"/>
              </w:rPr>
              <w:t xml:space="preserve">моделирование; </w:t>
            </w:r>
          </w:p>
          <w:p w:rsidR="005D72B8" w:rsidRDefault="005D72B8" w:rsidP="006B2253">
            <w:pPr>
              <w:numPr>
                <w:ilvl w:val="0"/>
                <w:numId w:val="22"/>
              </w:numPr>
              <w:tabs>
                <w:tab w:val="left" w:pos="32"/>
                <w:tab w:val="left" w:pos="212"/>
              </w:tabs>
              <w:ind w:left="32"/>
              <w:rPr>
                <w:bCs/>
                <w:sz w:val="28"/>
                <w:szCs w:val="28"/>
              </w:rPr>
            </w:pPr>
            <w:r>
              <w:rPr>
                <w:bCs/>
                <w:sz w:val="28"/>
                <w:szCs w:val="28"/>
              </w:rPr>
              <w:t xml:space="preserve">описание хода решения; </w:t>
            </w:r>
          </w:p>
          <w:p w:rsidR="005D72B8" w:rsidRDefault="005D72B8" w:rsidP="006B2253">
            <w:pPr>
              <w:numPr>
                <w:ilvl w:val="0"/>
                <w:numId w:val="22"/>
              </w:numPr>
              <w:tabs>
                <w:tab w:val="left" w:pos="32"/>
                <w:tab w:val="left" w:pos="212"/>
              </w:tabs>
              <w:ind w:left="32"/>
              <w:rPr>
                <w:bCs/>
                <w:sz w:val="28"/>
                <w:szCs w:val="28"/>
              </w:rPr>
            </w:pPr>
            <w:r>
              <w:rPr>
                <w:bCs/>
                <w:sz w:val="28"/>
                <w:szCs w:val="28"/>
              </w:rPr>
              <w:t>составление высказываний;</w:t>
            </w:r>
          </w:p>
          <w:p w:rsidR="005D72B8" w:rsidRDefault="005D72B8" w:rsidP="006B2253">
            <w:pPr>
              <w:numPr>
                <w:ilvl w:val="0"/>
                <w:numId w:val="22"/>
              </w:numPr>
              <w:tabs>
                <w:tab w:val="left" w:pos="32"/>
                <w:tab w:val="left" w:pos="212"/>
              </w:tabs>
              <w:ind w:left="32"/>
              <w:rPr>
                <w:bCs/>
                <w:sz w:val="28"/>
                <w:szCs w:val="28"/>
              </w:rPr>
            </w:pPr>
            <w:r>
              <w:rPr>
                <w:bCs/>
                <w:sz w:val="28"/>
                <w:szCs w:val="28"/>
              </w:rPr>
              <w:t>контроль и оценка своих действий.</w:t>
            </w:r>
          </w:p>
          <w:p w:rsidR="005D72B8" w:rsidRDefault="005D72B8" w:rsidP="00A91102">
            <w:pPr>
              <w:rPr>
                <w:sz w:val="28"/>
                <w:szCs w:val="28"/>
              </w:rPr>
            </w:pPr>
          </w:p>
        </w:tc>
        <w:tc>
          <w:tcPr>
            <w:tcW w:w="866"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1083"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777"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 xml:space="preserve">Смысловое </w:t>
            </w:r>
            <w:r>
              <w:rPr>
                <w:sz w:val="28"/>
                <w:szCs w:val="28"/>
              </w:rPr>
              <w:lastRenderedPageBreak/>
              <w:t>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w:t>
            </w:r>
            <w:r>
              <w:rPr>
                <w:sz w:val="28"/>
                <w:szCs w:val="28"/>
              </w:rPr>
              <w:lastRenderedPageBreak/>
              <w:t>о текста; сочинение оригинального текста на основе плана).</w:t>
            </w:r>
          </w:p>
          <w:p w:rsidR="005D72B8" w:rsidRDefault="005D72B8" w:rsidP="00A91102">
            <w:pPr>
              <w:rPr>
                <w:sz w:val="28"/>
                <w:szCs w:val="28"/>
              </w:rPr>
            </w:pPr>
          </w:p>
        </w:tc>
        <w:tc>
          <w:tcPr>
            <w:tcW w:w="1449"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97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866"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 xml:space="preserve">формированию </w:t>
            </w:r>
            <w:r>
              <w:rPr>
                <w:sz w:val="28"/>
                <w:szCs w:val="28"/>
              </w:rPr>
              <w:lastRenderedPageBreak/>
              <w:t>замещения и моделирования</w:t>
            </w:r>
          </w:p>
        </w:tc>
        <w:tc>
          <w:tcPr>
            <w:tcW w:w="867"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napToGrid w:val="0"/>
              <w:rPr>
                <w:sz w:val="28"/>
                <w:szCs w:val="28"/>
              </w:rPr>
            </w:pPr>
            <w:r>
              <w:rPr>
                <w:sz w:val="28"/>
                <w:szCs w:val="28"/>
              </w:rPr>
              <w:t xml:space="preserve">моделирование </w:t>
            </w:r>
            <w:r>
              <w:rPr>
                <w:sz w:val="28"/>
                <w:szCs w:val="28"/>
              </w:rPr>
              <w:lastRenderedPageBreak/>
              <w:t>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w:t>
            </w:r>
          </w:p>
          <w:p w:rsidR="005D72B8" w:rsidRDefault="005D72B8" w:rsidP="00A91102">
            <w:pPr>
              <w:rPr>
                <w:sz w:val="28"/>
                <w:szCs w:val="28"/>
              </w:rPr>
            </w:pPr>
          </w:p>
        </w:tc>
      </w:tr>
      <w:tr w:rsidR="005D72B8" w:rsidTr="00A91102">
        <w:tc>
          <w:tcPr>
            <w:tcW w:w="823"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b/>
                <w:sz w:val="28"/>
                <w:szCs w:val="28"/>
              </w:rPr>
            </w:pPr>
            <w:r>
              <w:rPr>
                <w:b/>
                <w:sz w:val="28"/>
                <w:szCs w:val="28"/>
              </w:rPr>
              <w:lastRenderedPageBreak/>
              <w:t>Логические</w:t>
            </w:r>
          </w:p>
          <w:p w:rsidR="005D72B8" w:rsidRDefault="005D72B8" w:rsidP="00A91102">
            <w:pPr>
              <w:rPr>
                <w:sz w:val="28"/>
                <w:szCs w:val="28"/>
              </w:rPr>
            </w:pPr>
          </w:p>
        </w:tc>
        <w:tc>
          <w:tcPr>
            <w:tcW w:w="866" w:type="dxa"/>
            <w:tcBorders>
              <w:top w:val="single" w:sz="4" w:space="0" w:color="000000"/>
              <w:left w:val="single" w:sz="4" w:space="0" w:color="000000"/>
              <w:bottom w:val="single" w:sz="4" w:space="0" w:color="000000"/>
            </w:tcBorders>
            <w:shd w:val="clear" w:color="auto" w:fill="auto"/>
          </w:tcPr>
          <w:p w:rsidR="005D72B8" w:rsidRDefault="005D72B8" w:rsidP="006B2253">
            <w:pPr>
              <w:numPr>
                <w:ilvl w:val="0"/>
                <w:numId w:val="13"/>
              </w:numPr>
              <w:tabs>
                <w:tab w:val="left" w:pos="212"/>
              </w:tabs>
              <w:snapToGrid w:val="0"/>
              <w:ind w:firstLine="32"/>
              <w:rPr>
                <w:bCs/>
                <w:sz w:val="28"/>
                <w:szCs w:val="28"/>
              </w:rPr>
            </w:pPr>
            <w:r>
              <w:rPr>
                <w:bCs/>
                <w:sz w:val="28"/>
                <w:szCs w:val="28"/>
              </w:rPr>
              <w:t>выделение признаков предмета;</w:t>
            </w:r>
          </w:p>
          <w:p w:rsidR="005D72B8" w:rsidRDefault="005D72B8" w:rsidP="006B2253">
            <w:pPr>
              <w:numPr>
                <w:ilvl w:val="0"/>
                <w:numId w:val="13"/>
              </w:numPr>
              <w:tabs>
                <w:tab w:val="left" w:pos="212"/>
              </w:tabs>
              <w:ind w:firstLine="32"/>
              <w:rPr>
                <w:bCs/>
                <w:sz w:val="28"/>
                <w:szCs w:val="28"/>
              </w:rPr>
            </w:pPr>
            <w:r>
              <w:rPr>
                <w:bCs/>
                <w:sz w:val="28"/>
                <w:szCs w:val="28"/>
              </w:rPr>
              <w:t xml:space="preserve">сравнение, </w:t>
            </w:r>
          </w:p>
          <w:p w:rsidR="005D72B8" w:rsidRDefault="005D72B8" w:rsidP="006B2253">
            <w:pPr>
              <w:numPr>
                <w:ilvl w:val="0"/>
                <w:numId w:val="13"/>
              </w:numPr>
              <w:tabs>
                <w:tab w:val="left" w:pos="212"/>
              </w:tabs>
              <w:ind w:firstLine="32"/>
              <w:rPr>
                <w:bCs/>
                <w:sz w:val="28"/>
                <w:szCs w:val="28"/>
              </w:rPr>
            </w:pPr>
            <w:proofErr w:type="spellStart"/>
            <w:r>
              <w:rPr>
                <w:bCs/>
                <w:sz w:val="28"/>
                <w:szCs w:val="28"/>
              </w:rPr>
              <w:t>сериация</w:t>
            </w:r>
            <w:proofErr w:type="spellEnd"/>
            <w:r>
              <w:rPr>
                <w:bCs/>
                <w:sz w:val="28"/>
                <w:szCs w:val="28"/>
              </w:rPr>
              <w:t xml:space="preserve">, </w:t>
            </w:r>
          </w:p>
          <w:p w:rsidR="005D72B8" w:rsidRDefault="005D72B8" w:rsidP="006B2253">
            <w:pPr>
              <w:numPr>
                <w:ilvl w:val="0"/>
                <w:numId w:val="13"/>
              </w:numPr>
              <w:tabs>
                <w:tab w:val="left" w:pos="212"/>
              </w:tabs>
              <w:ind w:firstLine="32"/>
              <w:rPr>
                <w:bCs/>
                <w:sz w:val="28"/>
                <w:szCs w:val="28"/>
              </w:rPr>
            </w:pPr>
            <w:r>
              <w:rPr>
                <w:bCs/>
                <w:sz w:val="28"/>
                <w:szCs w:val="28"/>
              </w:rPr>
              <w:t xml:space="preserve">классификация, </w:t>
            </w:r>
          </w:p>
          <w:p w:rsidR="005D72B8" w:rsidRDefault="005D72B8" w:rsidP="006B2253">
            <w:pPr>
              <w:numPr>
                <w:ilvl w:val="0"/>
                <w:numId w:val="13"/>
              </w:numPr>
              <w:tabs>
                <w:tab w:val="left" w:pos="212"/>
              </w:tabs>
              <w:ind w:firstLine="32"/>
              <w:rPr>
                <w:bCs/>
                <w:sz w:val="28"/>
                <w:szCs w:val="28"/>
              </w:rPr>
            </w:pPr>
            <w:r>
              <w:rPr>
                <w:bCs/>
                <w:sz w:val="28"/>
                <w:szCs w:val="28"/>
              </w:rPr>
              <w:t>рассуждение,</w:t>
            </w:r>
          </w:p>
          <w:p w:rsidR="005D72B8" w:rsidRDefault="005D72B8" w:rsidP="006B2253">
            <w:pPr>
              <w:numPr>
                <w:ilvl w:val="0"/>
                <w:numId w:val="13"/>
              </w:numPr>
              <w:tabs>
                <w:tab w:val="left" w:pos="212"/>
              </w:tabs>
              <w:ind w:firstLine="32"/>
              <w:rPr>
                <w:bCs/>
                <w:sz w:val="28"/>
                <w:szCs w:val="28"/>
              </w:rPr>
            </w:pPr>
            <w:r>
              <w:rPr>
                <w:bCs/>
                <w:sz w:val="28"/>
                <w:szCs w:val="28"/>
              </w:rPr>
              <w:t xml:space="preserve">гипотеза, </w:t>
            </w:r>
          </w:p>
          <w:p w:rsidR="005D72B8" w:rsidRDefault="005D72B8" w:rsidP="006B2253">
            <w:pPr>
              <w:numPr>
                <w:ilvl w:val="0"/>
                <w:numId w:val="13"/>
              </w:numPr>
              <w:tabs>
                <w:tab w:val="left" w:pos="212"/>
              </w:tabs>
              <w:ind w:firstLine="32"/>
              <w:rPr>
                <w:bCs/>
                <w:sz w:val="28"/>
                <w:szCs w:val="28"/>
              </w:rPr>
            </w:pPr>
            <w:r>
              <w:rPr>
                <w:bCs/>
                <w:sz w:val="28"/>
                <w:szCs w:val="28"/>
              </w:rPr>
              <w:t>доказательство</w:t>
            </w:r>
          </w:p>
          <w:p w:rsidR="005D72B8" w:rsidRDefault="005D72B8" w:rsidP="00A91102">
            <w:pPr>
              <w:rPr>
                <w:sz w:val="28"/>
                <w:szCs w:val="28"/>
              </w:rPr>
            </w:pPr>
          </w:p>
        </w:tc>
        <w:tc>
          <w:tcPr>
            <w:tcW w:w="866"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lastRenderedPageBreak/>
              <w:t xml:space="preserve">логические действия анализа, сравнения, установления причинно-следственных связей </w:t>
            </w:r>
          </w:p>
          <w:p w:rsidR="005D72B8" w:rsidRDefault="005D72B8" w:rsidP="00A91102">
            <w:pPr>
              <w:rPr>
                <w:sz w:val="28"/>
                <w:szCs w:val="28"/>
              </w:rPr>
            </w:pPr>
          </w:p>
        </w:tc>
        <w:tc>
          <w:tcPr>
            <w:tcW w:w="1083"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777"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1449"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97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866"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867"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napToGrid w:val="0"/>
              <w:rPr>
                <w:sz w:val="28"/>
                <w:szCs w:val="28"/>
              </w:rPr>
            </w:pPr>
          </w:p>
        </w:tc>
      </w:tr>
      <w:tr w:rsidR="005D72B8" w:rsidTr="00A91102">
        <w:tc>
          <w:tcPr>
            <w:tcW w:w="823"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lastRenderedPageBreak/>
              <w:t>Постановка и решение проблем</w:t>
            </w:r>
          </w:p>
          <w:p w:rsidR="005D72B8" w:rsidRDefault="005D72B8" w:rsidP="00A91102">
            <w:pPr>
              <w:rPr>
                <w:sz w:val="28"/>
                <w:szCs w:val="28"/>
              </w:rPr>
            </w:pPr>
          </w:p>
        </w:tc>
        <w:tc>
          <w:tcPr>
            <w:tcW w:w="866" w:type="dxa"/>
            <w:tcBorders>
              <w:top w:val="single" w:sz="4" w:space="0" w:color="000000"/>
              <w:left w:val="single" w:sz="4" w:space="0" w:color="000000"/>
              <w:bottom w:val="single" w:sz="4" w:space="0" w:color="000000"/>
            </w:tcBorders>
            <w:shd w:val="clear" w:color="auto" w:fill="auto"/>
          </w:tcPr>
          <w:p w:rsidR="005D72B8" w:rsidRDefault="005D72B8" w:rsidP="006B2253">
            <w:pPr>
              <w:numPr>
                <w:ilvl w:val="1"/>
                <w:numId w:val="5"/>
              </w:numPr>
              <w:tabs>
                <w:tab w:val="left" w:pos="212"/>
              </w:tabs>
              <w:snapToGrid w:val="0"/>
              <w:ind w:left="32" w:hanging="32"/>
              <w:rPr>
                <w:sz w:val="28"/>
                <w:szCs w:val="28"/>
              </w:rPr>
            </w:pPr>
            <w:r>
              <w:rPr>
                <w:sz w:val="28"/>
                <w:szCs w:val="28"/>
              </w:rPr>
              <w:t>формулирование проблемы; самостоятельное создание способов решения проблем творческого и поискового характера</w:t>
            </w:r>
          </w:p>
          <w:p w:rsidR="005D72B8" w:rsidRDefault="005D72B8" w:rsidP="006B2253">
            <w:pPr>
              <w:numPr>
                <w:ilvl w:val="1"/>
                <w:numId w:val="5"/>
              </w:numPr>
              <w:tabs>
                <w:tab w:val="left" w:pos="212"/>
              </w:tabs>
              <w:ind w:left="32" w:hanging="32"/>
              <w:rPr>
                <w:sz w:val="28"/>
                <w:szCs w:val="28"/>
              </w:rPr>
            </w:pPr>
            <w:proofErr w:type="gramStart"/>
            <w:r>
              <w:rPr>
                <w:iCs/>
                <w:sz w:val="28"/>
                <w:szCs w:val="28"/>
              </w:rPr>
              <w:t>Моделирование</w:t>
            </w:r>
            <w:r>
              <w:rPr>
                <w:sz w:val="28"/>
                <w:szCs w:val="28"/>
              </w:rPr>
              <w:t xml:space="preserve">: кодирование информации; считывание кодированной </w:t>
            </w:r>
            <w:r>
              <w:rPr>
                <w:sz w:val="28"/>
                <w:szCs w:val="28"/>
              </w:rPr>
              <w:lastRenderedPageBreak/>
              <w:t>информации (декодирование); использование наглядных моделей; построение схем, таблиц, диаграмм</w:t>
            </w:r>
            <w:proofErr w:type="gramEnd"/>
          </w:p>
        </w:tc>
        <w:tc>
          <w:tcPr>
            <w:tcW w:w="866"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lastRenderedPageBreak/>
              <w:t>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w:t>
            </w:r>
            <w:r>
              <w:rPr>
                <w:sz w:val="28"/>
                <w:szCs w:val="28"/>
              </w:rPr>
              <w:lastRenderedPageBreak/>
              <w:t>твий — замещения (например, звука буквой), моделирования (например, состава слова путём составления схемы) и преобразования модели (видоизменения слова).</w:t>
            </w:r>
          </w:p>
          <w:p w:rsidR="005D72B8" w:rsidRDefault="005D72B8" w:rsidP="00A91102">
            <w:pPr>
              <w:rPr>
                <w:sz w:val="28"/>
                <w:szCs w:val="28"/>
              </w:rPr>
            </w:pPr>
          </w:p>
        </w:tc>
        <w:tc>
          <w:tcPr>
            <w:tcW w:w="1083"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777"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1449"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97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866"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867"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napToGrid w:val="0"/>
              <w:rPr>
                <w:sz w:val="28"/>
                <w:szCs w:val="28"/>
              </w:rPr>
            </w:pPr>
          </w:p>
        </w:tc>
      </w:tr>
      <w:tr w:rsidR="005D72B8" w:rsidTr="00A91102">
        <w:tc>
          <w:tcPr>
            <w:tcW w:w="9598" w:type="dxa"/>
            <w:gridSpan w:val="10"/>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napToGrid w:val="0"/>
              <w:jc w:val="center"/>
              <w:rPr>
                <w:b/>
                <w:sz w:val="28"/>
                <w:szCs w:val="28"/>
              </w:rPr>
            </w:pPr>
            <w:r>
              <w:rPr>
                <w:b/>
                <w:sz w:val="28"/>
                <w:szCs w:val="28"/>
              </w:rPr>
              <w:lastRenderedPageBreak/>
              <w:t>3. Регулятивные УУД</w:t>
            </w:r>
          </w:p>
        </w:tc>
      </w:tr>
      <w:tr w:rsidR="005D72B8" w:rsidTr="00A91102">
        <w:tc>
          <w:tcPr>
            <w:tcW w:w="823"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Целеполагани</w:t>
            </w:r>
            <w:r>
              <w:rPr>
                <w:sz w:val="28"/>
                <w:szCs w:val="28"/>
              </w:rPr>
              <w:lastRenderedPageBreak/>
              <w:t>е</w:t>
            </w:r>
          </w:p>
          <w:p w:rsidR="005D72B8" w:rsidRDefault="005D72B8" w:rsidP="00A91102">
            <w:pPr>
              <w:rPr>
                <w:sz w:val="28"/>
                <w:szCs w:val="28"/>
              </w:rPr>
            </w:pPr>
            <w:r>
              <w:rPr>
                <w:sz w:val="28"/>
                <w:szCs w:val="28"/>
              </w:rPr>
              <w:t>Планирование</w:t>
            </w:r>
          </w:p>
          <w:p w:rsidR="005D72B8" w:rsidRDefault="005D72B8" w:rsidP="00A91102">
            <w:pPr>
              <w:rPr>
                <w:sz w:val="28"/>
                <w:szCs w:val="28"/>
              </w:rPr>
            </w:pPr>
            <w:r>
              <w:rPr>
                <w:sz w:val="28"/>
                <w:szCs w:val="28"/>
              </w:rPr>
              <w:t>Прогнозирование</w:t>
            </w:r>
          </w:p>
          <w:p w:rsidR="005D72B8" w:rsidRDefault="005D72B8" w:rsidP="00A91102">
            <w:pPr>
              <w:rPr>
                <w:sz w:val="28"/>
                <w:szCs w:val="28"/>
              </w:rPr>
            </w:pPr>
            <w:r>
              <w:rPr>
                <w:sz w:val="28"/>
                <w:szCs w:val="28"/>
              </w:rPr>
              <w:t>Контроль (</w:t>
            </w:r>
            <w:proofErr w:type="gramStart"/>
            <w:r>
              <w:rPr>
                <w:sz w:val="28"/>
                <w:szCs w:val="28"/>
              </w:rPr>
              <w:t>Волевая</w:t>
            </w:r>
            <w:proofErr w:type="gramEnd"/>
            <w:r>
              <w:rPr>
                <w:sz w:val="28"/>
                <w:szCs w:val="28"/>
              </w:rPr>
              <w:t xml:space="preserve"> </w:t>
            </w:r>
            <w:proofErr w:type="spellStart"/>
            <w:r>
              <w:rPr>
                <w:sz w:val="28"/>
                <w:szCs w:val="28"/>
              </w:rPr>
              <w:t>саморегуляция</w:t>
            </w:r>
            <w:proofErr w:type="spellEnd"/>
            <w:r>
              <w:rPr>
                <w:sz w:val="28"/>
                <w:szCs w:val="28"/>
              </w:rPr>
              <w:t>)</w:t>
            </w:r>
          </w:p>
          <w:p w:rsidR="005D72B8" w:rsidRDefault="005D72B8" w:rsidP="00A91102">
            <w:pPr>
              <w:rPr>
                <w:sz w:val="28"/>
                <w:szCs w:val="28"/>
              </w:rPr>
            </w:pPr>
            <w:r>
              <w:rPr>
                <w:sz w:val="28"/>
                <w:szCs w:val="28"/>
              </w:rPr>
              <w:t>Коррекция</w:t>
            </w:r>
          </w:p>
          <w:p w:rsidR="005D72B8" w:rsidRDefault="005D72B8" w:rsidP="00A91102">
            <w:pPr>
              <w:rPr>
                <w:sz w:val="28"/>
                <w:szCs w:val="28"/>
              </w:rPr>
            </w:pPr>
            <w:r>
              <w:rPr>
                <w:sz w:val="28"/>
                <w:szCs w:val="28"/>
              </w:rPr>
              <w:t>Оценка</w:t>
            </w:r>
          </w:p>
          <w:p w:rsidR="005D72B8" w:rsidRDefault="005D72B8" w:rsidP="00A91102">
            <w:pPr>
              <w:rPr>
                <w:sz w:val="28"/>
                <w:szCs w:val="28"/>
              </w:rPr>
            </w:pPr>
          </w:p>
        </w:tc>
        <w:tc>
          <w:tcPr>
            <w:tcW w:w="866"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bCs/>
                <w:sz w:val="28"/>
                <w:szCs w:val="28"/>
              </w:rPr>
            </w:pPr>
            <w:r>
              <w:rPr>
                <w:i/>
                <w:iCs/>
                <w:sz w:val="28"/>
                <w:szCs w:val="28"/>
              </w:rPr>
              <w:lastRenderedPageBreak/>
              <w:t>Осуществле</w:t>
            </w:r>
            <w:r>
              <w:rPr>
                <w:i/>
                <w:iCs/>
                <w:sz w:val="28"/>
                <w:szCs w:val="28"/>
              </w:rPr>
              <w:lastRenderedPageBreak/>
              <w:t>ние</w:t>
            </w:r>
            <w:r>
              <w:rPr>
                <w:b/>
                <w:bCs/>
                <w:sz w:val="28"/>
                <w:szCs w:val="28"/>
              </w:rPr>
              <w:t xml:space="preserve"> </w:t>
            </w:r>
            <w:r>
              <w:rPr>
                <w:bCs/>
                <w:sz w:val="28"/>
                <w:szCs w:val="28"/>
              </w:rPr>
              <w:t>действия по образцу и заданному правилу;</w:t>
            </w:r>
          </w:p>
          <w:p w:rsidR="005D72B8" w:rsidRDefault="005D72B8" w:rsidP="00A91102">
            <w:pPr>
              <w:rPr>
                <w:bCs/>
                <w:sz w:val="28"/>
                <w:szCs w:val="28"/>
              </w:rPr>
            </w:pPr>
            <w:r>
              <w:rPr>
                <w:i/>
                <w:iCs/>
                <w:sz w:val="28"/>
                <w:szCs w:val="28"/>
              </w:rPr>
              <w:t>Сохранение</w:t>
            </w:r>
            <w:r>
              <w:rPr>
                <w:b/>
                <w:bCs/>
                <w:sz w:val="28"/>
                <w:szCs w:val="28"/>
              </w:rPr>
              <w:t xml:space="preserve"> </w:t>
            </w:r>
            <w:r>
              <w:rPr>
                <w:bCs/>
                <w:sz w:val="28"/>
                <w:szCs w:val="28"/>
              </w:rPr>
              <w:t>заданной цели;</w:t>
            </w:r>
          </w:p>
          <w:p w:rsidR="005D72B8" w:rsidRDefault="005D72B8" w:rsidP="00A91102">
            <w:pPr>
              <w:rPr>
                <w:bCs/>
                <w:sz w:val="28"/>
                <w:szCs w:val="28"/>
              </w:rPr>
            </w:pPr>
            <w:r>
              <w:rPr>
                <w:i/>
                <w:iCs/>
                <w:sz w:val="28"/>
                <w:szCs w:val="28"/>
              </w:rPr>
              <w:t>Способность увидеть</w:t>
            </w:r>
            <w:r>
              <w:rPr>
                <w:sz w:val="28"/>
                <w:szCs w:val="28"/>
              </w:rPr>
              <w:t xml:space="preserve"> </w:t>
            </w:r>
            <w:r>
              <w:rPr>
                <w:bCs/>
                <w:sz w:val="28"/>
                <w:szCs w:val="28"/>
              </w:rPr>
              <w:t>указанную ошибку и исправить ее по указанию взрослого;</w:t>
            </w:r>
          </w:p>
          <w:p w:rsidR="005D72B8" w:rsidRDefault="005D72B8" w:rsidP="00A91102">
            <w:pPr>
              <w:rPr>
                <w:bCs/>
                <w:sz w:val="28"/>
                <w:szCs w:val="28"/>
              </w:rPr>
            </w:pPr>
            <w:r>
              <w:rPr>
                <w:i/>
                <w:iCs/>
                <w:sz w:val="28"/>
                <w:szCs w:val="28"/>
              </w:rPr>
              <w:t>Контроль своей</w:t>
            </w:r>
            <w:r>
              <w:rPr>
                <w:b/>
                <w:bCs/>
                <w:sz w:val="28"/>
                <w:szCs w:val="28"/>
              </w:rPr>
              <w:t xml:space="preserve"> </w:t>
            </w:r>
            <w:r>
              <w:rPr>
                <w:bCs/>
                <w:sz w:val="28"/>
                <w:szCs w:val="28"/>
              </w:rPr>
              <w:t xml:space="preserve">деятельности по результатам, </w:t>
            </w:r>
            <w:r>
              <w:rPr>
                <w:bCs/>
                <w:sz w:val="28"/>
                <w:szCs w:val="28"/>
              </w:rPr>
              <w:lastRenderedPageBreak/>
              <w:t>адекватное отношение к оценке.</w:t>
            </w:r>
          </w:p>
          <w:p w:rsidR="005D72B8" w:rsidRDefault="005D72B8" w:rsidP="00A91102">
            <w:pPr>
              <w:rPr>
                <w:sz w:val="28"/>
                <w:szCs w:val="28"/>
              </w:rPr>
            </w:pPr>
          </w:p>
        </w:tc>
        <w:tc>
          <w:tcPr>
            <w:tcW w:w="866"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1083"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777"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1449"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97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 xml:space="preserve">моделирование и </w:t>
            </w:r>
            <w:r>
              <w:rPr>
                <w:sz w:val="28"/>
                <w:szCs w:val="28"/>
              </w:rPr>
              <w:lastRenderedPageBreak/>
              <w:t>планирование,</w:t>
            </w:r>
          </w:p>
          <w:p w:rsidR="005D72B8" w:rsidRDefault="005D72B8" w:rsidP="00A91102">
            <w:pPr>
              <w:rPr>
                <w:sz w:val="28"/>
                <w:szCs w:val="28"/>
              </w:rPr>
            </w:pPr>
            <w:r>
              <w:rPr>
                <w:sz w:val="28"/>
                <w:szCs w:val="28"/>
              </w:rPr>
              <w:t>умение осуществлять анализ, действовать во внутреннем умственном плане; рефлексия как осознание содержания и оснований выполняемой деятельности;</w:t>
            </w:r>
          </w:p>
          <w:p w:rsidR="005D72B8" w:rsidRDefault="005D72B8" w:rsidP="00A91102">
            <w:pPr>
              <w:rPr>
                <w:sz w:val="28"/>
                <w:szCs w:val="28"/>
              </w:rPr>
            </w:pPr>
            <w:r>
              <w:rPr>
                <w:sz w:val="28"/>
                <w:szCs w:val="28"/>
              </w:rPr>
              <w:t>формы группового сотрудничества и проектных форм работ</w:t>
            </w:r>
            <w:r>
              <w:rPr>
                <w:sz w:val="28"/>
                <w:szCs w:val="28"/>
              </w:rPr>
              <w:lastRenderedPageBreak/>
              <w:t xml:space="preserve">ы формирование первоначальных элементов </w:t>
            </w:r>
            <w:proofErr w:type="gramStart"/>
            <w:r>
              <w:rPr>
                <w:sz w:val="28"/>
                <w:szCs w:val="28"/>
              </w:rPr>
              <w:t>ИКТ-компетентности</w:t>
            </w:r>
            <w:proofErr w:type="gramEnd"/>
            <w:r>
              <w:rPr>
                <w:sz w:val="28"/>
                <w:szCs w:val="28"/>
              </w:rPr>
              <w:t xml:space="preserve"> учащихся.</w:t>
            </w:r>
          </w:p>
          <w:p w:rsidR="005D72B8" w:rsidRDefault="005D72B8" w:rsidP="00A91102">
            <w:pPr>
              <w:rPr>
                <w:sz w:val="28"/>
                <w:szCs w:val="28"/>
              </w:rPr>
            </w:pPr>
            <w:r>
              <w:rPr>
                <w:sz w:val="28"/>
                <w:szCs w:val="28"/>
              </w:rPr>
              <w:t xml:space="preserve">развитие знаково-символического и пространственного мышления, творческого и репродуктивного воображения на основе развития способности учащегося к </w:t>
            </w:r>
            <w:r>
              <w:rPr>
                <w:sz w:val="28"/>
                <w:szCs w:val="28"/>
              </w:rPr>
              <w:lastRenderedPageBreak/>
              <w:t>моделированию и отображению объекта и процесса его преобразования в форме моделей (рисунков, планов, схем, чертежей);</w:t>
            </w:r>
          </w:p>
          <w:p w:rsidR="005D72B8" w:rsidRDefault="005D72B8" w:rsidP="00A91102">
            <w:pPr>
              <w:rPr>
                <w:sz w:val="28"/>
                <w:szCs w:val="28"/>
              </w:rPr>
            </w:pPr>
            <w:r>
              <w:rPr>
                <w:sz w:val="28"/>
                <w:szCs w:val="28"/>
              </w:rPr>
              <w:t xml:space="preserve">• развитие регулятивных действий, включая целеполагание; планирование (умение составлять план </w:t>
            </w:r>
            <w:r>
              <w:rPr>
                <w:sz w:val="28"/>
                <w:szCs w:val="28"/>
              </w:rPr>
              <w:lastRenderedPageBreak/>
              <w:t>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rsidR="005D72B8" w:rsidRDefault="005D72B8" w:rsidP="00A91102">
            <w:pPr>
              <w:rPr>
                <w:sz w:val="28"/>
                <w:szCs w:val="28"/>
              </w:rPr>
            </w:pPr>
            <w:r>
              <w:rPr>
                <w:sz w:val="28"/>
                <w:szCs w:val="28"/>
              </w:rPr>
              <w:t>формирование внутреннего плана на основ</w:t>
            </w:r>
            <w:r>
              <w:rPr>
                <w:sz w:val="28"/>
                <w:szCs w:val="28"/>
              </w:rPr>
              <w:lastRenderedPageBreak/>
              <w:t>е поэтапной отработки предметно-преобразовательных действий;</w:t>
            </w:r>
          </w:p>
          <w:p w:rsidR="005D72B8" w:rsidRDefault="005D72B8" w:rsidP="00A91102">
            <w:pPr>
              <w:rPr>
                <w:sz w:val="28"/>
                <w:szCs w:val="28"/>
              </w:rPr>
            </w:pPr>
          </w:p>
        </w:tc>
        <w:tc>
          <w:tcPr>
            <w:tcW w:w="866"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867"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умения план</w:t>
            </w:r>
            <w:r>
              <w:rPr>
                <w:sz w:val="28"/>
                <w:szCs w:val="28"/>
              </w:rPr>
              <w:lastRenderedPageBreak/>
              <w:t>ировать, регулировать, контролировать и оценивать свои действия;</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napToGrid w:val="0"/>
              <w:rPr>
                <w:sz w:val="28"/>
                <w:szCs w:val="28"/>
              </w:rPr>
            </w:pPr>
            <w:r>
              <w:rPr>
                <w:sz w:val="28"/>
                <w:szCs w:val="28"/>
              </w:rPr>
              <w:lastRenderedPageBreak/>
              <w:t xml:space="preserve">целеполагание как </w:t>
            </w:r>
            <w:r>
              <w:rPr>
                <w:sz w:val="28"/>
                <w:szCs w:val="28"/>
              </w:rPr>
              <w:lastRenderedPageBreak/>
              <w:t xml:space="preserve">формирование замысла, планирование и организация действий в соответствии с целью, умение контролировать соответствие выполняемых действий способу, внесение корректив на основе предвосхищения будущего результата и </w:t>
            </w:r>
            <w:r>
              <w:rPr>
                <w:sz w:val="28"/>
                <w:szCs w:val="28"/>
              </w:rPr>
              <w:lastRenderedPageBreak/>
              <w:t>его соответствия замыслу.</w:t>
            </w:r>
          </w:p>
          <w:p w:rsidR="005D72B8" w:rsidRDefault="005D72B8" w:rsidP="00A91102">
            <w:pPr>
              <w:rPr>
                <w:sz w:val="28"/>
                <w:szCs w:val="28"/>
              </w:rPr>
            </w:pPr>
          </w:p>
          <w:p w:rsidR="005D72B8" w:rsidRDefault="005D72B8" w:rsidP="00A91102">
            <w:pPr>
              <w:rPr>
                <w:sz w:val="28"/>
                <w:szCs w:val="28"/>
              </w:rPr>
            </w:pPr>
          </w:p>
        </w:tc>
      </w:tr>
      <w:tr w:rsidR="005D72B8" w:rsidTr="00A91102">
        <w:tc>
          <w:tcPr>
            <w:tcW w:w="9598" w:type="dxa"/>
            <w:gridSpan w:val="10"/>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napToGrid w:val="0"/>
              <w:jc w:val="center"/>
              <w:rPr>
                <w:b/>
                <w:sz w:val="28"/>
                <w:szCs w:val="28"/>
              </w:rPr>
            </w:pPr>
            <w:r>
              <w:rPr>
                <w:b/>
                <w:sz w:val="28"/>
                <w:szCs w:val="28"/>
              </w:rPr>
              <w:lastRenderedPageBreak/>
              <w:t>4. Коммуникативные УУД</w:t>
            </w:r>
          </w:p>
        </w:tc>
      </w:tr>
      <w:tr w:rsidR="005D72B8" w:rsidTr="00A91102">
        <w:tc>
          <w:tcPr>
            <w:tcW w:w="823"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Планирование учебного сотрудничества</w:t>
            </w:r>
          </w:p>
          <w:p w:rsidR="005D72B8" w:rsidRDefault="005D72B8" w:rsidP="00A91102">
            <w:pPr>
              <w:rPr>
                <w:sz w:val="28"/>
                <w:szCs w:val="28"/>
              </w:rPr>
            </w:pPr>
            <w:r>
              <w:rPr>
                <w:sz w:val="28"/>
                <w:szCs w:val="28"/>
              </w:rPr>
              <w:t>Постановка вопросов</w:t>
            </w:r>
          </w:p>
          <w:p w:rsidR="005D72B8" w:rsidRDefault="005D72B8" w:rsidP="00A91102">
            <w:pPr>
              <w:rPr>
                <w:sz w:val="28"/>
                <w:szCs w:val="28"/>
              </w:rPr>
            </w:pPr>
            <w:r>
              <w:rPr>
                <w:sz w:val="28"/>
                <w:szCs w:val="28"/>
              </w:rPr>
              <w:t>Построение речевых высказываний</w:t>
            </w:r>
          </w:p>
          <w:p w:rsidR="005D72B8" w:rsidRDefault="005D72B8" w:rsidP="00A91102">
            <w:pPr>
              <w:rPr>
                <w:sz w:val="28"/>
                <w:szCs w:val="28"/>
              </w:rPr>
            </w:pPr>
            <w:r>
              <w:rPr>
                <w:sz w:val="28"/>
                <w:szCs w:val="28"/>
              </w:rPr>
              <w:t xml:space="preserve">Лидерство и согласование действий </w:t>
            </w:r>
            <w:r>
              <w:rPr>
                <w:sz w:val="28"/>
                <w:szCs w:val="28"/>
              </w:rPr>
              <w:lastRenderedPageBreak/>
              <w:t>с партнёром</w:t>
            </w:r>
          </w:p>
          <w:p w:rsidR="005D72B8" w:rsidRDefault="005D72B8" w:rsidP="00A91102">
            <w:pPr>
              <w:rPr>
                <w:sz w:val="28"/>
                <w:szCs w:val="28"/>
              </w:rPr>
            </w:pPr>
          </w:p>
        </w:tc>
        <w:tc>
          <w:tcPr>
            <w:tcW w:w="866" w:type="dxa"/>
            <w:tcBorders>
              <w:top w:val="single" w:sz="4" w:space="0" w:color="000000"/>
              <w:left w:val="single" w:sz="4" w:space="0" w:color="000000"/>
              <w:bottom w:val="single" w:sz="4" w:space="0" w:color="000000"/>
            </w:tcBorders>
            <w:shd w:val="clear" w:color="auto" w:fill="auto"/>
          </w:tcPr>
          <w:p w:rsidR="005D72B8" w:rsidRDefault="005D72B8" w:rsidP="006B2253">
            <w:pPr>
              <w:numPr>
                <w:ilvl w:val="0"/>
                <w:numId w:val="20"/>
              </w:numPr>
              <w:tabs>
                <w:tab w:val="left" w:pos="32"/>
                <w:tab w:val="left" w:pos="212"/>
              </w:tabs>
              <w:snapToGrid w:val="0"/>
              <w:ind w:left="32"/>
              <w:rPr>
                <w:bCs/>
                <w:sz w:val="28"/>
                <w:szCs w:val="28"/>
              </w:rPr>
            </w:pPr>
            <w:r>
              <w:rPr>
                <w:bCs/>
                <w:sz w:val="28"/>
                <w:szCs w:val="28"/>
              </w:rPr>
              <w:lastRenderedPageBreak/>
              <w:t xml:space="preserve">умения взаимодействовать (интеракция); </w:t>
            </w:r>
          </w:p>
          <w:p w:rsidR="005D72B8" w:rsidRDefault="005D72B8" w:rsidP="006B2253">
            <w:pPr>
              <w:numPr>
                <w:ilvl w:val="0"/>
                <w:numId w:val="20"/>
              </w:numPr>
              <w:tabs>
                <w:tab w:val="left" w:pos="32"/>
                <w:tab w:val="left" w:pos="212"/>
              </w:tabs>
              <w:ind w:left="32"/>
              <w:rPr>
                <w:bCs/>
                <w:sz w:val="28"/>
                <w:szCs w:val="28"/>
              </w:rPr>
            </w:pPr>
            <w:r>
              <w:rPr>
                <w:bCs/>
                <w:sz w:val="28"/>
                <w:szCs w:val="28"/>
              </w:rPr>
              <w:t xml:space="preserve">согласовывать коммуникативные усилия (кооперация); </w:t>
            </w:r>
          </w:p>
          <w:p w:rsidR="005D72B8" w:rsidRDefault="005D72B8" w:rsidP="006B2253">
            <w:pPr>
              <w:numPr>
                <w:ilvl w:val="0"/>
                <w:numId w:val="20"/>
              </w:numPr>
              <w:tabs>
                <w:tab w:val="left" w:pos="32"/>
                <w:tab w:val="left" w:pos="212"/>
              </w:tabs>
              <w:ind w:left="32"/>
              <w:rPr>
                <w:bCs/>
                <w:sz w:val="28"/>
                <w:szCs w:val="28"/>
              </w:rPr>
            </w:pPr>
            <w:r>
              <w:rPr>
                <w:bCs/>
                <w:sz w:val="28"/>
                <w:szCs w:val="28"/>
              </w:rPr>
              <w:t>передавать информацию (</w:t>
            </w:r>
            <w:proofErr w:type="spellStart"/>
            <w:r>
              <w:rPr>
                <w:bCs/>
                <w:sz w:val="28"/>
                <w:szCs w:val="28"/>
              </w:rPr>
              <w:t>интерио</w:t>
            </w:r>
            <w:r>
              <w:rPr>
                <w:bCs/>
                <w:sz w:val="28"/>
                <w:szCs w:val="28"/>
              </w:rPr>
              <w:lastRenderedPageBreak/>
              <w:t>ризация</w:t>
            </w:r>
            <w:proofErr w:type="spellEnd"/>
            <w:r>
              <w:rPr>
                <w:bCs/>
                <w:sz w:val="28"/>
                <w:szCs w:val="28"/>
              </w:rPr>
              <w:t>)</w:t>
            </w:r>
          </w:p>
          <w:p w:rsidR="005D72B8" w:rsidRDefault="005D72B8" w:rsidP="00A91102">
            <w:pPr>
              <w:rPr>
                <w:i/>
                <w:iCs/>
                <w:sz w:val="28"/>
                <w:szCs w:val="28"/>
              </w:rPr>
            </w:pPr>
          </w:p>
        </w:tc>
        <w:tc>
          <w:tcPr>
            <w:tcW w:w="866"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lastRenderedPageBreak/>
              <w:t xml:space="preserve"> формирование «языкового чутья» как результата ориентировки ребёнка в грамматической и синтаксической структуре родного </w:t>
            </w:r>
            <w:r>
              <w:rPr>
                <w:sz w:val="28"/>
                <w:szCs w:val="28"/>
              </w:rPr>
              <w:lastRenderedPageBreak/>
              <w:t>языка и обеспечение успешного развитие адекватных возрасту форм и функций речи</w:t>
            </w:r>
          </w:p>
          <w:p w:rsidR="005D72B8" w:rsidRDefault="005D72B8" w:rsidP="00A91102">
            <w:pPr>
              <w:rPr>
                <w:sz w:val="28"/>
                <w:szCs w:val="28"/>
              </w:rPr>
            </w:pPr>
          </w:p>
        </w:tc>
        <w:tc>
          <w:tcPr>
            <w:tcW w:w="1083"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lastRenderedPageBreak/>
              <w:t>умения строить план с выделением существенной и дополнительной информации</w:t>
            </w:r>
          </w:p>
        </w:tc>
        <w:tc>
          <w:tcPr>
            <w:tcW w:w="777"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общее речевое развитие учащихся на основе формирования обобщённых лингвистических структур грамматики и синт</w:t>
            </w:r>
            <w:r>
              <w:rPr>
                <w:sz w:val="28"/>
                <w:szCs w:val="28"/>
              </w:rPr>
              <w:lastRenderedPageBreak/>
              <w:t>аксиса;</w:t>
            </w:r>
          </w:p>
          <w:p w:rsidR="005D72B8" w:rsidRDefault="005D72B8" w:rsidP="00A91102">
            <w:pPr>
              <w:rPr>
                <w:sz w:val="28"/>
                <w:szCs w:val="28"/>
              </w:rPr>
            </w:pPr>
            <w:r>
              <w:rPr>
                <w:sz w:val="28"/>
                <w:szCs w:val="28"/>
              </w:rPr>
              <w:t>• развитие произвольности и осознанности монологической и диалогической речи</w:t>
            </w:r>
          </w:p>
          <w:p w:rsidR="005D72B8" w:rsidRDefault="005D72B8" w:rsidP="00A91102">
            <w:pPr>
              <w:rPr>
                <w:sz w:val="28"/>
                <w:szCs w:val="28"/>
              </w:rPr>
            </w:pPr>
            <w:r>
              <w:rPr>
                <w:sz w:val="28"/>
                <w:szCs w:val="28"/>
              </w:rPr>
              <w:t>• развитию письменной речи;</w:t>
            </w:r>
          </w:p>
          <w:p w:rsidR="005D72B8" w:rsidRDefault="005D72B8" w:rsidP="00A91102">
            <w:pPr>
              <w:rPr>
                <w:sz w:val="28"/>
                <w:szCs w:val="28"/>
              </w:rPr>
            </w:pPr>
            <w:r>
              <w:rPr>
                <w:sz w:val="28"/>
                <w:szCs w:val="28"/>
              </w:rPr>
              <w:t>• формированию ориентации на партнёра, его выс</w:t>
            </w:r>
            <w:r>
              <w:rPr>
                <w:sz w:val="28"/>
                <w:szCs w:val="28"/>
              </w:rPr>
              <w:lastRenderedPageBreak/>
              <w:t>казывания, поведение, эмоциональные состояние и переживания; уважение интересов партнёра;</w:t>
            </w:r>
          </w:p>
        </w:tc>
        <w:tc>
          <w:tcPr>
            <w:tcW w:w="1449"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
        </w:tc>
        <w:tc>
          <w:tcPr>
            <w:tcW w:w="975"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t>• развитие планирующей и регулирующей функции речи;</w:t>
            </w:r>
          </w:p>
          <w:p w:rsidR="005D72B8" w:rsidRDefault="005D72B8" w:rsidP="00A91102">
            <w:pPr>
              <w:rPr>
                <w:sz w:val="28"/>
                <w:szCs w:val="28"/>
              </w:rPr>
            </w:pPr>
            <w:r>
              <w:rPr>
                <w:sz w:val="28"/>
                <w:szCs w:val="28"/>
              </w:rPr>
              <w:t xml:space="preserve">• развитие коммуникативной компетентности </w:t>
            </w:r>
            <w:proofErr w:type="gramStart"/>
            <w:r>
              <w:rPr>
                <w:sz w:val="28"/>
                <w:szCs w:val="28"/>
              </w:rPr>
              <w:t>обучающихся</w:t>
            </w:r>
            <w:proofErr w:type="gramEnd"/>
            <w:r>
              <w:rPr>
                <w:sz w:val="28"/>
                <w:szCs w:val="28"/>
              </w:rPr>
              <w:t xml:space="preserve"> на основе организации совме</w:t>
            </w:r>
            <w:r>
              <w:rPr>
                <w:sz w:val="28"/>
                <w:szCs w:val="28"/>
              </w:rPr>
              <w:lastRenderedPageBreak/>
              <w:t>стно-продуктивной деятельности;</w:t>
            </w:r>
          </w:p>
          <w:p w:rsidR="005D72B8" w:rsidRDefault="005D72B8" w:rsidP="00A91102">
            <w:pPr>
              <w:rPr>
                <w:sz w:val="28"/>
                <w:szCs w:val="28"/>
              </w:rPr>
            </w:pPr>
          </w:p>
        </w:tc>
        <w:tc>
          <w:tcPr>
            <w:tcW w:w="866"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r>
              <w:rPr>
                <w:sz w:val="28"/>
                <w:szCs w:val="28"/>
              </w:rPr>
              <w:lastRenderedPageBreak/>
              <w:t xml:space="preserve">развитие </w:t>
            </w:r>
            <w:proofErr w:type="spellStart"/>
            <w:r>
              <w:rPr>
                <w:sz w:val="28"/>
                <w:szCs w:val="28"/>
              </w:rPr>
              <w:t>эмпатии</w:t>
            </w:r>
            <w:proofErr w:type="spellEnd"/>
            <w:r>
              <w:rPr>
                <w:sz w:val="28"/>
                <w:szCs w:val="28"/>
              </w:rPr>
              <w:t xml:space="preserve"> и умения выявлять выраженные в музыке настроения и чувства и передавать свои чувства и эмоции на основе творческого </w:t>
            </w:r>
            <w:r>
              <w:rPr>
                <w:sz w:val="28"/>
                <w:szCs w:val="28"/>
              </w:rPr>
              <w:lastRenderedPageBreak/>
              <w:t xml:space="preserve">самовыражения. </w:t>
            </w:r>
          </w:p>
          <w:p w:rsidR="005D72B8" w:rsidRDefault="005D72B8" w:rsidP="00A91102">
            <w:pPr>
              <w:rPr>
                <w:sz w:val="28"/>
                <w:szCs w:val="28"/>
              </w:rPr>
            </w:pPr>
          </w:p>
        </w:tc>
        <w:tc>
          <w:tcPr>
            <w:tcW w:w="867" w:type="dxa"/>
            <w:tcBorders>
              <w:top w:val="single" w:sz="4" w:space="0" w:color="000000"/>
              <w:left w:val="single" w:sz="4" w:space="0" w:color="000000"/>
              <w:bottom w:val="single" w:sz="4" w:space="0" w:color="000000"/>
            </w:tcBorders>
            <w:shd w:val="clear" w:color="auto" w:fill="auto"/>
          </w:tcPr>
          <w:p w:rsidR="005D72B8" w:rsidRDefault="005D72B8" w:rsidP="00A91102">
            <w:pPr>
              <w:snapToGrid w:val="0"/>
              <w:rPr>
                <w:sz w:val="28"/>
                <w:szCs w:val="28"/>
              </w:rPr>
            </w:pPr>
            <w:proofErr w:type="gramStart"/>
            <w:r>
              <w:rPr>
                <w:sz w:val="28"/>
                <w:szCs w:val="28"/>
              </w:rPr>
              <w:lastRenderedPageBreak/>
              <w:t xml:space="preserve">взаимодействие, ориентации на партнёра, сотрудничество и кооперация (в командных видах спорта — формированию умений планировать </w:t>
            </w:r>
            <w:r>
              <w:rPr>
                <w:sz w:val="28"/>
                <w:szCs w:val="28"/>
              </w:rPr>
              <w:lastRenderedPageBreak/>
              <w:t xml:space="preserve">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w:t>
            </w:r>
            <w:r>
              <w:rPr>
                <w:sz w:val="28"/>
                <w:szCs w:val="28"/>
              </w:rPr>
              <w:lastRenderedPageBreak/>
              <w:t>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roofErr w:type="gramEnd"/>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5D72B8" w:rsidRDefault="005D72B8" w:rsidP="00A91102">
            <w:pPr>
              <w:snapToGrid w:val="0"/>
              <w:rPr>
                <w:sz w:val="28"/>
                <w:szCs w:val="28"/>
              </w:rPr>
            </w:pPr>
          </w:p>
        </w:tc>
      </w:tr>
    </w:tbl>
    <w:p w:rsidR="005D72B8" w:rsidRDefault="005D72B8" w:rsidP="005D72B8">
      <w:pPr>
        <w:rPr>
          <w:sz w:val="28"/>
          <w:szCs w:val="28"/>
        </w:rPr>
      </w:pPr>
    </w:p>
    <w:p w:rsidR="005D72B8" w:rsidRDefault="005D72B8" w:rsidP="005D72B8">
      <w:pPr>
        <w:shd w:val="clear" w:color="auto" w:fill="FFFFFF"/>
        <w:rPr>
          <w:b/>
          <w:bCs/>
          <w:i/>
          <w:iCs/>
          <w:sz w:val="28"/>
          <w:szCs w:val="28"/>
        </w:rPr>
      </w:pPr>
    </w:p>
    <w:p w:rsidR="005D72B8" w:rsidRDefault="005D72B8" w:rsidP="005D72B8">
      <w:pPr>
        <w:shd w:val="clear" w:color="auto" w:fill="FFFFFF"/>
        <w:jc w:val="center"/>
        <w:rPr>
          <w:b/>
          <w:bCs/>
          <w:i/>
          <w:iCs/>
          <w:sz w:val="28"/>
          <w:szCs w:val="28"/>
        </w:rPr>
      </w:pPr>
      <w:r>
        <w:rPr>
          <w:b/>
          <w:bCs/>
          <w:i/>
          <w:iCs/>
          <w:sz w:val="28"/>
          <w:szCs w:val="28"/>
        </w:rPr>
        <w:t>ПРОГРАММЫ ОТДЕЛЬНЫХ УЧЕБНЫХ ПРЕДМЕТОВ, КУРСОВ</w:t>
      </w:r>
    </w:p>
    <w:p w:rsidR="005D72B8" w:rsidRDefault="005D72B8" w:rsidP="005D72B8">
      <w:pPr>
        <w:pStyle w:val="Zag3"/>
        <w:tabs>
          <w:tab w:val="left" w:leader="dot" w:pos="624"/>
        </w:tabs>
        <w:spacing w:after="136" w:line="200" w:lineRule="atLeast"/>
        <w:rPr>
          <w:rStyle w:val="Zag11"/>
          <w:rFonts w:eastAsia="@Arial Unicode MS"/>
          <w:sz w:val="28"/>
          <w:szCs w:val="28"/>
        </w:rPr>
      </w:pPr>
      <w:r>
        <w:rPr>
          <w:rStyle w:val="Zag11"/>
          <w:rFonts w:eastAsia="@Arial Unicode MS"/>
          <w:sz w:val="28"/>
          <w:szCs w:val="28"/>
        </w:rPr>
        <w:t>1. Русский язык</w:t>
      </w:r>
    </w:p>
    <w:p w:rsidR="005D72B8" w:rsidRDefault="005D72B8" w:rsidP="005D72B8">
      <w:pPr>
        <w:tabs>
          <w:tab w:val="left" w:leader="dot" w:pos="624"/>
        </w:tabs>
        <w:spacing w:line="200" w:lineRule="atLeast"/>
        <w:ind w:firstLine="339"/>
        <w:jc w:val="center"/>
        <w:rPr>
          <w:rStyle w:val="Zag11"/>
          <w:rFonts w:eastAsia="@Arial Unicode MS"/>
          <w:b/>
          <w:bCs/>
          <w:i/>
          <w:iCs/>
          <w:color w:val="000000"/>
          <w:sz w:val="28"/>
          <w:szCs w:val="28"/>
        </w:rPr>
      </w:pPr>
      <w:r>
        <w:rPr>
          <w:rStyle w:val="Zag11"/>
          <w:rFonts w:eastAsia="@Arial Unicode MS"/>
          <w:b/>
          <w:bCs/>
          <w:i/>
          <w:iCs/>
          <w:color w:val="000000"/>
          <w:sz w:val="28"/>
          <w:szCs w:val="28"/>
        </w:rPr>
        <w:t>Виды речевой деятельности</w:t>
      </w:r>
    </w:p>
    <w:p w:rsidR="005D72B8" w:rsidRDefault="005D72B8" w:rsidP="005D72B8">
      <w:pPr>
        <w:tabs>
          <w:tab w:val="left" w:leader="dot" w:pos="624"/>
        </w:tabs>
        <w:spacing w:line="200" w:lineRule="atLeast"/>
        <w:ind w:firstLine="339"/>
        <w:jc w:val="both"/>
        <w:rPr>
          <w:sz w:val="28"/>
          <w:szCs w:val="28"/>
        </w:rPr>
      </w:pP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 xml:space="preserve">Слушание. </w:t>
      </w:r>
      <w:r>
        <w:rPr>
          <w:rStyle w:val="Zag11"/>
          <w:rFonts w:eastAsia="@Arial Unicode MS"/>
          <w:color w:val="000000"/>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 xml:space="preserve">Говорение. </w:t>
      </w:r>
      <w:r>
        <w:rPr>
          <w:rStyle w:val="Zag11"/>
          <w:rFonts w:eastAsia="@Arial Unicode MS"/>
          <w:color w:val="000000"/>
          <w:sz w:val="28"/>
          <w:szCs w:val="28"/>
        </w:rPr>
        <w:t>Выбор языковых сре</w:t>
      </w:r>
      <w:proofErr w:type="gramStart"/>
      <w:r>
        <w:rPr>
          <w:rStyle w:val="Zag11"/>
          <w:rFonts w:eastAsia="@Arial Unicode MS"/>
          <w:color w:val="000000"/>
          <w:sz w:val="28"/>
          <w:szCs w:val="28"/>
        </w:rPr>
        <w:t>дств в с</w:t>
      </w:r>
      <w:proofErr w:type="gramEnd"/>
      <w:r>
        <w:rPr>
          <w:rStyle w:val="Zag11"/>
          <w:rFonts w:eastAsia="@Arial Unicode MS"/>
          <w:color w:val="000000"/>
          <w:sz w:val="28"/>
          <w:szCs w:val="28"/>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 xml:space="preserve">Чтение. </w:t>
      </w:r>
      <w:r>
        <w:rPr>
          <w:rStyle w:val="Zag11"/>
          <w:rFonts w:eastAsia="@Arial Unicode MS"/>
          <w:color w:val="000000"/>
          <w:sz w:val="28"/>
          <w:szCs w:val="28"/>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Pr>
          <w:rStyle w:val="Zag11"/>
          <w:rFonts w:eastAsia="@Arial Unicode MS"/>
          <w:i/>
          <w:iCs/>
          <w:color w:val="000000"/>
          <w:sz w:val="28"/>
          <w:szCs w:val="28"/>
        </w:rPr>
        <w:t>Анализ и оценка содержания, языковых особенностей и структуры текста</w:t>
      </w:r>
      <w:r>
        <w:rPr>
          <w:rStyle w:val="Zag11"/>
          <w:rFonts w:eastAsia="@Arial Unicode MS"/>
          <w:color w:val="000000"/>
          <w:sz w:val="28"/>
          <w:szCs w:val="28"/>
        </w:rPr>
        <w:t>.</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 xml:space="preserve">Письмо. </w:t>
      </w:r>
      <w:r>
        <w:rPr>
          <w:rStyle w:val="Zag11"/>
          <w:rFonts w:eastAsia="@Arial Unicode MS"/>
          <w:color w:val="000000"/>
          <w:sz w:val="28"/>
          <w:szCs w:val="28"/>
        </w:rPr>
        <w:t xml:space="preserve">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Pr>
          <w:rStyle w:val="Zag11"/>
          <w:rFonts w:eastAsia="@Arial Unicode MS"/>
          <w:color w:val="000000"/>
          <w:sz w:val="28"/>
          <w:szCs w:val="28"/>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5D72B8" w:rsidRDefault="005D72B8" w:rsidP="005D72B8">
      <w:pPr>
        <w:tabs>
          <w:tab w:val="left" w:leader="dot" w:pos="624"/>
        </w:tabs>
        <w:spacing w:line="200" w:lineRule="atLeast"/>
        <w:ind w:firstLine="339"/>
        <w:jc w:val="center"/>
        <w:rPr>
          <w:sz w:val="28"/>
          <w:szCs w:val="28"/>
        </w:rPr>
      </w:pPr>
    </w:p>
    <w:p w:rsidR="005D72B8" w:rsidRDefault="005D72B8" w:rsidP="005D72B8">
      <w:pPr>
        <w:tabs>
          <w:tab w:val="left" w:leader="dot" w:pos="624"/>
        </w:tabs>
        <w:spacing w:line="200" w:lineRule="atLeast"/>
        <w:ind w:firstLine="339"/>
        <w:jc w:val="center"/>
        <w:rPr>
          <w:rStyle w:val="Zag11"/>
          <w:rFonts w:eastAsia="@Arial Unicode MS"/>
          <w:b/>
          <w:bCs/>
          <w:i/>
          <w:iCs/>
          <w:color w:val="000000"/>
          <w:sz w:val="28"/>
          <w:szCs w:val="28"/>
        </w:rPr>
      </w:pPr>
      <w:r>
        <w:rPr>
          <w:rStyle w:val="Zag11"/>
          <w:rFonts w:eastAsia="@Arial Unicode MS"/>
          <w:b/>
          <w:bCs/>
          <w:i/>
          <w:iCs/>
          <w:color w:val="000000"/>
          <w:sz w:val="28"/>
          <w:szCs w:val="28"/>
        </w:rPr>
        <w:t>Обучение грамоте</w:t>
      </w:r>
    </w:p>
    <w:p w:rsidR="005D72B8" w:rsidRDefault="005D72B8" w:rsidP="005D72B8">
      <w:pPr>
        <w:tabs>
          <w:tab w:val="left" w:leader="dot" w:pos="624"/>
        </w:tabs>
        <w:spacing w:line="200" w:lineRule="atLeast"/>
        <w:ind w:firstLine="339"/>
        <w:jc w:val="both"/>
        <w:rPr>
          <w:sz w:val="28"/>
          <w:szCs w:val="28"/>
        </w:rPr>
      </w:pP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 xml:space="preserve">Фонетика. </w:t>
      </w:r>
      <w:r>
        <w:rPr>
          <w:rStyle w:val="Zag11"/>
          <w:rFonts w:eastAsia="@Arial Unicode MS"/>
          <w:color w:val="000000"/>
          <w:sz w:val="28"/>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Различение гласных и согласных звуков, гласных ударных и безударных, согласных твёрдых и мягких, звонких и глухих.</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Слог как минимальная произносительная единица. Деление слов на слоги. Определение места ударения.</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 xml:space="preserve">Графика. </w:t>
      </w:r>
      <w:r>
        <w:rPr>
          <w:rStyle w:val="Zag11"/>
          <w:rFonts w:eastAsia="@Arial Unicode MS"/>
          <w:color w:val="000000"/>
          <w:sz w:val="28"/>
          <w:szCs w:val="28"/>
        </w:rPr>
        <w:t xml:space="preserve">Различение звука и буквы: буква как знак звука. Овладение позиционным способом обозначения звуков буквами. Буквы гласных как </w:t>
      </w:r>
      <w:r>
        <w:rPr>
          <w:rStyle w:val="Zag11"/>
          <w:rFonts w:eastAsia="@Arial Unicode MS"/>
          <w:color w:val="000000"/>
          <w:sz w:val="28"/>
          <w:szCs w:val="28"/>
        </w:rPr>
        <w:lastRenderedPageBreak/>
        <w:t xml:space="preserve">показатель твёрдости—мягкости согласных звуков. Функция букв </w:t>
      </w:r>
      <w:r>
        <w:rPr>
          <w:rStyle w:val="Zag11"/>
          <w:rFonts w:eastAsia="@Arial Unicode MS"/>
          <w:b/>
          <w:bCs/>
          <w:i/>
          <w:iCs/>
          <w:color w:val="000000"/>
          <w:sz w:val="28"/>
          <w:szCs w:val="28"/>
        </w:rPr>
        <w:t xml:space="preserve">е, ё, ю, я. </w:t>
      </w:r>
      <w:r>
        <w:rPr>
          <w:rStyle w:val="Zag11"/>
          <w:rFonts w:eastAsia="@Arial Unicode MS"/>
          <w:color w:val="000000"/>
          <w:sz w:val="28"/>
          <w:szCs w:val="28"/>
        </w:rPr>
        <w:t>Мягкий знак</w:t>
      </w:r>
      <w:r>
        <w:rPr>
          <w:rStyle w:val="Zag11"/>
          <w:rFonts w:eastAsia="@Arial Unicode MS"/>
          <w:b/>
          <w:bCs/>
          <w:i/>
          <w:iCs/>
          <w:color w:val="000000"/>
          <w:sz w:val="28"/>
          <w:szCs w:val="28"/>
        </w:rPr>
        <w:t xml:space="preserve"> </w:t>
      </w:r>
      <w:r>
        <w:rPr>
          <w:rStyle w:val="Zag11"/>
          <w:rFonts w:eastAsia="@Arial Unicode MS"/>
          <w:color w:val="000000"/>
          <w:sz w:val="28"/>
          <w:szCs w:val="28"/>
        </w:rPr>
        <w:t>как показатель мягкости предшествующего согласного звука.</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Знакомство с русским алфавитом как последовательностью букв.</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 xml:space="preserve">Чтение. </w:t>
      </w:r>
      <w:r>
        <w:rPr>
          <w:rStyle w:val="Zag11"/>
          <w:rFonts w:eastAsia="@Arial Unicode MS"/>
          <w:color w:val="000000"/>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w:t>
      </w:r>
      <w:proofErr w:type="gramStart"/>
      <w:r>
        <w:rPr>
          <w:rStyle w:val="Zag11"/>
          <w:rFonts w:eastAsia="@Arial Unicode MS"/>
          <w:color w:val="000000"/>
          <w:sz w:val="28"/>
          <w:szCs w:val="28"/>
        </w:rPr>
        <w:t>.</w:t>
      </w:r>
      <w:proofErr w:type="gramEnd"/>
      <w:r>
        <w:rPr>
          <w:rStyle w:val="Zag11"/>
          <w:rFonts w:eastAsia="@Arial Unicode MS"/>
          <w:color w:val="000000"/>
          <w:sz w:val="28"/>
          <w:szCs w:val="28"/>
        </w:rPr>
        <w:t xml:space="preserve"> </w:t>
      </w:r>
      <w:proofErr w:type="gramStart"/>
      <w:r>
        <w:rPr>
          <w:rStyle w:val="Zag11"/>
          <w:rFonts w:eastAsia="@Arial Unicode MS"/>
          <w:color w:val="000000"/>
          <w:sz w:val="28"/>
          <w:szCs w:val="28"/>
        </w:rPr>
        <w:t>ч</w:t>
      </w:r>
      <w:proofErr w:type="gramEnd"/>
      <w:r>
        <w:rPr>
          <w:rStyle w:val="Zag11"/>
          <w:rFonts w:eastAsia="@Arial Unicode MS"/>
          <w:color w:val="000000"/>
          <w:sz w:val="28"/>
          <w:szCs w:val="28"/>
        </w:rPr>
        <w:t>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5D72B8" w:rsidRDefault="005D72B8" w:rsidP="005D72B8">
      <w:pPr>
        <w:tabs>
          <w:tab w:val="left" w:leader="dot" w:pos="624"/>
        </w:tabs>
        <w:spacing w:line="200" w:lineRule="atLeast"/>
        <w:ind w:firstLine="339"/>
        <w:jc w:val="both"/>
        <w:rPr>
          <w:rStyle w:val="Zag11"/>
          <w:rFonts w:eastAsia="@Arial Unicode MS"/>
          <w:i/>
          <w:iCs/>
          <w:color w:val="000000"/>
          <w:sz w:val="28"/>
          <w:szCs w:val="28"/>
        </w:rPr>
      </w:pPr>
      <w:r>
        <w:rPr>
          <w:rStyle w:val="Zag11"/>
          <w:rFonts w:eastAsia="@Arial Unicode MS"/>
          <w:b/>
          <w:bCs/>
          <w:color w:val="000000"/>
          <w:sz w:val="28"/>
          <w:szCs w:val="28"/>
        </w:rPr>
        <w:t xml:space="preserve">Письмо. </w:t>
      </w:r>
      <w:r>
        <w:rPr>
          <w:rStyle w:val="Zag11"/>
          <w:rFonts w:eastAsia="@Arial Unicode MS"/>
          <w:i/>
          <w:iCs/>
          <w:color w:val="000000"/>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Понимание функции небуквенных графических средств: пробела между словами, знака переноса.</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 xml:space="preserve">Слово и предложение. </w:t>
      </w:r>
      <w:r>
        <w:rPr>
          <w:rStyle w:val="Zag11"/>
          <w:rFonts w:eastAsia="@Arial Unicode MS"/>
          <w:color w:val="000000"/>
          <w:sz w:val="28"/>
          <w:szCs w:val="28"/>
        </w:rPr>
        <w:t>Восприятие слова как объекта изучения, материала для анализа. Наблюдение над значением слова.</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Различение слова и предложения. Работа с предложением: выделение слов, изменение их порядка.</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 xml:space="preserve">Орфография. </w:t>
      </w:r>
      <w:r>
        <w:rPr>
          <w:rStyle w:val="Zag11"/>
          <w:rFonts w:eastAsia="@Arial Unicode MS"/>
          <w:color w:val="000000"/>
          <w:sz w:val="28"/>
          <w:szCs w:val="28"/>
        </w:rPr>
        <w:t>Знакомство с правилами правописания и их применение:</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·раздельное написание слов;</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·обозначение гласных после шипящих (</w:t>
      </w:r>
      <w:proofErr w:type="spellStart"/>
      <w:proofErr w:type="gramStart"/>
      <w:r>
        <w:rPr>
          <w:rStyle w:val="Zag11"/>
          <w:rFonts w:eastAsia="@Arial Unicode MS"/>
          <w:b/>
          <w:bCs/>
          <w:i/>
          <w:iCs/>
          <w:color w:val="000000"/>
          <w:sz w:val="28"/>
          <w:szCs w:val="28"/>
        </w:rPr>
        <w:t>ча</w:t>
      </w:r>
      <w:proofErr w:type="spellEnd"/>
      <w:r>
        <w:rPr>
          <w:rStyle w:val="Zag11"/>
          <w:rFonts w:eastAsia="@Arial Unicode MS"/>
          <w:b/>
          <w:bCs/>
          <w:i/>
          <w:iCs/>
          <w:color w:val="000000"/>
          <w:sz w:val="28"/>
          <w:szCs w:val="28"/>
        </w:rPr>
        <w:t xml:space="preserve"> </w:t>
      </w:r>
      <w:r>
        <w:rPr>
          <w:rStyle w:val="Zag11"/>
          <w:rFonts w:eastAsia="@Arial Unicode MS"/>
          <w:b/>
          <w:bCs/>
          <w:color w:val="000000"/>
          <w:sz w:val="28"/>
          <w:szCs w:val="28"/>
        </w:rPr>
        <w:t xml:space="preserve">— </w:t>
      </w:r>
      <w:r>
        <w:rPr>
          <w:rStyle w:val="Zag11"/>
          <w:rFonts w:eastAsia="@Arial Unicode MS"/>
          <w:b/>
          <w:bCs/>
          <w:i/>
          <w:iCs/>
          <w:color w:val="000000"/>
          <w:sz w:val="28"/>
          <w:szCs w:val="28"/>
        </w:rPr>
        <w:t>ща</w:t>
      </w:r>
      <w:proofErr w:type="gramEnd"/>
      <w:r>
        <w:rPr>
          <w:rStyle w:val="Zag11"/>
          <w:rFonts w:eastAsia="@Arial Unicode MS"/>
          <w:b/>
          <w:bCs/>
          <w:color w:val="000000"/>
          <w:sz w:val="28"/>
          <w:szCs w:val="28"/>
        </w:rPr>
        <w:t xml:space="preserve">, </w:t>
      </w:r>
      <w:r>
        <w:rPr>
          <w:rStyle w:val="Zag11"/>
          <w:rFonts w:eastAsia="@Arial Unicode MS"/>
          <w:b/>
          <w:bCs/>
          <w:i/>
          <w:iCs/>
          <w:color w:val="000000"/>
          <w:sz w:val="28"/>
          <w:szCs w:val="28"/>
        </w:rPr>
        <w:t xml:space="preserve">чу </w:t>
      </w:r>
      <w:r>
        <w:rPr>
          <w:rStyle w:val="Zag11"/>
          <w:rFonts w:eastAsia="@Arial Unicode MS"/>
          <w:b/>
          <w:bCs/>
          <w:color w:val="000000"/>
          <w:sz w:val="28"/>
          <w:szCs w:val="28"/>
        </w:rPr>
        <w:t xml:space="preserve">— </w:t>
      </w:r>
      <w:proofErr w:type="spellStart"/>
      <w:r>
        <w:rPr>
          <w:rStyle w:val="Zag11"/>
          <w:rFonts w:eastAsia="@Arial Unicode MS"/>
          <w:b/>
          <w:bCs/>
          <w:i/>
          <w:iCs/>
          <w:color w:val="000000"/>
          <w:sz w:val="28"/>
          <w:szCs w:val="28"/>
        </w:rPr>
        <w:t>щу</w:t>
      </w:r>
      <w:proofErr w:type="spellEnd"/>
      <w:r>
        <w:rPr>
          <w:rStyle w:val="Zag11"/>
          <w:rFonts w:eastAsia="@Arial Unicode MS"/>
          <w:b/>
          <w:bCs/>
          <w:color w:val="000000"/>
          <w:sz w:val="28"/>
          <w:szCs w:val="28"/>
        </w:rPr>
        <w:t xml:space="preserve">, </w:t>
      </w:r>
      <w:proofErr w:type="spellStart"/>
      <w:r>
        <w:rPr>
          <w:rStyle w:val="Zag11"/>
          <w:rFonts w:eastAsia="@Arial Unicode MS"/>
          <w:b/>
          <w:bCs/>
          <w:i/>
          <w:iCs/>
          <w:color w:val="000000"/>
          <w:sz w:val="28"/>
          <w:szCs w:val="28"/>
        </w:rPr>
        <w:t>жи</w:t>
      </w:r>
      <w:proofErr w:type="spellEnd"/>
      <w:r>
        <w:rPr>
          <w:rStyle w:val="Zag11"/>
          <w:rFonts w:eastAsia="@Arial Unicode MS"/>
          <w:b/>
          <w:bCs/>
          <w:i/>
          <w:iCs/>
          <w:color w:val="000000"/>
          <w:sz w:val="28"/>
          <w:szCs w:val="28"/>
        </w:rPr>
        <w:t xml:space="preserve"> </w:t>
      </w:r>
      <w:r>
        <w:rPr>
          <w:rStyle w:val="Zag11"/>
          <w:rFonts w:eastAsia="@Arial Unicode MS"/>
          <w:b/>
          <w:bCs/>
          <w:color w:val="000000"/>
          <w:sz w:val="28"/>
          <w:szCs w:val="28"/>
        </w:rPr>
        <w:t xml:space="preserve">— </w:t>
      </w:r>
      <w:r>
        <w:rPr>
          <w:rStyle w:val="Zag11"/>
          <w:rFonts w:eastAsia="@Arial Unicode MS"/>
          <w:b/>
          <w:bCs/>
          <w:i/>
          <w:iCs/>
          <w:color w:val="000000"/>
          <w:sz w:val="28"/>
          <w:szCs w:val="28"/>
        </w:rPr>
        <w:t>ши</w:t>
      </w:r>
      <w:r>
        <w:rPr>
          <w:rStyle w:val="Zag11"/>
          <w:rFonts w:eastAsia="@Arial Unicode MS"/>
          <w:color w:val="000000"/>
          <w:sz w:val="28"/>
          <w:szCs w:val="28"/>
        </w:rPr>
        <w:t>);</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·прописная (заглавная) буква в начале предложения, в именах собственных;</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·перенос слов по слогам без стечения согласных;</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·знаки препинания в конце предложения.</w:t>
      </w:r>
    </w:p>
    <w:p w:rsidR="005D72B8" w:rsidRDefault="005D72B8" w:rsidP="005D72B8">
      <w:pPr>
        <w:tabs>
          <w:tab w:val="left" w:leader="dot" w:pos="624"/>
        </w:tabs>
        <w:spacing w:after="56"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 xml:space="preserve">Развитие речи. </w:t>
      </w:r>
      <w:r>
        <w:rPr>
          <w:rStyle w:val="Zag11"/>
          <w:rFonts w:eastAsia="@Arial Unicode MS"/>
          <w:color w:val="000000"/>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5D72B8" w:rsidRDefault="005D72B8" w:rsidP="005D72B8">
      <w:pPr>
        <w:tabs>
          <w:tab w:val="left" w:leader="dot" w:pos="624"/>
        </w:tabs>
        <w:spacing w:after="56" w:line="200" w:lineRule="atLeast"/>
        <w:ind w:firstLine="339"/>
        <w:jc w:val="center"/>
        <w:rPr>
          <w:sz w:val="28"/>
          <w:szCs w:val="28"/>
        </w:rPr>
      </w:pPr>
    </w:p>
    <w:p w:rsidR="005D72B8" w:rsidRDefault="005D72B8" w:rsidP="005D72B8">
      <w:pPr>
        <w:tabs>
          <w:tab w:val="left" w:leader="dot" w:pos="624"/>
        </w:tabs>
        <w:spacing w:line="200" w:lineRule="atLeast"/>
        <w:ind w:firstLine="339"/>
        <w:jc w:val="center"/>
        <w:rPr>
          <w:rStyle w:val="Zag11"/>
          <w:rFonts w:eastAsia="@Arial Unicode MS"/>
          <w:b/>
          <w:bCs/>
          <w:i/>
          <w:iCs/>
          <w:color w:val="000000"/>
          <w:sz w:val="28"/>
          <w:szCs w:val="28"/>
        </w:rPr>
      </w:pPr>
      <w:r>
        <w:rPr>
          <w:rStyle w:val="Zag11"/>
          <w:rFonts w:eastAsia="@Arial Unicode MS"/>
          <w:b/>
          <w:bCs/>
          <w:i/>
          <w:iCs/>
          <w:color w:val="000000"/>
          <w:sz w:val="28"/>
          <w:szCs w:val="28"/>
        </w:rPr>
        <w:t>Систематический курс</w:t>
      </w:r>
    </w:p>
    <w:p w:rsidR="005D72B8" w:rsidRDefault="005D72B8" w:rsidP="005D72B8">
      <w:pPr>
        <w:tabs>
          <w:tab w:val="left" w:leader="dot" w:pos="624"/>
        </w:tabs>
        <w:spacing w:line="200" w:lineRule="atLeast"/>
        <w:ind w:firstLine="339"/>
        <w:jc w:val="both"/>
        <w:rPr>
          <w:sz w:val="28"/>
          <w:szCs w:val="28"/>
        </w:rPr>
      </w:pP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 xml:space="preserve">Фонетика и орфоэпия. </w:t>
      </w:r>
      <w:r>
        <w:rPr>
          <w:rStyle w:val="Zag11"/>
          <w:rFonts w:eastAsia="@Arial Unicode MS"/>
          <w:color w:val="000000"/>
          <w:sz w:val="28"/>
          <w:szCs w:val="28"/>
        </w:rPr>
        <w:t>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w:t>
      </w:r>
      <w:r>
        <w:rPr>
          <w:rStyle w:val="Zag11"/>
          <w:rFonts w:eastAsia="@Arial Unicode MS"/>
          <w:color w:val="000000"/>
          <w:sz w:val="28"/>
          <w:szCs w:val="28"/>
        </w:rPr>
        <w:lastRenderedPageBreak/>
        <w:t xml:space="preserve">мягкости согласных звуков. Различение звонких и глухих звуков, определение парных и непарных по звонкости—глухости согласных звуков. </w:t>
      </w:r>
      <w:proofErr w:type="gramStart"/>
      <w:r>
        <w:rPr>
          <w:rStyle w:val="Zag11"/>
          <w:rFonts w:eastAsia="@Arial Unicode MS"/>
          <w:color w:val="000000"/>
          <w:sz w:val="28"/>
          <w:szCs w:val="28"/>
        </w:rPr>
        <w:t>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w:t>
      </w:r>
      <w:proofErr w:type="gramEnd"/>
      <w:r>
        <w:rPr>
          <w:rStyle w:val="Zag11"/>
          <w:rFonts w:eastAsia="@Arial Unicode MS"/>
          <w:color w:val="000000"/>
          <w:sz w:val="28"/>
          <w:szCs w:val="28"/>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Pr>
          <w:rStyle w:val="Zag11"/>
          <w:rFonts w:eastAsia="@Arial Unicode MS"/>
          <w:i/>
          <w:iCs/>
          <w:color w:val="000000"/>
          <w:sz w:val="28"/>
          <w:szCs w:val="28"/>
        </w:rPr>
        <w:t>Фонетический разбор слова</w:t>
      </w:r>
      <w:r>
        <w:rPr>
          <w:rStyle w:val="Zag11"/>
          <w:rFonts w:eastAsia="@Arial Unicode MS"/>
          <w:color w:val="000000"/>
          <w:sz w:val="28"/>
          <w:szCs w:val="28"/>
        </w:rPr>
        <w:t>.</w:t>
      </w:r>
    </w:p>
    <w:p w:rsidR="005D72B8" w:rsidRDefault="005D72B8" w:rsidP="005D72B8">
      <w:pPr>
        <w:tabs>
          <w:tab w:val="left" w:leader="dot" w:pos="624"/>
        </w:tabs>
        <w:spacing w:line="200" w:lineRule="atLeast"/>
        <w:ind w:firstLine="339"/>
        <w:jc w:val="both"/>
        <w:rPr>
          <w:rStyle w:val="Zag11"/>
          <w:rFonts w:eastAsia="@Arial Unicode MS"/>
          <w:b/>
          <w:bCs/>
          <w:color w:val="000000"/>
          <w:sz w:val="28"/>
          <w:szCs w:val="28"/>
        </w:rPr>
      </w:pPr>
      <w:r>
        <w:rPr>
          <w:rStyle w:val="Zag11"/>
          <w:rFonts w:eastAsia="@Arial Unicode MS"/>
          <w:b/>
          <w:bCs/>
          <w:color w:val="000000"/>
          <w:sz w:val="28"/>
          <w:szCs w:val="28"/>
        </w:rPr>
        <w:t xml:space="preserve">Графика. </w:t>
      </w:r>
      <w:r>
        <w:rPr>
          <w:rStyle w:val="Zag11"/>
          <w:rFonts w:eastAsia="@Arial Unicode MS"/>
          <w:color w:val="000000"/>
          <w:sz w:val="28"/>
          <w:szCs w:val="28"/>
        </w:rPr>
        <w:t xml:space="preserve">Различение звуков и букв. Обозначение на письме твёрдости и мягкости согласных звуков. Использование на письме </w:t>
      </w:r>
      <w:proofErr w:type="gramStart"/>
      <w:r>
        <w:rPr>
          <w:rStyle w:val="Zag11"/>
          <w:rFonts w:eastAsia="@Arial Unicode MS"/>
          <w:color w:val="000000"/>
          <w:sz w:val="28"/>
          <w:szCs w:val="28"/>
        </w:rPr>
        <w:t>разделительных</w:t>
      </w:r>
      <w:proofErr w:type="gramEnd"/>
      <w:r>
        <w:rPr>
          <w:rStyle w:val="Zag11"/>
          <w:rFonts w:eastAsia="@Arial Unicode MS"/>
          <w:color w:val="000000"/>
          <w:sz w:val="28"/>
          <w:szCs w:val="28"/>
        </w:rPr>
        <w:t xml:space="preserve"> </w:t>
      </w:r>
      <w:r>
        <w:rPr>
          <w:rStyle w:val="Zag11"/>
          <w:rFonts w:eastAsia="@Arial Unicode MS"/>
          <w:b/>
          <w:bCs/>
          <w:i/>
          <w:iCs/>
          <w:color w:val="000000"/>
          <w:sz w:val="28"/>
          <w:szCs w:val="28"/>
        </w:rPr>
        <w:t xml:space="preserve">ъ </w:t>
      </w:r>
      <w:r>
        <w:rPr>
          <w:rStyle w:val="Zag11"/>
          <w:rFonts w:eastAsia="@Arial Unicode MS"/>
          <w:color w:val="000000"/>
          <w:sz w:val="28"/>
          <w:szCs w:val="28"/>
        </w:rPr>
        <w:t xml:space="preserve">и </w:t>
      </w:r>
      <w:r>
        <w:rPr>
          <w:rStyle w:val="Zag11"/>
          <w:rFonts w:eastAsia="@Arial Unicode MS"/>
          <w:b/>
          <w:bCs/>
          <w:i/>
          <w:iCs/>
          <w:color w:val="000000"/>
          <w:sz w:val="28"/>
          <w:szCs w:val="28"/>
        </w:rPr>
        <w:t>ь</w:t>
      </w:r>
      <w:r>
        <w:rPr>
          <w:rStyle w:val="Zag11"/>
          <w:rFonts w:eastAsia="@Arial Unicode MS"/>
          <w:b/>
          <w:bCs/>
          <w:color w:val="000000"/>
          <w:sz w:val="28"/>
          <w:szCs w:val="28"/>
        </w:rPr>
        <w:t>.</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Установление соотношения звукового и буквенного состава слова в словах типа </w:t>
      </w:r>
      <w:r>
        <w:rPr>
          <w:rStyle w:val="Zag11"/>
          <w:rFonts w:eastAsia="@Arial Unicode MS"/>
          <w:i/>
          <w:iCs/>
          <w:color w:val="000000"/>
          <w:sz w:val="28"/>
          <w:szCs w:val="28"/>
        </w:rPr>
        <w:t>стол, конь</w:t>
      </w:r>
      <w:r>
        <w:rPr>
          <w:rStyle w:val="Zag11"/>
          <w:rFonts w:eastAsia="@Arial Unicode MS"/>
          <w:color w:val="000000"/>
          <w:sz w:val="28"/>
          <w:szCs w:val="28"/>
        </w:rPr>
        <w:t xml:space="preserve">; в словах с йотированными гласными </w:t>
      </w:r>
      <w:r>
        <w:rPr>
          <w:rStyle w:val="Zag11"/>
          <w:rFonts w:eastAsia="@Arial Unicode MS"/>
          <w:b/>
          <w:bCs/>
          <w:i/>
          <w:iCs/>
          <w:color w:val="000000"/>
          <w:sz w:val="28"/>
          <w:szCs w:val="28"/>
        </w:rPr>
        <w:t>е</w:t>
      </w:r>
      <w:r>
        <w:rPr>
          <w:rStyle w:val="Zag11"/>
          <w:rFonts w:eastAsia="@Arial Unicode MS"/>
          <w:b/>
          <w:bCs/>
          <w:color w:val="000000"/>
          <w:sz w:val="28"/>
          <w:szCs w:val="28"/>
        </w:rPr>
        <w:t xml:space="preserve">, </w:t>
      </w:r>
      <w:r>
        <w:rPr>
          <w:rStyle w:val="Zag11"/>
          <w:rFonts w:eastAsia="@Arial Unicode MS"/>
          <w:b/>
          <w:bCs/>
          <w:i/>
          <w:iCs/>
          <w:color w:val="000000"/>
          <w:sz w:val="28"/>
          <w:szCs w:val="28"/>
        </w:rPr>
        <w:t>ё</w:t>
      </w:r>
      <w:r>
        <w:rPr>
          <w:rStyle w:val="Zag11"/>
          <w:rFonts w:eastAsia="@Arial Unicode MS"/>
          <w:b/>
          <w:bCs/>
          <w:color w:val="000000"/>
          <w:sz w:val="28"/>
          <w:szCs w:val="28"/>
        </w:rPr>
        <w:t xml:space="preserve">, </w:t>
      </w:r>
      <w:r>
        <w:rPr>
          <w:rStyle w:val="Zag11"/>
          <w:rFonts w:eastAsia="@Arial Unicode MS"/>
          <w:b/>
          <w:bCs/>
          <w:i/>
          <w:iCs/>
          <w:color w:val="000000"/>
          <w:sz w:val="28"/>
          <w:szCs w:val="28"/>
        </w:rPr>
        <w:t>ю</w:t>
      </w:r>
      <w:r>
        <w:rPr>
          <w:rStyle w:val="Zag11"/>
          <w:rFonts w:eastAsia="@Arial Unicode MS"/>
          <w:b/>
          <w:bCs/>
          <w:color w:val="000000"/>
          <w:sz w:val="28"/>
          <w:szCs w:val="28"/>
        </w:rPr>
        <w:t xml:space="preserve">, </w:t>
      </w:r>
      <w:r>
        <w:rPr>
          <w:rStyle w:val="Zag11"/>
          <w:rFonts w:eastAsia="@Arial Unicode MS"/>
          <w:b/>
          <w:bCs/>
          <w:i/>
          <w:iCs/>
          <w:color w:val="000000"/>
          <w:sz w:val="28"/>
          <w:szCs w:val="28"/>
        </w:rPr>
        <w:t>я</w:t>
      </w:r>
      <w:r>
        <w:rPr>
          <w:rStyle w:val="Zag11"/>
          <w:rFonts w:eastAsia="@Arial Unicode MS"/>
          <w:color w:val="000000"/>
          <w:sz w:val="28"/>
          <w:szCs w:val="28"/>
        </w:rPr>
        <w:t>;</w:t>
      </w:r>
      <w:r>
        <w:rPr>
          <w:rStyle w:val="Zag11"/>
          <w:rFonts w:eastAsia="@Arial Unicode MS"/>
          <w:b/>
          <w:bCs/>
          <w:color w:val="000000"/>
          <w:sz w:val="28"/>
          <w:szCs w:val="28"/>
        </w:rPr>
        <w:t xml:space="preserve"> </w:t>
      </w:r>
      <w:r>
        <w:rPr>
          <w:rStyle w:val="Zag11"/>
          <w:rFonts w:eastAsia="@Arial Unicode MS"/>
          <w:color w:val="000000"/>
          <w:sz w:val="28"/>
          <w:szCs w:val="28"/>
        </w:rPr>
        <w:t>в словах с непроизносимыми согласными.</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Использование небуквенных графических средств: пробела между словами, знака переноса, абзаца.</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5D72B8" w:rsidRDefault="005D72B8" w:rsidP="005D72B8">
      <w:pPr>
        <w:tabs>
          <w:tab w:val="left" w:leader="dot" w:pos="624"/>
        </w:tabs>
        <w:spacing w:line="200" w:lineRule="atLeast"/>
        <w:ind w:firstLine="339"/>
        <w:jc w:val="both"/>
        <w:rPr>
          <w:rStyle w:val="Zag11"/>
          <w:rFonts w:eastAsia="@Arial Unicode MS"/>
          <w:i/>
          <w:iCs/>
          <w:color w:val="000000"/>
          <w:sz w:val="28"/>
          <w:szCs w:val="28"/>
        </w:rPr>
      </w:pPr>
      <w:r>
        <w:rPr>
          <w:rStyle w:val="Zag11"/>
          <w:rFonts w:eastAsia="@Arial Unicode MS"/>
          <w:b/>
          <w:bCs/>
          <w:color w:val="000000"/>
          <w:sz w:val="28"/>
          <w:szCs w:val="28"/>
        </w:rPr>
        <w:t>Лексика</w:t>
      </w:r>
      <w:proofErr w:type="gramStart"/>
      <w:r>
        <w:rPr>
          <w:rStyle w:val="Zag11"/>
          <w:rFonts w:eastAsia="@Arial Unicode MS"/>
          <w:color w:val="000000"/>
          <w:sz w:val="28"/>
          <w:szCs w:val="28"/>
          <w:vertAlign w:val="superscript"/>
        </w:rPr>
        <w:t>1</w:t>
      </w:r>
      <w:proofErr w:type="gramEnd"/>
      <w:r>
        <w:rPr>
          <w:rStyle w:val="Zag11"/>
          <w:rFonts w:eastAsia="@Arial Unicode MS"/>
          <w:b/>
          <w:bCs/>
          <w:color w:val="000000"/>
          <w:sz w:val="28"/>
          <w:szCs w:val="28"/>
        </w:rPr>
        <w:t xml:space="preserve">. </w:t>
      </w:r>
      <w:r>
        <w:rPr>
          <w:rStyle w:val="Zag11"/>
          <w:rFonts w:eastAsia="@Arial Unicode MS"/>
          <w:color w:val="000000"/>
          <w:sz w:val="28"/>
          <w:szCs w:val="28"/>
        </w:rPr>
        <w:t xml:space="preserve">Понимание слова как единства звучания и значения. Выявление слов, значение которых требует уточнения. </w:t>
      </w:r>
      <w:r>
        <w:rPr>
          <w:rStyle w:val="Zag11"/>
          <w:rFonts w:eastAsia="@Arial Unicode MS"/>
          <w:i/>
          <w:iCs/>
          <w:color w:val="000000"/>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5D72B8" w:rsidRDefault="005D72B8" w:rsidP="005D72B8">
      <w:pPr>
        <w:tabs>
          <w:tab w:val="left" w:leader="dot" w:pos="624"/>
        </w:tabs>
        <w:spacing w:line="200" w:lineRule="atLeast"/>
        <w:ind w:firstLine="339"/>
        <w:jc w:val="both"/>
        <w:rPr>
          <w:rStyle w:val="Zag11"/>
          <w:rFonts w:eastAsia="@Arial Unicode MS"/>
          <w:i/>
          <w:iCs/>
          <w:color w:val="000000"/>
          <w:sz w:val="28"/>
          <w:szCs w:val="28"/>
        </w:rPr>
      </w:pPr>
      <w:r>
        <w:rPr>
          <w:rStyle w:val="Zag11"/>
          <w:rFonts w:eastAsia="@Arial Unicode MS"/>
          <w:b/>
          <w:bCs/>
          <w:color w:val="000000"/>
          <w:sz w:val="28"/>
          <w:szCs w:val="28"/>
        </w:rPr>
        <w:t>Состав слова (</w:t>
      </w:r>
      <w:proofErr w:type="spellStart"/>
      <w:r>
        <w:rPr>
          <w:rStyle w:val="Zag11"/>
          <w:rFonts w:eastAsia="@Arial Unicode MS"/>
          <w:b/>
          <w:bCs/>
          <w:color w:val="000000"/>
          <w:sz w:val="28"/>
          <w:szCs w:val="28"/>
        </w:rPr>
        <w:t>морфемика</w:t>
      </w:r>
      <w:proofErr w:type="spellEnd"/>
      <w:r>
        <w:rPr>
          <w:rStyle w:val="Zag11"/>
          <w:rFonts w:eastAsia="@Arial Unicode MS"/>
          <w:b/>
          <w:bCs/>
          <w:color w:val="000000"/>
          <w:sz w:val="28"/>
          <w:szCs w:val="28"/>
        </w:rPr>
        <w:t xml:space="preserve">). </w:t>
      </w:r>
      <w:r>
        <w:rPr>
          <w:rStyle w:val="Zag11"/>
          <w:rFonts w:eastAsia="@Arial Unicode MS"/>
          <w:color w:val="000000"/>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Pr>
          <w:rStyle w:val="Zag11"/>
          <w:rFonts w:eastAsia="@Arial Unicode MS"/>
          <w:i/>
          <w:iCs/>
          <w:color w:val="000000"/>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5D72B8" w:rsidRDefault="005D72B8" w:rsidP="005D72B8">
      <w:pPr>
        <w:tabs>
          <w:tab w:val="left" w:leader="dot" w:pos="624"/>
        </w:tabs>
        <w:spacing w:line="200" w:lineRule="atLeast"/>
        <w:ind w:firstLine="339"/>
        <w:jc w:val="both"/>
        <w:rPr>
          <w:rStyle w:val="Zag11"/>
          <w:rFonts w:eastAsia="@Arial Unicode MS"/>
          <w:i/>
          <w:iCs/>
          <w:color w:val="000000"/>
          <w:sz w:val="28"/>
          <w:szCs w:val="28"/>
        </w:rPr>
      </w:pPr>
      <w:r>
        <w:rPr>
          <w:rStyle w:val="Zag11"/>
          <w:rFonts w:eastAsia="@Arial Unicode MS"/>
          <w:b/>
          <w:bCs/>
          <w:color w:val="000000"/>
          <w:sz w:val="28"/>
          <w:szCs w:val="28"/>
        </w:rPr>
        <w:t xml:space="preserve">Морфология. </w:t>
      </w:r>
      <w:r>
        <w:rPr>
          <w:rStyle w:val="Zag11"/>
          <w:rFonts w:eastAsia="@Arial Unicode MS"/>
          <w:color w:val="000000"/>
          <w:sz w:val="28"/>
          <w:szCs w:val="28"/>
        </w:rPr>
        <w:t xml:space="preserve">Части речи; </w:t>
      </w:r>
      <w:r>
        <w:rPr>
          <w:rStyle w:val="Zag11"/>
          <w:rFonts w:eastAsia="@Arial Unicode MS"/>
          <w:i/>
          <w:iCs/>
          <w:color w:val="000000"/>
          <w:sz w:val="28"/>
          <w:szCs w:val="28"/>
        </w:rPr>
        <w:t xml:space="preserve">деление частей речи </w:t>
      </w:r>
      <w:proofErr w:type="gramStart"/>
      <w:r>
        <w:rPr>
          <w:rStyle w:val="Zag11"/>
          <w:rFonts w:eastAsia="@Arial Unicode MS"/>
          <w:i/>
          <w:iCs/>
          <w:color w:val="000000"/>
          <w:sz w:val="28"/>
          <w:szCs w:val="28"/>
        </w:rPr>
        <w:t>на</w:t>
      </w:r>
      <w:proofErr w:type="gramEnd"/>
      <w:r>
        <w:rPr>
          <w:rStyle w:val="Zag11"/>
          <w:rFonts w:eastAsia="@Arial Unicode MS"/>
          <w:i/>
          <w:iCs/>
          <w:color w:val="000000"/>
          <w:sz w:val="28"/>
          <w:szCs w:val="28"/>
        </w:rPr>
        <w:t xml:space="preserve"> самостоятельные и служебные.</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Pr>
          <w:rStyle w:val="Zag11"/>
          <w:rFonts w:eastAsia="@Arial Unicode MS"/>
          <w:i/>
          <w:iCs/>
          <w:color w:val="000000"/>
          <w:sz w:val="28"/>
          <w:szCs w:val="28"/>
        </w:rPr>
        <w:t xml:space="preserve">Различение падежных и смысловых (синтаксических) вопросов. </w:t>
      </w:r>
      <w:r>
        <w:rPr>
          <w:rStyle w:val="Zag11"/>
          <w:rFonts w:eastAsia="@Arial Unicode MS"/>
          <w:color w:val="000000"/>
          <w:sz w:val="28"/>
          <w:szCs w:val="28"/>
        </w:rPr>
        <w:t xml:space="preserve">Определение принадлежности имён существительных к 1, 2, 3-му склонению. </w:t>
      </w:r>
      <w:r>
        <w:rPr>
          <w:rStyle w:val="Zag11"/>
          <w:rFonts w:eastAsia="@Arial Unicode MS"/>
          <w:i/>
          <w:iCs/>
          <w:color w:val="000000"/>
          <w:sz w:val="28"/>
          <w:szCs w:val="28"/>
        </w:rPr>
        <w:t>Морфологический разбор имён существительных</w:t>
      </w:r>
      <w:r>
        <w:rPr>
          <w:rStyle w:val="Zag11"/>
          <w:rFonts w:eastAsia="@Arial Unicode MS"/>
          <w:color w:val="000000"/>
          <w:sz w:val="28"/>
          <w:szCs w:val="28"/>
        </w:rPr>
        <w:t>.</w:t>
      </w:r>
    </w:p>
    <w:p w:rsidR="005D72B8" w:rsidRDefault="005D72B8" w:rsidP="005D72B8">
      <w:pPr>
        <w:tabs>
          <w:tab w:val="left" w:leader="dot" w:pos="624"/>
        </w:tabs>
        <w:spacing w:line="200" w:lineRule="atLeast"/>
        <w:ind w:firstLine="339"/>
        <w:jc w:val="both"/>
        <w:rPr>
          <w:rStyle w:val="Zag11"/>
          <w:rFonts w:eastAsia="@Arial Unicode MS"/>
          <w:i/>
          <w:iCs/>
          <w:color w:val="000000"/>
          <w:sz w:val="28"/>
          <w:szCs w:val="28"/>
        </w:rPr>
      </w:pPr>
      <w:r>
        <w:rPr>
          <w:rStyle w:val="Zag11"/>
          <w:rFonts w:eastAsia="@Arial Unicode MS"/>
          <w:color w:val="000000"/>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Pr>
          <w:rStyle w:val="Zag11"/>
          <w:rFonts w:eastAsia="@Arial Unicode MS"/>
          <w:color w:val="000000"/>
          <w:sz w:val="28"/>
          <w:szCs w:val="28"/>
        </w:rPr>
        <w:noBreakHyphen/>
      </w:r>
      <w:proofErr w:type="spellStart"/>
      <w:r>
        <w:rPr>
          <w:rStyle w:val="Zag11"/>
          <w:rFonts w:eastAsia="@Arial Unicode MS"/>
          <w:b/>
          <w:bCs/>
          <w:i/>
          <w:iCs/>
          <w:color w:val="000000"/>
          <w:sz w:val="28"/>
          <w:szCs w:val="28"/>
        </w:rPr>
        <w:t>и</w:t>
      </w:r>
      <w:proofErr w:type="gramEnd"/>
      <w:r>
        <w:rPr>
          <w:rStyle w:val="Zag11"/>
          <w:rFonts w:eastAsia="@Arial Unicode MS"/>
          <w:b/>
          <w:bCs/>
          <w:i/>
          <w:iCs/>
          <w:color w:val="000000"/>
          <w:sz w:val="28"/>
          <w:szCs w:val="28"/>
        </w:rPr>
        <w:t>й</w:t>
      </w:r>
      <w:proofErr w:type="spellEnd"/>
      <w:r>
        <w:rPr>
          <w:rStyle w:val="Zag11"/>
          <w:rFonts w:eastAsia="@Arial Unicode MS"/>
          <w:color w:val="000000"/>
          <w:sz w:val="28"/>
          <w:szCs w:val="28"/>
        </w:rPr>
        <w:t xml:space="preserve">, </w:t>
      </w:r>
      <w:r>
        <w:rPr>
          <w:rStyle w:val="Zag11"/>
          <w:rFonts w:eastAsia="@Arial Unicode MS"/>
          <w:b/>
          <w:bCs/>
          <w:color w:val="000000"/>
          <w:sz w:val="28"/>
          <w:szCs w:val="28"/>
        </w:rPr>
        <w:noBreakHyphen/>
      </w:r>
      <w:proofErr w:type="spellStart"/>
      <w:r>
        <w:rPr>
          <w:rStyle w:val="Zag11"/>
          <w:rFonts w:eastAsia="@Arial Unicode MS"/>
          <w:b/>
          <w:bCs/>
          <w:i/>
          <w:iCs/>
          <w:color w:val="000000"/>
          <w:sz w:val="28"/>
          <w:szCs w:val="28"/>
        </w:rPr>
        <w:t>ья</w:t>
      </w:r>
      <w:proofErr w:type="spellEnd"/>
      <w:r>
        <w:rPr>
          <w:rStyle w:val="Zag11"/>
          <w:rFonts w:eastAsia="@Arial Unicode MS"/>
          <w:color w:val="000000"/>
          <w:sz w:val="28"/>
          <w:szCs w:val="28"/>
        </w:rPr>
        <w:t xml:space="preserve">, </w:t>
      </w:r>
      <w:r>
        <w:rPr>
          <w:rStyle w:val="Zag11"/>
          <w:rFonts w:eastAsia="@Arial Unicode MS"/>
          <w:b/>
          <w:bCs/>
          <w:color w:val="000000"/>
          <w:sz w:val="28"/>
          <w:szCs w:val="28"/>
        </w:rPr>
        <w:noBreakHyphen/>
      </w:r>
      <w:proofErr w:type="spellStart"/>
      <w:r>
        <w:rPr>
          <w:rStyle w:val="Zag11"/>
          <w:rFonts w:eastAsia="@Arial Unicode MS"/>
          <w:b/>
          <w:bCs/>
          <w:i/>
          <w:iCs/>
          <w:color w:val="000000"/>
          <w:sz w:val="28"/>
          <w:szCs w:val="28"/>
        </w:rPr>
        <w:t>ов</w:t>
      </w:r>
      <w:proofErr w:type="spellEnd"/>
      <w:r>
        <w:rPr>
          <w:rStyle w:val="Zag11"/>
          <w:rFonts w:eastAsia="@Arial Unicode MS"/>
          <w:color w:val="000000"/>
          <w:sz w:val="28"/>
          <w:szCs w:val="28"/>
        </w:rPr>
        <w:t xml:space="preserve">, </w:t>
      </w:r>
      <w:r>
        <w:rPr>
          <w:rStyle w:val="Zag11"/>
          <w:rFonts w:eastAsia="@Arial Unicode MS"/>
          <w:b/>
          <w:bCs/>
          <w:color w:val="000000"/>
          <w:sz w:val="28"/>
          <w:szCs w:val="28"/>
        </w:rPr>
        <w:noBreakHyphen/>
      </w:r>
      <w:r>
        <w:rPr>
          <w:rStyle w:val="Zag11"/>
          <w:rFonts w:eastAsia="@Arial Unicode MS"/>
          <w:b/>
          <w:bCs/>
          <w:i/>
          <w:iCs/>
          <w:color w:val="000000"/>
          <w:sz w:val="28"/>
          <w:szCs w:val="28"/>
        </w:rPr>
        <w:t>ин</w:t>
      </w:r>
      <w:r>
        <w:rPr>
          <w:rStyle w:val="Zag11"/>
          <w:rFonts w:eastAsia="@Arial Unicode MS"/>
          <w:color w:val="000000"/>
          <w:sz w:val="28"/>
          <w:szCs w:val="28"/>
        </w:rPr>
        <w:t xml:space="preserve">. </w:t>
      </w:r>
      <w:r>
        <w:rPr>
          <w:rStyle w:val="Zag11"/>
          <w:rFonts w:eastAsia="@Arial Unicode MS"/>
          <w:i/>
          <w:iCs/>
          <w:color w:val="000000"/>
          <w:sz w:val="28"/>
          <w:szCs w:val="28"/>
        </w:rPr>
        <w:t>Морфологический разбор имён прилагательных.</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Местоимение. Общее представление о местоимении. </w:t>
      </w:r>
      <w:r>
        <w:rPr>
          <w:rStyle w:val="Zag11"/>
          <w:rFonts w:eastAsia="@Arial Unicode MS"/>
          <w:i/>
          <w:iCs/>
          <w:color w:val="000000"/>
          <w:sz w:val="28"/>
          <w:szCs w:val="28"/>
        </w:rPr>
        <w:t>Личные местоимения, значение и употребление в речи. Личные местоимения 1</w:t>
      </w:r>
      <w:r>
        <w:rPr>
          <w:rStyle w:val="Zag11"/>
          <w:rFonts w:eastAsia="@Arial Unicode MS"/>
          <w:color w:val="000000"/>
          <w:sz w:val="28"/>
          <w:szCs w:val="28"/>
        </w:rPr>
        <w:t xml:space="preserve">, </w:t>
      </w:r>
      <w:r>
        <w:rPr>
          <w:rStyle w:val="Zag11"/>
          <w:rFonts w:eastAsia="@Arial Unicode MS"/>
          <w:i/>
          <w:iCs/>
          <w:color w:val="000000"/>
          <w:sz w:val="28"/>
          <w:szCs w:val="28"/>
        </w:rPr>
        <w:t>2</w:t>
      </w:r>
      <w:r>
        <w:rPr>
          <w:rStyle w:val="Zag11"/>
          <w:rFonts w:eastAsia="@Arial Unicode MS"/>
          <w:color w:val="000000"/>
          <w:sz w:val="28"/>
          <w:szCs w:val="28"/>
        </w:rPr>
        <w:t xml:space="preserve">, </w:t>
      </w:r>
      <w:r>
        <w:rPr>
          <w:rStyle w:val="Zag11"/>
          <w:rFonts w:eastAsia="@Arial Unicode MS"/>
          <w:i/>
          <w:iCs/>
          <w:color w:val="000000"/>
          <w:sz w:val="28"/>
          <w:szCs w:val="28"/>
        </w:rPr>
        <w:t>3</w:t>
      </w:r>
      <w:r>
        <w:rPr>
          <w:rStyle w:val="Zag11"/>
          <w:rFonts w:eastAsia="@Arial Unicode MS"/>
          <w:i/>
          <w:iCs/>
          <w:color w:val="000000"/>
          <w:sz w:val="28"/>
          <w:szCs w:val="28"/>
        </w:rPr>
        <w:noBreakHyphen/>
        <w:t>го лица единственного и множественного числа. Склонение личных местоимений</w:t>
      </w:r>
      <w:r>
        <w:rPr>
          <w:rStyle w:val="Zag11"/>
          <w:rFonts w:eastAsia="@Arial Unicode MS"/>
          <w:color w:val="000000"/>
          <w:sz w:val="28"/>
          <w:szCs w:val="28"/>
        </w:rPr>
        <w:t>.</w:t>
      </w:r>
    </w:p>
    <w:p w:rsidR="005D72B8" w:rsidRDefault="005D72B8" w:rsidP="005D72B8">
      <w:pPr>
        <w:tabs>
          <w:tab w:val="left" w:leader="dot" w:pos="624"/>
        </w:tabs>
        <w:spacing w:line="200" w:lineRule="atLeast"/>
        <w:ind w:firstLine="339"/>
        <w:jc w:val="both"/>
        <w:rPr>
          <w:rStyle w:val="Zag11"/>
          <w:rFonts w:eastAsia="@Arial Unicode MS"/>
          <w:i/>
          <w:iCs/>
          <w:color w:val="000000"/>
          <w:sz w:val="28"/>
          <w:szCs w:val="28"/>
        </w:rPr>
      </w:pPr>
      <w:r>
        <w:rPr>
          <w:rStyle w:val="Zag11"/>
          <w:rFonts w:eastAsia="@Arial Unicode MS"/>
          <w:color w:val="000000"/>
          <w:sz w:val="28"/>
          <w:szCs w:val="28"/>
        </w:rPr>
        <w:t xml:space="preserve">Глагол. Значение и употребление в речи. Неопределённая форма глагола. </w:t>
      </w:r>
      <w:r>
        <w:rPr>
          <w:rStyle w:val="Zag11"/>
          <w:rFonts w:eastAsia="@Arial Unicode MS"/>
          <w:color w:val="000000"/>
          <w:sz w:val="28"/>
          <w:szCs w:val="28"/>
        </w:rPr>
        <w:lastRenderedPageBreak/>
        <w:t xml:space="preserve">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Pr>
          <w:rStyle w:val="Zag11"/>
          <w:rFonts w:eastAsia="@Arial Unicode MS"/>
          <w:i/>
          <w:iCs/>
          <w:color w:val="000000"/>
          <w:sz w:val="28"/>
          <w:szCs w:val="28"/>
        </w:rPr>
        <w:t>Морфологический разбор глаголов.</w:t>
      </w:r>
    </w:p>
    <w:p w:rsidR="005D72B8" w:rsidRDefault="005D72B8" w:rsidP="005D72B8">
      <w:pPr>
        <w:tabs>
          <w:tab w:val="left" w:leader="dot" w:pos="624"/>
        </w:tabs>
        <w:spacing w:line="200" w:lineRule="atLeast"/>
        <w:ind w:firstLine="339"/>
        <w:jc w:val="both"/>
        <w:rPr>
          <w:rStyle w:val="Zag11"/>
          <w:rFonts w:eastAsia="@Arial Unicode MS"/>
          <w:i/>
          <w:iCs/>
          <w:color w:val="000000"/>
          <w:sz w:val="28"/>
          <w:szCs w:val="28"/>
        </w:rPr>
      </w:pPr>
      <w:r>
        <w:rPr>
          <w:rStyle w:val="Zag11"/>
          <w:rFonts w:eastAsia="@Arial Unicode MS"/>
          <w:i/>
          <w:iCs/>
          <w:color w:val="000000"/>
          <w:sz w:val="28"/>
          <w:szCs w:val="28"/>
        </w:rPr>
        <w:t>Наречие. Значение и употребление в речи.</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Предлог. </w:t>
      </w:r>
      <w:r>
        <w:rPr>
          <w:rStyle w:val="Zag11"/>
          <w:rFonts w:eastAsia="@Arial Unicode MS"/>
          <w:i/>
          <w:iCs/>
          <w:color w:val="000000"/>
          <w:sz w:val="28"/>
          <w:szCs w:val="28"/>
        </w:rPr>
        <w:t xml:space="preserve">Знакомство с наиболее употребительными предлогами. Функция предлогов: образование падежных форм имён существительных и местоимений. </w:t>
      </w:r>
      <w:r>
        <w:rPr>
          <w:rStyle w:val="Zag11"/>
          <w:rFonts w:eastAsia="@Arial Unicode MS"/>
          <w:color w:val="000000"/>
          <w:sz w:val="28"/>
          <w:szCs w:val="28"/>
        </w:rPr>
        <w:t>Отличие предлогов от приставок.</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Союзы </w:t>
      </w:r>
      <w:r>
        <w:rPr>
          <w:rStyle w:val="Zag11"/>
          <w:rFonts w:eastAsia="@Arial Unicode MS"/>
          <w:b/>
          <w:bCs/>
          <w:i/>
          <w:iCs/>
          <w:color w:val="000000"/>
          <w:sz w:val="28"/>
          <w:szCs w:val="28"/>
        </w:rPr>
        <w:t>и</w:t>
      </w:r>
      <w:r>
        <w:rPr>
          <w:rStyle w:val="Zag11"/>
          <w:rFonts w:eastAsia="@Arial Unicode MS"/>
          <w:color w:val="000000"/>
          <w:sz w:val="28"/>
          <w:szCs w:val="28"/>
        </w:rPr>
        <w:t xml:space="preserve">, </w:t>
      </w:r>
      <w:r>
        <w:rPr>
          <w:rStyle w:val="Zag11"/>
          <w:rFonts w:eastAsia="@Arial Unicode MS"/>
          <w:b/>
          <w:bCs/>
          <w:i/>
          <w:iCs/>
          <w:color w:val="000000"/>
          <w:sz w:val="28"/>
          <w:szCs w:val="28"/>
        </w:rPr>
        <w:t>а</w:t>
      </w:r>
      <w:r>
        <w:rPr>
          <w:rStyle w:val="Zag11"/>
          <w:rFonts w:eastAsia="@Arial Unicode MS"/>
          <w:color w:val="000000"/>
          <w:sz w:val="28"/>
          <w:szCs w:val="28"/>
        </w:rPr>
        <w:t xml:space="preserve">, </w:t>
      </w:r>
      <w:r>
        <w:rPr>
          <w:rStyle w:val="Zag11"/>
          <w:rFonts w:eastAsia="@Arial Unicode MS"/>
          <w:b/>
          <w:bCs/>
          <w:i/>
          <w:iCs/>
          <w:color w:val="000000"/>
          <w:sz w:val="28"/>
          <w:szCs w:val="28"/>
        </w:rPr>
        <w:t>но</w:t>
      </w:r>
      <w:r>
        <w:rPr>
          <w:rStyle w:val="Zag11"/>
          <w:rFonts w:eastAsia="@Arial Unicode MS"/>
          <w:color w:val="000000"/>
          <w:sz w:val="28"/>
          <w:szCs w:val="28"/>
        </w:rPr>
        <w:t xml:space="preserve">, их роль в речи. Частица </w:t>
      </w:r>
      <w:r>
        <w:rPr>
          <w:rStyle w:val="Zag11"/>
          <w:rFonts w:eastAsia="@Arial Unicode MS"/>
          <w:b/>
          <w:bCs/>
          <w:i/>
          <w:iCs/>
          <w:color w:val="000000"/>
          <w:sz w:val="28"/>
          <w:szCs w:val="28"/>
        </w:rPr>
        <w:t>не</w:t>
      </w:r>
      <w:r>
        <w:rPr>
          <w:rStyle w:val="Zag11"/>
          <w:rFonts w:eastAsia="@Arial Unicode MS"/>
          <w:color w:val="000000"/>
          <w:sz w:val="28"/>
          <w:szCs w:val="28"/>
        </w:rPr>
        <w:t>, её значение.</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 xml:space="preserve">Синтаксис. </w:t>
      </w:r>
      <w:r>
        <w:rPr>
          <w:rStyle w:val="Zag11"/>
          <w:rFonts w:eastAsia="@Arial Unicode MS"/>
          <w:color w:val="000000"/>
          <w:sz w:val="28"/>
          <w:szCs w:val="28"/>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Нахождение и самостоятельное составление предложений с однородными членами без союзов и с союзами </w:t>
      </w:r>
      <w:r>
        <w:rPr>
          <w:rStyle w:val="Zag11"/>
          <w:rFonts w:eastAsia="@Arial Unicode MS"/>
          <w:b/>
          <w:bCs/>
          <w:i/>
          <w:iCs/>
          <w:color w:val="000000"/>
          <w:sz w:val="28"/>
          <w:szCs w:val="28"/>
        </w:rPr>
        <w:t>и</w:t>
      </w:r>
      <w:r>
        <w:rPr>
          <w:rStyle w:val="Zag11"/>
          <w:rFonts w:eastAsia="@Arial Unicode MS"/>
          <w:color w:val="000000"/>
          <w:sz w:val="28"/>
          <w:szCs w:val="28"/>
        </w:rPr>
        <w:t xml:space="preserve">, </w:t>
      </w:r>
      <w:r>
        <w:rPr>
          <w:rStyle w:val="Zag11"/>
          <w:rFonts w:eastAsia="@Arial Unicode MS"/>
          <w:b/>
          <w:bCs/>
          <w:i/>
          <w:iCs/>
          <w:color w:val="000000"/>
          <w:sz w:val="28"/>
          <w:szCs w:val="28"/>
        </w:rPr>
        <w:t>а</w:t>
      </w:r>
      <w:r>
        <w:rPr>
          <w:rStyle w:val="Zag11"/>
          <w:rFonts w:eastAsia="@Arial Unicode MS"/>
          <w:color w:val="000000"/>
          <w:sz w:val="28"/>
          <w:szCs w:val="28"/>
        </w:rPr>
        <w:t xml:space="preserve">, </w:t>
      </w:r>
      <w:r>
        <w:rPr>
          <w:rStyle w:val="Zag11"/>
          <w:rFonts w:eastAsia="@Arial Unicode MS"/>
          <w:b/>
          <w:bCs/>
          <w:i/>
          <w:iCs/>
          <w:color w:val="000000"/>
          <w:sz w:val="28"/>
          <w:szCs w:val="28"/>
        </w:rPr>
        <w:t>но</w:t>
      </w:r>
      <w:r>
        <w:rPr>
          <w:rStyle w:val="Zag11"/>
          <w:rFonts w:eastAsia="@Arial Unicode MS"/>
          <w:color w:val="000000"/>
          <w:sz w:val="28"/>
          <w:szCs w:val="28"/>
        </w:rPr>
        <w:t>. Использование интонации перечисления в предложениях с однородными членами.</w:t>
      </w:r>
    </w:p>
    <w:p w:rsidR="005D72B8" w:rsidRDefault="005D72B8" w:rsidP="005D72B8">
      <w:pPr>
        <w:tabs>
          <w:tab w:val="left" w:leader="dot" w:pos="624"/>
        </w:tabs>
        <w:spacing w:line="200" w:lineRule="atLeast"/>
        <w:ind w:firstLine="339"/>
        <w:rPr>
          <w:sz w:val="28"/>
          <w:szCs w:val="28"/>
        </w:rPr>
      </w:pPr>
    </w:p>
    <w:p w:rsidR="005D72B8" w:rsidRDefault="005D72B8" w:rsidP="005D72B8">
      <w:pPr>
        <w:tabs>
          <w:tab w:val="left" w:leader="dot" w:pos="624"/>
        </w:tabs>
        <w:spacing w:line="200" w:lineRule="atLeast"/>
        <w:ind w:firstLine="339"/>
        <w:rPr>
          <w:rStyle w:val="Zag11"/>
          <w:rFonts w:eastAsia="@Arial Unicode MS"/>
          <w:color w:val="000000"/>
          <w:sz w:val="28"/>
          <w:szCs w:val="28"/>
        </w:rPr>
      </w:pPr>
      <w:r>
        <w:rPr>
          <w:rStyle w:val="Zag11"/>
          <w:rFonts w:eastAsia="@Arial Unicode MS"/>
          <w:i/>
          <w:iCs/>
          <w:color w:val="000000"/>
          <w:sz w:val="28"/>
          <w:szCs w:val="28"/>
        </w:rPr>
        <w:t>Различение простых и сложных предложений</w:t>
      </w:r>
      <w:r>
        <w:rPr>
          <w:rStyle w:val="Zag11"/>
          <w:rFonts w:eastAsia="@Arial Unicode MS"/>
          <w:color w:val="000000"/>
          <w:sz w:val="28"/>
          <w:szCs w:val="28"/>
        </w:rPr>
        <w:t>.</w:t>
      </w:r>
    </w:p>
    <w:p w:rsidR="005D72B8" w:rsidRDefault="005D72B8" w:rsidP="005D72B8">
      <w:pPr>
        <w:tabs>
          <w:tab w:val="left" w:leader="dot" w:pos="624"/>
        </w:tabs>
        <w:spacing w:line="200" w:lineRule="atLeast"/>
        <w:ind w:firstLine="339"/>
        <w:jc w:val="both"/>
        <w:rPr>
          <w:sz w:val="28"/>
          <w:szCs w:val="28"/>
        </w:rPr>
      </w:pP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Орфография и пунктуация.</w:t>
      </w:r>
      <w:r>
        <w:rPr>
          <w:rStyle w:val="Zag11"/>
          <w:rFonts w:eastAsia="@Arial Unicode MS"/>
          <w:color w:val="000000"/>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Применение правил правописания:</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·сочетания </w:t>
      </w:r>
      <w:proofErr w:type="spellStart"/>
      <w:r>
        <w:rPr>
          <w:rStyle w:val="Zag11"/>
          <w:rFonts w:eastAsia="@Arial Unicode MS"/>
          <w:b/>
          <w:bCs/>
          <w:i/>
          <w:iCs/>
          <w:color w:val="000000"/>
          <w:sz w:val="28"/>
          <w:szCs w:val="28"/>
        </w:rPr>
        <w:t>жи</w:t>
      </w:r>
      <w:proofErr w:type="spellEnd"/>
      <w:r>
        <w:rPr>
          <w:rStyle w:val="Zag11"/>
          <w:rFonts w:eastAsia="@Arial Unicode MS"/>
          <w:b/>
          <w:bCs/>
          <w:i/>
          <w:iCs/>
          <w:color w:val="000000"/>
          <w:sz w:val="28"/>
          <w:szCs w:val="28"/>
        </w:rPr>
        <w:t>—ши</w:t>
      </w:r>
      <w:r>
        <w:rPr>
          <w:rStyle w:val="Zag11"/>
          <w:rFonts w:eastAsia="@Arial Unicode MS"/>
          <w:color w:val="000000"/>
          <w:sz w:val="28"/>
          <w:szCs w:val="28"/>
          <w:vertAlign w:val="superscript"/>
        </w:rPr>
        <w:t>1</w:t>
      </w:r>
      <w:r>
        <w:rPr>
          <w:rStyle w:val="Zag11"/>
          <w:rFonts w:eastAsia="@Arial Unicode MS"/>
          <w:color w:val="000000"/>
          <w:sz w:val="28"/>
          <w:szCs w:val="28"/>
        </w:rPr>
        <w:t xml:space="preserve">, </w:t>
      </w:r>
      <w:proofErr w:type="spellStart"/>
      <w:proofErr w:type="gramStart"/>
      <w:r>
        <w:rPr>
          <w:rStyle w:val="Zag11"/>
          <w:rFonts w:eastAsia="@Arial Unicode MS"/>
          <w:b/>
          <w:bCs/>
          <w:i/>
          <w:iCs/>
          <w:color w:val="000000"/>
          <w:sz w:val="28"/>
          <w:szCs w:val="28"/>
        </w:rPr>
        <w:t>ча</w:t>
      </w:r>
      <w:proofErr w:type="spellEnd"/>
      <w:r>
        <w:rPr>
          <w:rStyle w:val="Zag11"/>
          <w:rFonts w:eastAsia="@Arial Unicode MS"/>
          <w:b/>
          <w:bCs/>
          <w:i/>
          <w:iCs/>
          <w:color w:val="000000"/>
          <w:sz w:val="28"/>
          <w:szCs w:val="28"/>
        </w:rPr>
        <w:t>—ща</w:t>
      </w:r>
      <w:proofErr w:type="gramEnd"/>
      <w:r>
        <w:rPr>
          <w:rStyle w:val="Zag11"/>
          <w:rFonts w:eastAsia="@Arial Unicode MS"/>
          <w:color w:val="000000"/>
          <w:sz w:val="28"/>
          <w:szCs w:val="28"/>
        </w:rPr>
        <w:t xml:space="preserve">, </w:t>
      </w:r>
      <w:r>
        <w:rPr>
          <w:rStyle w:val="Zag11"/>
          <w:rFonts w:eastAsia="@Arial Unicode MS"/>
          <w:b/>
          <w:bCs/>
          <w:i/>
          <w:iCs/>
          <w:color w:val="000000"/>
          <w:sz w:val="28"/>
          <w:szCs w:val="28"/>
        </w:rPr>
        <w:t>чу—</w:t>
      </w:r>
      <w:proofErr w:type="spellStart"/>
      <w:r>
        <w:rPr>
          <w:rStyle w:val="Zag11"/>
          <w:rFonts w:eastAsia="@Arial Unicode MS"/>
          <w:b/>
          <w:bCs/>
          <w:i/>
          <w:iCs/>
          <w:color w:val="000000"/>
          <w:sz w:val="28"/>
          <w:szCs w:val="28"/>
        </w:rPr>
        <w:t>щу</w:t>
      </w:r>
      <w:proofErr w:type="spellEnd"/>
      <w:r>
        <w:rPr>
          <w:rStyle w:val="Zag11"/>
          <w:rFonts w:eastAsia="@Arial Unicode MS"/>
          <w:b/>
          <w:bCs/>
          <w:i/>
          <w:iCs/>
          <w:color w:val="000000"/>
          <w:sz w:val="28"/>
          <w:szCs w:val="28"/>
        </w:rPr>
        <w:t xml:space="preserve"> </w:t>
      </w:r>
      <w:r>
        <w:rPr>
          <w:rStyle w:val="Zag11"/>
          <w:rFonts w:eastAsia="@Arial Unicode MS"/>
          <w:color w:val="000000"/>
          <w:sz w:val="28"/>
          <w:szCs w:val="28"/>
        </w:rPr>
        <w:t>в положении под ударением;</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·сочетания </w:t>
      </w:r>
      <w:proofErr w:type="spellStart"/>
      <w:r>
        <w:rPr>
          <w:rStyle w:val="Zag11"/>
          <w:rFonts w:eastAsia="@Arial Unicode MS"/>
          <w:b/>
          <w:bCs/>
          <w:i/>
          <w:iCs/>
          <w:color w:val="000000"/>
          <w:sz w:val="28"/>
          <w:szCs w:val="28"/>
        </w:rPr>
        <w:t>чк</w:t>
      </w:r>
      <w:proofErr w:type="spellEnd"/>
      <w:r>
        <w:rPr>
          <w:rStyle w:val="Zag11"/>
          <w:rFonts w:eastAsia="@Arial Unicode MS"/>
          <w:b/>
          <w:bCs/>
          <w:i/>
          <w:iCs/>
          <w:color w:val="000000"/>
          <w:sz w:val="28"/>
          <w:szCs w:val="28"/>
        </w:rPr>
        <w:t>—</w:t>
      </w:r>
      <w:proofErr w:type="spellStart"/>
      <w:r>
        <w:rPr>
          <w:rStyle w:val="Zag11"/>
          <w:rFonts w:eastAsia="@Arial Unicode MS"/>
          <w:b/>
          <w:bCs/>
          <w:i/>
          <w:iCs/>
          <w:color w:val="000000"/>
          <w:sz w:val="28"/>
          <w:szCs w:val="28"/>
        </w:rPr>
        <w:t>чн</w:t>
      </w:r>
      <w:proofErr w:type="spellEnd"/>
      <w:r>
        <w:rPr>
          <w:rStyle w:val="Zag11"/>
          <w:rFonts w:eastAsia="@Arial Unicode MS"/>
          <w:color w:val="000000"/>
          <w:sz w:val="28"/>
          <w:szCs w:val="28"/>
        </w:rPr>
        <w:t xml:space="preserve">, </w:t>
      </w:r>
      <w:proofErr w:type="spellStart"/>
      <w:r>
        <w:rPr>
          <w:rStyle w:val="Zag11"/>
          <w:rFonts w:eastAsia="@Arial Unicode MS"/>
          <w:b/>
          <w:bCs/>
          <w:i/>
          <w:iCs/>
          <w:color w:val="000000"/>
          <w:sz w:val="28"/>
          <w:szCs w:val="28"/>
        </w:rPr>
        <w:t>чт</w:t>
      </w:r>
      <w:proofErr w:type="spellEnd"/>
      <w:r>
        <w:rPr>
          <w:rStyle w:val="Zag11"/>
          <w:rFonts w:eastAsia="@Arial Unicode MS"/>
          <w:color w:val="000000"/>
          <w:sz w:val="28"/>
          <w:szCs w:val="28"/>
        </w:rPr>
        <w:t xml:space="preserve">, </w:t>
      </w:r>
      <w:proofErr w:type="spellStart"/>
      <w:r>
        <w:rPr>
          <w:rStyle w:val="Zag11"/>
          <w:rFonts w:eastAsia="@Arial Unicode MS"/>
          <w:b/>
          <w:bCs/>
          <w:i/>
          <w:iCs/>
          <w:color w:val="000000"/>
          <w:sz w:val="28"/>
          <w:szCs w:val="28"/>
        </w:rPr>
        <w:t>щн</w:t>
      </w:r>
      <w:proofErr w:type="spellEnd"/>
      <w:r>
        <w:rPr>
          <w:rStyle w:val="Zag11"/>
          <w:rFonts w:eastAsia="@Arial Unicode MS"/>
          <w:color w:val="000000"/>
          <w:sz w:val="28"/>
          <w:szCs w:val="28"/>
        </w:rPr>
        <w:t>;</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·перенос слов;</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·прописная буква в начале предложения, в именах собственных;</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·проверяемые безударные гласные в </w:t>
      </w:r>
      <w:proofErr w:type="gramStart"/>
      <w:r>
        <w:rPr>
          <w:rStyle w:val="Zag11"/>
          <w:rFonts w:eastAsia="@Arial Unicode MS"/>
          <w:color w:val="000000"/>
          <w:sz w:val="28"/>
          <w:szCs w:val="28"/>
        </w:rPr>
        <w:t>корне слова</w:t>
      </w:r>
      <w:proofErr w:type="gramEnd"/>
      <w:r>
        <w:rPr>
          <w:rStyle w:val="Zag11"/>
          <w:rFonts w:eastAsia="@Arial Unicode MS"/>
          <w:color w:val="000000"/>
          <w:sz w:val="28"/>
          <w:szCs w:val="28"/>
        </w:rPr>
        <w:t>;</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·парные звонкие и глухие согласные в </w:t>
      </w:r>
      <w:proofErr w:type="gramStart"/>
      <w:r>
        <w:rPr>
          <w:rStyle w:val="Zag11"/>
          <w:rFonts w:eastAsia="@Arial Unicode MS"/>
          <w:color w:val="000000"/>
          <w:sz w:val="28"/>
          <w:szCs w:val="28"/>
        </w:rPr>
        <w:t>корне слова</w:t>
      </w:r>
      <w:proofErr w:type="gramEnd"/>
      <w:r>
        <w:rPr>
          <w:rStyle w:val="Zag11"/>
          <w:rFonts w:eastAsia="@Arial Unicode MS"/>
          <w:color w:val="000000"/>
          <w:sz w:val="28"/>
          <w:szCs w:val="28"/>
        </w:rPr>
        <w:t>;</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·непроизносимые согласные;</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·непроверяемые гласные и согласные в </w:t>
      </w:r>
      <w:proofErr w:type="gramStart"/>
      <w:r>
        <w:rPr>
          <w:rStyle w:val="Zag11"/>
          <w:rFonts w:eastAsia="@Arial Unicode MS"/>
          <w:color w:val="000000"/>
          <w:sz w:val="28"/>
          <w:szCs w:val="28"/>
        </w:rPr>
        <w:t>корне слова</w:t>
      </w:r>
      <w:proofErr w:type="gramEnd"/>
      <w:r>
        <w:rPr>
          <w:rStyle w:val="Zag11"/>
          <w:rFonts w:eastAsia="@Arial Unicode MS"/>
          <w:color w:val="000000"/>
          <w:sz w:val="28"/>
          <w:szCs w:val="28"/>
        </w:rPr>
        <w:t xml:space="preserve"> (на ограниченном перечне слов);</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·гласные и согласные в неизменяемых на письме приставках;</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·разделительные </w:t>
      </w:r>
      <w:r>
        <w:rPr>
          <w:rStyle w:val="Zag11"/>
          <w:rFonts w:eastAsia="@Arial Unicode MS"/>
          <w:b/>
          <w:bCs/>
          <w:i/>
          <w:iCs/>
          <w:color w:val="000000"/>
          <w:sz w:val="28"/>
          <w:szCs w:val="28"/>
        </w:rPr>
        <w:t xml:space="preserve">ъ </w:t>
      </w:r>
      <w:r>
        <w:rPr>
          <w:rStyle w:val="Zag11"/>
          <w:rFonts w:eastAsia="@Arial Unicode MS"/>
          <w:color w:val="000000"/>
          <w:sz w:val="28"/>
          <w:szCs w:val="28"/>
        </w:rPr>
        <w:t xml:space="preserve">и </w:t>
      </w:r>
      <w:r>
        <w:rPr>
          <w:rStyle w:val="Zag11"/>
          <w:rFonts w:eastAsia="@Arial Unicode MS"/>
          <w:b/>
          <w:bCs/>
          <w:i/>
          <w:iCs/>
          <w:color w:val="000000"/>
          <w:sz w:val="28"/>
          <w:szCs w:val="28"/>
        </w:rPr>
        <w:t>ь</w:t>
      </w:r>
      <w:r>
        <w:rPr>
          <w:rStyle w:val="Zag11"/>
          <w:rFonts w:eastAsia="@Arial Unicode MS"/>
          <w:color w:val="000000"/>
          <w:sz w:val="28"/>
          <w:szCs w:val="28"/>
        </w:rPr>
        <w:t>;</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·мягкий знак после шипящих на конце имён существительных (</w:t>
      </w:r>
      <w:r>
        <w:rPr>
          <w:rStyle w:val="Zag11"/>
          <w:rFonts w:eastAsia="@Arial Unicode MS"/>
          <w:b/>
          <w:bCs/>
          <w:i/>
          <w:iCs/>
          <w:color w:val="000000"/>
          <w:sz w:val="28"/>
          <w:szCs w:val="28"/>
        </w:rPr>
        <w:t>ночь</w:t>
      </w:r>
      <w:r>
        <w:rPr>
          <w:rStyle w:val="Zag11"/>
          <w:rFonts w:eastAsia="@Arial Unicode MS"/>
          <w:color w:val="000000"/>
          <w:sz w:val="28"/>
          <w:szCs w:val="28"/>
        </w:rPr>
        <w:t xml:space="preserve">, </w:t>
      </w:r>
      <w:r>
        <w:rPr>
          <w:rStyle w:val="Zag11"/>
          <w:rFonts w:eastAsia="@Arial Unicode MS"/>
          <w:b/>
          <w:bCs/>
          <w:i/>
          <w:iCs/>
          <w:color w:val="000000"/>
          <w:sz w:val="28"/>
          <w:szCs w:val="28"/>
        </w:rPr>
        <w:t>нож</w:t>
      </w:r>
      <w:r>
        <w:rPr>
          <w:rStyle w:val="Zag11"/>
          <w:rFonts w:eastAsia="@Arial Unicode MS"/>
          <w:color w:val="000000"/>
          <w:sz w:val="28"/>
          <w:szCs w:val="28"/>
        </w:rPr>
        <w:t xml:space="preserve">, </w:t>
      </w:r>
      <w:r>
        <w:rPr>
          <w:rStyle w:val="Zag11"/>
          <w:rFonts w:eastAsia="@Arial Unicode MS"/>
          <w:b/>
          <w:bCs/>
          <w:i/>
          <w:iCs/>
          <w:color w:val="000000"/>
          <w:sz w:val="28"/>
          <w:szCs w:val="28"/>
        </w:rPr>
        <w:t>рожь</w:t>
      </w:r>
      <w:r>
        <w:rPr>
          <w:rStyle w:val="Zag11"/>
          <w:rFonts w:eastAsia="@Arial Unicode MS"/>
          <w:color w:val="000000"/>
          <w:sz w:val="28"/>
          <w:szCs w:val="28"/>
        </w:rPr>
        <w:t xml:space="preserve">, </w:t>
      </w:r>
      <w:r>
        <w:rPr>
          <w:rStyle w:val="Zag11"/>
          <w:rFonts w:eastAsia="@Arial Unicode MS"/>
          <w:b/>
          <w:bCs/>
          <w:i/>
          <w:iCs/>
          <w:color w:val="000000"/>
          <w:sz w:val="28"/>
          <w:szCs w:val="28"/>
        </w:rPr>
        <w:t>мышь</w:t>
      </w:r>
      <w:r>
        <w:rPr>
          <w:rStyle w:val="Zag11"/>
          <w:rFonts w:eastAsia="@Arial Unicode MS"/>
          <w:color w:val="000000"/>
          <w:sz w:val="28"/>
          <w:szCs w:val="28"/>
        </w:rPr>
        <w:t>);</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·безударные падежные окончания имён существительных (кроме существительных на </w:t>
      </w:r>
      <w:proofErr w:type="gramStart"/>
      <w:r>
        <w:rPr>
          <w:rStyle w:val="Zag11"/>
          <w:rFonts w:eastAsia="@Arial Unicode MS"/>
          <w:i/>
          <w:iCs/>
          <w:color w:val="000000"/>
          <w:sz w:val="28"/>
          <w:szCs w:val="28"/>
        </w:rPr>
        <w:noBreakHyphen/>
      </w:r>
      <w:proofErr w:type="spellStart"/>
      <w:r>
        <w:rPr>
          <w:rStyle w:val="Zag11"/>
          <w:rFonts w:eastAsia="@Arial Unicode MS"/>
          <w:b/>
          <w:bCs/>
          <w:i/>
          <w:iCs/>
          <w:color w:val="000000"/>
          <w:sz w:val="28"/>
          <w:szCs w:val="28"/>
        </w:rPr>
        <w:t>м</w:t>
      </w:r>
      <w:proofErr w:type="gramEnd"/>
      <w:r>
        <w:rPr>
          <w:rStyle w:val="Zag11"/>
          <w:rFonts w:eastAsia="@Arial Unicode MS"/>
          <w:b/>
          <w:bCs/>
          <w:i/>
          <w:iCs/>
          <w:color w:val="000000"/>
          <w:sz w:val="28"/>
          <w:szCs w:val="28"/>
        </w:rPr>
        <w:t>я</w:t>
      </w:r>
      <w:proofErr w:type="spellEnd"/>
      <w:r>
        <w:rPr>
          <w:rStyle w:val="Zag11"/>
          <w:rFonts w:eastAsia="@Arial Unicode MS"/>
          <w:color w:val="000000"/>
          <w:sz w:val="28"/>
          <w:szCs w:val="28"/>
        </w:rPr>
        <w:t xml:space="preserve">, </w:t>
      </w:r>
      <w:r>
        <w:rPr>
          <w:rStyle w:val="Zag11"/>
          <w:rFonts w:eastAsia="@Arial Unicode MS"/>
          <w:b/>
          <w:bCs/>
          <w:i/>
          <w:iCs/>
          <w:color w:val="000000"/>
          <w:sz w:val="28"/>
          <w:szCs w:val="28"/>
        </w:rPr>
        <w:noBreakHyphen/>
      </w:r>
      <w:proofErr w:type="spellStart"/>
      <w:r>
        <w:rPr>
          <w:rStyle w:val="Zag11"/>
          <w:rFonts w:eastAsia="@Arial Unicode MS"/>
          <w:b/>
          <w:bCs/>
          <w:i/>
          <w:iCs/>
          <w:color w:val="000000"/>
          <w:sz w:val="28"/>
          <w:szCs w:val="28"/>
        </w:rPr>
        <w:t>ий</w:t>
      </w:r>
      <w:proofErr w:type="spellEnd"/>
      <w:r>
        <w:rPr>
          <w:rStyle w:val="Zag11"/>
          <w:rFonts w:eastAsia="@Arial Unicode MS"/>
          <w:color w:val="000000"/>
          <w:sz w:val="28"/>
          <w:szCs w:val="28"/>
        </w:rPr>
        <w:t xml:space="preserve">, </w:t>
      </w:r>
      <w:r>
        <w:rPr>
          <w:rStyle w:val="Zag11"/>
          <w:rFonts w:eastAsia="@Arial Unicode MS"/>
          <w:b/>
          <w:bCs/>
          <w:i/>
          <w:iCs/>
          <w:color w:val="000000"/>
          <w:sz w:val="28"/>
          <w:szCs w:val="28"/>
        </w:rPr>
        <w:noBreakHyphen/>
      </w:r>
      <w:proofErr w:type="spellStart"/>
      <w:r>
        <w:rPr>
          <w:rStyle w:val="Zag11"/>
          <w:rFonts w:eastAsia="@Arial Unicode MS"/>
          <w:b/>
          <w:bCs/>
          <w:i/>
          <w:iCs/>
          <w:color w:val="000000"/>
          <w:sz w:val="28"/>
          <w:szCs w:val="28"/>
        </w:rPr>
        <w:t>ья</w:t>
      </w:r>
      <w:proofErr w:type="spellEnd"/>
      <w:r>
        <w:rPr>
          <w:rStyle w:val="Zag11"/>
          <w:rFonts w:eastAsia="@Arial Unicode MS"/>
          <w:color w:val="000000"/>
          <w:sz w:val="28"/>
          <w:szCs w:val="28"/>
        </w:rPr>
        <w:t xml:space="preserve">, </w:t>
      </w:r>
      <w:r>
        <w:rPr>
          <w:rStyle w:val="Zag11"/>
          <w:rFonts w:eastAsia="@Arial Unicode MS"/>
          <w:b/>
          <w:bCs/>
          <w:i/>
          <w:iCs/>
          <w:color w:val="000000"/>
          <w:sz w:val="28"/>
          <w:szCs w:val="28"/>
        </w:rPr>
        <w:noBreakHyphen/>
      </w:r>
      <w:proofErr w:type="spellStart"/>
      <w:r>
        <w:rPr>
          <w:rStyle w:val="Zag11"/>
          <w:rFonts w:eastAsia="@Arial Unicode MS"/>
          <w:b/>
          <w:bCs/>
          <w:i/>
          <w:iCs/>
          <w:color w:val="000000"/>
          <w:sz w:val="28"/>
          <w:szCs w:val="28"/>
        </w:rPr>
        <w:t>ье</w:t>
      </w:r>
      <w:proofErr w:type="spellEnd"/>
      <w:r>
        <w:rPr>
          <w:rStyle w:val="Zag11"/>
          <w:rFonts w:eastAsia="@Arial Unicode MS"/>
          <w:color w:val="000000"/>
          <w:sz w:val="28"/>
          <w:szCs w:val="28"/>
        </w:rPr>
        <w:t xml:space="preserve">, </w:t>
      </w:r>
      <w:r>
        <w:rPr>
          <w:rStyle w:val="Zag11"/>
          <w:rFonts w:eastAsia="@Arial Unicode MS"/>
          <w:b/>
          <w:bCs/>
          <w:i/>
          <w:iCs/>
          <w:color w:val="000000"/>
          <w:sz w:val="28"/>
          <w:szCs w:val="28"/>
        </w:rPr>
        <w:noBreakHyphen/>
      </w:r>
      <w:proofErr w:type="spellStart"/>
      <w:r>
        <w:rPr>
          <w:rStyle w:val="Zag11"/>
          <w:rFonts w:eastAsia="@Arial Unicode MS"/>
          <w:b/>
          <w:bCs/>
          <w:i/>
          <w:iCs/>
          <w:color w:val="000000"/>
          <w:sz w:val="28"/>
          <w:szCs w:val="28"/>
        </w:rPr>
        <w:t>ия</w:t>
      </w:r>
      <w:proofErr w:type="spellEnd"/>
      <w:r>
        <w:rPr>
          <w:rStyle w:val="Zag11"/>
          <w:rFonts w:eastAsia="@Arial Unicode MS"/>
          <w:color w:val="000000"/>
          <w:sz w:val="28"/>
          <w:szCs w:val="28"/>
        </w:rPr>
        <w:t xml:space="preserve">, </w:t>
      </w:r>
      <w:r>
        <w:rPr>
          <w:rStyle w:val="Zag11"/>
          <w:rFonts w:eastAsia="@Arial Unicode MS"/>
          <w:b/>
          <w:bCs/>
          <w:i/>
          <w:iCs/>
          <w:color w:val="000000"/>
          <w:sz w:val="28"/>
          <w:szCs w:val="28"/>
        </w:rPr>
        <w:noBreakHyphen/>
      </w:r>
      <w:proofErr w:type="spellStart"/>
      <w:r>
        <w:rPr>
          <w:rStyle w:val="Zag11"/>
          <w:rFonts w:eastAsia="@Arial Unicode MS"/>
          <w:b/>
          <w:bCs/>
          <w:i/>
          <w:iCs/>
          <w:color w:val="000000"/>
          <w:sz w:val="28"/>
          <w:szCs w:val="28"/>
        </w:rPr>
        <w:t>ов</w:t>
      </w:r>
      <w:proofErr w:type="spellEnd"/>
      <w:r>
        <w:rPr>
          <w:rStyle w:val="Zag11"/>
          <w:rFonts w:eastAsia="@Arial Unicode MS"/>
          <w:color w:val="000000"/>
          <w:sz w:val="28"/>
          <w:szCs w:val="28"/>
        </w:rPr>
        <w:t xml:space="preserve">, </w:t>
      </w:r>
      <w:r>
        <w:rPr>
          <w:rStyle w:val="Zag11"/>
          <w:rFonts w:eastAsia="@Arial Unicode MS"/>
          <w:b/>
          <w:bCs/>
          <w:i/>
          <w:iCs/>
          <w:color w:val="000000"/>
          <w:sz w:val="28"/>
          <w:szCs w:val="28"/>
        </w:rPr>
        <w:noBreakHyphen/>
        <w:t>ин</w:t>
      </w:r>
      <w:r>
        <w:rPr>
          <w:rStyle w:val="Zag11"/>
          <w:rFonts w:eastAsia="@Arial Unicode MS"/>
          <w:color w:val="000000"/>
          <w:sz w:val="28"/>
          <w:szCs w:val="28"/>
        </w:rPr>
        <w:t>);</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·безударные окончания имён прилагательных;</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·раздельное написание предлогов с личными местоимениями;</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w:t>
      </w:r>
      <w:r>
        <w:rPr>
          <w:rStyle w:val="Zag11"/>
          <w:rFonts w:eastAsia="@Arial Unicode MS"/>
          <w:b/>
          <w:bCs/>
          <w:i/>
          <w:iCs/>
          <w:color w:val="000000"/>
          <w:sz w:val="28"/>
          <w:szCs w:val="28"/>
        </w:rPr>
        <w:t xml:space="preserve">не </w:t>
      </w:r>
      <w:r>
        <w:rPr>
          <w:rStyle w:val="Zag11"/>
          <w:rFonts w:eastAsia="@Arial Unicode MS"/>
          <w:color w:val="000000"/>
          <w:sz w:val="28"/>
          <w:szCs w:val="28"/>
        </w:rPr>
        <w:t>с глаголами;</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lastRenderedPageBreak/>
        <w:t>·мягкий знак после шипящих на конце глаголов в форме 2</w:t>
      </w:r>
      <w:r>
        <w:rPr>
          <w:rStyle w:val="Zag11"/>
          <w:rFonts w:eastAsia="@Arial Unicode MS"/>
          <w:color w:val="000000"/>
          <w:sz w:val="28"/>
          <w:szCs w:val="28"/>
        </w:rPr>
        <w:noBreakHyphen/>
        <w:t>го лица единственного числа (</w:t>
      </w:r>
      <w:r>
        <w:rPr>
          <w:rStyle w:val="Zag11"/>
          <w:rFonts w:eastAsia="@Arial Unicode MS"/>
          <w:b/>
          <w:bCs/>
          <w:i/>
          <w:iCs/>
          <w:color w:val="000000"/>
          <w:sz w:val="28"/>
          <w:szCs w:val="28"/>
        </w:rPr>
        <w:t>пишешь</w:t>
      </w:r>
      <w:r>
        <w:rPr>
          <w:rStyle w:val="Zag11"/>
          <w:rFonts w:eastAsia="@Arial Unicode MS"/>
          <w:color w:val="000000"/>
          <w:sz w:val="28"/>
          <w:szCs w:val="28"/>
        </w:rPr>
        <w:t xml:space="preserve">, </w:t>
      </w:r>
      <w:r>
        <w:rPr>
          <w:rStyle w:val="Zag11"/>
          <w:rFonts w:eastAsia="@Arial Unicode MS"/>
          <w:b/>
          <w:bCs/>
          <w:i/>
          <w:iCs/>
          <w:color w:val="000000"/>
          <w:sz w:val="28"/>
          <w:szCs w:val="28"/>
        </w:rPr>
        <w:t>учишь</w:t>
      </w:r>
      <w:r>
        <w:rPr>
          <w:rStyle w:val="Zag11"/>
          <w:rFonts w:eastAsia="@Arial Unicode MS"/>
          <w:color w:val="000000"/>
          <w:sz w:val="28"/>
          <w:szCs w:val="28"/>
        </w:rPr>
        <w:t>);</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·мягкий знак в глаголах в сочетании </w:t>
      </w:r>
      <w:proofErr w:type="gramStart"/>
      <w:r>
        <w:rPr>
          <w:rStyle w:val="Zag11"/>
          <w:rFonts w:eastAsia="@Arial Unicode MS"/>
          <w:color w:val="000000"/>
          <w:sz w:val="28"/>
          <w:szCs w:val="28"/>
        </w:rPr>
        <w:noBreakHyphen/>
      </w:r>
      <w:proofErr w:type="spellStart"/>
      <w:r>
        <w:rPr>
          <w:rStyle w:val="Zag11"/>
          <w:rFonts w:eastAsia="@Arial Unicode MS"/>
          <w:b/>
          <w:bCs/>
          <w:i/>
          <w:iCs/>
          <w:color w:val="000000"/>
          <w:sz w:val="28"/>
          <w:szCs w:val="28"/>
        </w:rPr>
        <w:t>т</w:t>
      </w:r>
      <w:proofErr w:type="gramEnd"/>
      <w:r>
        <w:rPr>
          <w:rStyle w:val="Zag11"/>
          <w:rFonts w:eastAsia="@Arial Unicode MS"/>
          <w:b/>
          <w:bCs/>
          <w:i/>
          <w:iCs/>
          <w:color w:val="000000"/>
          <w:sz w:val="28"/>
          <w:szCs w:val="28"/>
        </w:rPr>
        <w:t>ься</w:t>
      </w:r>
      <w:proofErr w:type="spellEnd"/>
      <w:r>
        <w:rPr>
          <w:rStyle w:val="Zag11"/>
          <w:rFonts w:eastAsia="@Arial Unicode MS"/>
          <w:color w:val="000000"/>
          <w:sz w:val="28"/>
          <w:szCs w:val="28"/>
        </w:rPr>
        <w:t>;</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w:t>
      </w:r>
      <w:r>
        <w:rPr>
          <w:rStyle w:val="Zag11"/>
          <w:rFonts w:eastAsia="@Arial Unicode MS"/>
          <w:i/>
          <w:iCs/>
          <w:color w:val="000000"/>
          <w:sz w:val="28"/>
          <w:szCs w:val="28"/>
        </w:rPr>
        <w:t>безударные личные окончания глаголов</w:t>
      </w:r>
      <w:r>
        <w:rPr>
          <w:rStyle w:val="Zag11"/>
          <w:rFonts w:eastAsia="@Arial Unicode MS"/>
          <w:color w:val="000000"/>
          <w:sz w:val="28"/>
          <w:szCs w:val="28"/>
        </w:rPr>
        <w:t>;</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·раздельное написание предлогов с другими словами;</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·знаки препинания в конце предложения: точка, вопросительный и восклицательный знаки;</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·знаки препинания (запятая) в предложениях с однородными членами.</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Развитие речи.</w:t>
      </w:r>
      <w:r>
        <w:rPr>
          <w:rStyle w:val="Zag11"/>
          <w:rFonts w:eastAsia="@Arial Unicode MS"/>
          <w:color w:val="000000"/>
          <w:sz w:val="28"/>
          <w:szCs w:val="28"/>
        </w:rPr>
        <w:t xml:space="preserve"> Осознание </w:t>
      </w:r>
      <w:proofErr w:type="gramStart"/>
      <w:r>
        <w:rPr>
          <w:rStyle w:val="Zag11"/>
          <w:rFonts w:eastAsia="@Arial Unicode MS"/>
          <w:color w:val="000000"/>
          <w:sz w:val="28"/>
          <w:szCs w:val="28"/>
        </w:rPr>
        <w:t>ситуации</w:t>
      </w:r>
      <w:proofErr w:type="gramEnd"/>
      <w:r>
        <w:rPr>
          <w:rStyle w:val="Zag11"/>
          <w:rFonts w:eastAsia="@Arial Unicode MS"/>
          <w:color w:val="000000"/>
          <w:sz w:val="28"/>
          <w:szCs w:val="28"/>
        </w:rPr>
        <w:t xml:space="preserve"> общения: с </w:t>
      </w:r>
      <w:proofErr w:type="gramStart"/>
      <w:r>
        <w:rPr>
          <w:rStyle w:val="Zag11"/>
          <w:rFonts w:eastAsia="@Arial Unicode MS"/>
          <w:color w:val="000000"/>
          <w:sz w:val="28"/>
          <w:szCs w:val="28"/>
        </w:rPr>
        <w:t>какой</w:t>
      </w:r>
      <w:proofErr w:type="gramEnd"/>
      <w:r>
        <w:rPr>
          <w:rStyle w:val="Zag11"/>
          <w:rFonts w:eastAsia="@Arial Unicode MS"/>
          <w:color w:val="000000"/>
          <w:sz w:val="28"/>
          <w:szCs w:val="28"/>
        </w:rPr>
        <w:t xml:space="preserve"> целью, с кем и где происходит общение.</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Текст. Признаки текста. Смысловое единство предложений в тексте. Заглавие текста.</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Последовательность предложений в тексте.</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Последовательность частей текста (</w:t>
      </w:r>
      <w:r>
        <w:rPr>
          <w:rStyle w:val="Zag11"/>
          <w:rFonts w:eastAsia="@Arial Unicode MS"/>
          <w:i/>
          <w:iCs/>
          <w:color w:val="000000"/>
          <w:sz w:val="28"/>
          <w:szCs w:val="28"/>
        </w:rPr>
        <w:t>абзацев</w:t>
      </w:r>
      <w:r>
        <w:rPr>
          <w:rStyle w:val="Zag11"/>
          <w:rFonts w:eastAsia="@Arial Unicode MS"/>
          <w:color w:val="000000"/>
          <w:sz w:val="28"/>
          <w:szCs w:val="28"/>
        </w:rPr>
        <w:t>).</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Комплексная работа над структурой текста: </w:t>
      </w:r>
      <w:proofErr w:type="spellStart"/>
      <w:r>
        <w:rPr>
          <w:rStyle w:val="Zag11"/>
          <w:rFonts w:eastAsia="@Arial Unicode MS"/>
          <w:color w:val="000000"/>
          <w:sz w:val="28"/>
          <w:szCs w:val="28"/>
        </w:rPr>
        <w:t>озаглавливание</w:t>
      </w:r>
      <w:proofErr w:type="spellEnd"/>
      <w:r>
        <w:rPr>
          <w:rStyle w:val="Zag11"/>
          <w:rFonts w:eastAsia="@Arial Unicode MS"/>
          <w:color w:val="000000"/>
          <w:sz w:val="28"/>
          <w:szCs w:val="28"/>
        </w:rPr>
        <w:t>, корректирование порядка предложений и частей текста (</w:t>
      </w:r>
      <w:r>
        <w:rPr>
          <w:rStyle w:val="Zag11"/>
          <w:rFonts w:eastAsia="@Arial Unicode MS"/>
          <w:i/>
          <w:iCs/>
          <w:color w:val="000000"/>
          <w:sz w:val="28"/>
          <w:szCs w:val="28"/>
        </w:rPr>
        <w:t>абзацев</w:t>
      </w:r>
      <w:r>
        <w:rPr>
          <w:rStyle w:val="Zag11"/>
          <w:rFonts w:eastAsia="@Arial Unicode MS"/>
          <w:color w:val="000000"/>
          <w:sz w:val="28"/>
          <w:szCs w:val="28"/>
        </w:rPr>
        <w:t>).</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План текста. Составление планов к данным текстам. </w:t>
      </w:r>
      <w:r>
        <w:rPr>
          <w:rStyle w:val="Zag11"/>
          <w:rFonts w:eastAsia="@Arial Unicode MS"/>
          <w:i/>
          <w:iCs/>
          <w:color w:val="000000"/>
          <w:sz w:val="28"/>
          <w:szCs w:val="28"/>
        </w:rPr>
        <w:t>Создание собственных текстов по предложенным планам</w:t>
      </w:r>
      <w:r>
        <w:rPr>
          <w:rStyle w:val="Zag11"/>
          <w:rFonts w:eastAsia="@Arial Unicode MS"/>
          <w:color w:val="000000"/>
          <w:sz w:val="28"/>
          <w:szCs w:val="28"/>
        </w:rPr>
        <w:t>.</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Типы текстов: описание, повествование, рассуждение, их особенности.</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Знакомство с жанрами письма и поздравления.</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Pr>
          <w:rStyle w:val="Zag11"/>
          <w:rFonts w:eastAsia="@Arial Unicode MS"/>
          <w:i/>
          <w:iCs/>
          <w:color w:val="000000"/>
          <w:sz w:val="28"/>
          <w:szCs w:val="28"/>
        </w:rPr>
        <w:t>использование в текстах синонимов и антонимов</w:t>
      </w:r>
      <w:r>
        <w:rPr>
          <w:rStyle w:val="Zag11"/>
          <w:rFonts w:eastAsia="@Arial Unicode MS"/>
          <w:color w:val="000000"/>
          <w:sz w:val="28"/>
          <w:szCs w:val="28"/>
        </w:rPr>
        <w:t>.</w:t>
      </w:r>
    </w:p>
    <w:p w:rsidR="005D72B8" w:rsidRDefault="005D72B8" w:rsidP="005D72B8">
      <w:pPr>
        <w:pStyle w:val="Zag3"/>
        <w:tabs>
          <w:tab w:val="left" w:leader="dot" w:pos="624"/>
        </w:tabs>
        <w:spacing w:after="0" w:line="200" w:lineRule="atLeast"/>
        <w:ind w:firstLine="339"/>
        <w:jc w:val="both"/>
        <w:rPr>
          <w:rStyle w:val="Zag11"/>
          <w:rFonts w:eastAsia="@Arial Unicode MS"/>
          <w:sz w:val="28"/>
          <w:szCs w:val="28"/>
        </w:rPr>
      </w:pPr>
      <w:r>
        <w:rPr>
          <w:rStyle w:val="Zag11"/>
          <w:rFonts w:eastAsia="@Arial Unicode MS"/>
          <w:sz w:val="28"/>
          <w:szCs w:val="28"/>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w:t>
      </w:r>
      <w:r>
        <w:rPr>
          <w:rStyle w:val="Zag11"/>
          <w:rFonts w:eastAsia="@Arial Unicode MS"/>
          <w:sz w:val="28"/>
          <w:szCs w:val="28"/>
        </w:rPr>
        <w:noBreakHyphen/>
        <w:t>повествования, сочинения</w:t>
      </w:r>
      <w:r>
        <w:rPr>
          <w:rStyle w:val="Zag11"/>
          <w:rFonts w:eastAsia="@Arial Unicode MS"/>
          <w:sz w:val="28"/>
          <w:szCs w:val="28"/>
        </w:rPr>
        <w:noBreakHyphen/>
        <w:t>описания, сочинения</w:t>
      </w:r>
      <w:r>
        <w:rPr>
          <w:rStyle w:val="Zag11"/>
          <w:rFonts w:eastAsia="@Arial Unicode MS"/>
          <w:sz w:val="28"/>
          <w:szCs w:val="28"/>
        </w:rPr>
        <w:noBreakHyphen/>
        <w:t>рассуждения.</w:t>
      </w:r>
    </w:p>
    <w:p w:rsidR="005D72B8" w:rsidRDefault="005D72B8" w:rsidP="005D72B8">
      <w:pPr>
        <w:pStyle w:val="Zag3"/>
        <w:tabs>
          <w:tab w:val="left" w:leader="dot" w:pos="624"/>
        </w:tabs>
        <w:spacing w:line="200" w:lineRule="atLeast"/>
        <w:rPr>
          <w:sz w:val="28"/>
          <w:szCs w:val="28"/>
        </w:rPr>
      </w:pPr>
    </w:p>
    <w:p w:rsidR="005D72B8" w:rsidRDefault="005D72B8" w:rsidP="005D72B8">
      <w:pPr>
        <w:pStyle w:val="Zag3"/>
        <w:tabs>
          <w:tab w:val="left" w:leader="dot" w:pos="624"/>
        </w:tabs>
        <w:spacing w:line="200" w:lineRule="atLeast"/>
        <w:rPr>
          <w:rStyle w:val="Zag11"/>
          <w:rFonts w:eastAsia="@Arial Unicode MS"/>
          <w:sz w:val="28"/>
          <w:szCs w:val="28"/>
        </w:rPr>
      </w:pPr>
    </w:p>
    <w:p w:rsidR="005D72B8" w:rsidRDefault="005D72B8" w:rsidP="005D72B8">
      <w:pPr>
        <w:pStyle w:val="Zag3"/>
        <w:tabs>
          <w:tab w:val="left" w:leader="dot" w:pos="624"/>
        </w:tabs>
        <w:spacing w:line="200" w:lineRule="atLeast"/>
        <w:rPr>
          <w:rStyle w:val="Zag11"/>
          <w:rFonts w:eastAsia="@Arial Unicode MS"/>
          <w:sz w:val="28"/>
          <w:szCs w:val="28"/>
        </w:rPr>
      </w:pPr>
    </w:p>
    <w:p w:rsidR="005D72B8" w:rsidRDefault="005D72B8" w:rsidP="005D72B8">
      <w:pPr>
        <w:pStyle w:val="Zag3"/>
        <w:tabs>
          <w:tab w:val="left" w:leader="dot" w:pos="624"/>
        </w:tabs>
        <w:spacing w:line="200" w:lineRule="atLeast"/>
        <w:rPr>
          <w:rStyle w:val="Zag11"/>
          <w:rFonts w:eastAsia="@Arial Unicode MS"/>
          <w:sz w:val="28"/>
          <w:szCs w:val="28"/>
        </w:rPr>
      </w:pPr>
      <w:r>
        <w:rPr>
          <w:rStyle w:val="Zag11"/>
          <w:rFonts w:eastAsia="@Arial Unicode MS"/>
          <w:sz w:val="28"/>
          <w:szCs w:val="28"/>
        </w:rPr>
        <w:t xml:space="preserve">2. Литературное чтение. </w:t>
      </w:r>
    </w:p>
    <w:p w:rsidR="005D72B8" w:rsidRDefault="005D72B8" w:rsidP="005D72B8">
      <w:pPr>
        <w:tabs>
          <w:tab w:val="left" w:leader="dot" w:pos="624"/>
        </w:tabs>
        <w:spacing w:line="200" w:lineRule="atLeast"/>
        <w:ind w:firstLine="339"/>
        <w:jc w:val="center"/>
        <w:rPr>
          <w:rStyle w:val="Zag11"/>
          <w:rFonts w:eastAsia="@Arial Unicode MS"/>
          <w:b/>
          <w:bCs/>
          <w:i/>
          <w:iCs/>
          <w:color w:val="000000"/>
          <w:sz w:val="28"/>
          <w:szCs w:val="28"/>
        </w:rPr>
      </w:pPr>
      <w:r>
        <w:rPr>
          <w:rStyle w:val="Zag11"/>
          <w:rFonts w:eastAsia="@Arial Unicode MS"/>
          <w:b/>
          <w:bCs/>
          <w:i/>
          <w:iCs/>
          <w:color w:val="000000"/>
          <w:sz w:val="28"/>
          <w:szCs w:val="28"/>
        </w:rPr>
        <w:t>Виды речевой и читательской деятельности</w:t>
      </w:r>
    </w:p>
    <w:p w:rsidR="005D72B8" w:rsidRDefault="005D72B8" w:rsidP="005D72B8">
      <w:pPr>
        <w:tabs>
          <w:tab w:val="left" w:leader="dot" w:pos="624"/>
        </w:tabs>
        <w:spacing w:line="200" w:lineRule="atLeast"/>
        <w:ind w:firstLine="339"/>
        <w:jc w:val="both"/>
        <w:rPr>
          <w:sz w:val="28"/>
          <w:szCs w:val="28"/>
        </w:rPr>
      </w:pPr>
    </w:p>
    <w:p w:rsidR="005D72B8" w:rsidRDefault="005D72B8" w:rsidP="005D72B8">
      <w:pPr>
        <w:tabs>
          <w:tab w:val="left" w:leader="dot" w:pos="624"/>
        </w:tabs>
        <w:spacing w:line="200" w:lineRule="atLeast"/>
        <w:ind w:firstLine="339"/>
        <w:jc w:val="both"/>
        <w:rPr>
          <w:rStyle w:val="Zag11"/>
          <w:rFonts w:eastAsia="@Arial Unicode MS"/>
          <w:b/>
          <w:bCs/>
          <w:color w:val="000000"/>
          <w:sz w:val="28"/>
          <w:szCs w:val="28"/>
        </w:rPr>
      </w:pPr>
      <w:proofErr w:type="spellStart"/>
      <w:r>
        <w:rPr>
          <w:rStyle w:val="Zag11"/>
          <w:rFonts w:eastAsia="@Arial Unicode MS"/>
          <w:b/>
          <w:bCs/>
          <w:color w:val="000000"/>
          <w:sz w:val="28"/>
          <w:szCs w:val="28"/>
        </w:rPr>
        <w:t>Аудирование</w:t>
      </w:r>
      <w:proofErr w:type="spellEnd"/>
      <w:r>
        <w:rPr>
          <w:rStyle w:val="Zag11"/>
          <w:rFonts w:eastAsia="@Arial Unicode MS"/>
          <w:b/>
          <w:bCs/>
          <w:color w:val="000000"/>
          <w:sz w:val="28"/>
          <w:szCs w:val="28"/>
        </w:rPr>
        <w:t xml:space="preserve"> (слушание)</w:t>
      </w:r>
    </w:p>
    <w:p w:rsidR="005D72B8" w:rsidRDefault="005D72B8" w:rsidP="005D72B8">
      <w:pPr>
        <w:tabs>
          <w:tab w:val="left" w:leader="dot" w:pos="624"/>
        </w:tabs>
        <w:spacing w:line="200" w:lineRule="atLeast"/>
        <w:jc w:val="both"/>
        <w:rPr>
          <w:rStyle w:val="Zag11"/>
          <w:rFonts w:eastAsia="@Arial Unicode MS"/>
          <w:color w:val="000000"/>
          <w:sz w:val="28"/>
          <w:szCs w:val="28"/>
        </w:rPr>
      </w:pPr>
      <w:r>
        <w:rPr>
          <w:rStyle w:val="Zag11"/>
          <w:rFonts w:eastAsia="@Arial Unicode MS"/>
          <w:color w:val="000000"/>
          <w:sz w:val="28"/>
          <w:szCs w:val="28"/>
        </w:rPr>
        <w:lastRenderedPageBreak/>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w:t>
      </w:r>
      <w:proofErr w:type="gramStart"/>
      <w:r>
        <w:rPr>
          <w:rStyle w:val="Zag11"/>
          <w:rFonts w:eastAsia="@Arial Unicode MS"/>
          <w:color w:val="000000"/>
          <w:sz w:val="28"/>
          <w:szCs w:val="28"/>
        </w:rPr>
        <w:t>о</w:t>
      </w:r>
      <w:r>
        <w:rPr>
          <w:rStyle w:val="Zag11"/>
          <w:rFonts w:eastAsia="@Arial Unicode MS"/>
          <w:color w:val="000000"/>
          <w:sz w:val="28"/>
          <w:szCs w:val="28"/>
        </w:rPr>
        <w:noBreakHyphen/>
      </w:r>
      <w:proofErr w:type="gramEnd"/>
      <w:r>
        <w:rPr>
          <w:rStyle w:val="Zag11"/>
          <w:rFonts w:eastAsia="@Arial Unicode MS"/>
          <w:color w:val="000000"/>
          <w:sz w:val="28"/>
          <w:szCs w:val="28"/>
        </w:rPr>
        <w:t xml:space="preserve"> познавательному и художественному произведению.</w:t>
      </w:r>
    </w:p>
    <w:p w:rsidR="005D72B8" w:rsidRDefault="005D72B8" w:rsidP="005D72B8">
      <w:pPr>
        <w:tabs>
          <w:tab w:val="left" w:leader="dot" w:pos="624"/>
        </w:tabs>
        <w:spacing w:line="200" w:lineRule="atLeast"/>
        <w:jc w:val="center"/>
        <w:rPr>
          <w:sz w:val="28"/>
          <w:szCs w:val="28"/>
        </w:rPr>
      </w:pPr>
    </w:p>
    <w:p w:rsidR="005D72B8" w:rsidRDefault="005D72B8" w:rsidP="005D72B8">
      <w:pPr>
        <w:tabs>
          <w:tab w:val="left" w:leader="dot" w:pos="624"/>
        </w:tabs>
        <w:spacing w:line="200" w:lineRule="atLeast"/>
        <w:ind w:firstLine="339"/>
        <w:jc w:val="center"/>
        <w:rPr>
          <w:rStyle w:val="Zag11"/>
          <w:rFonts w:eastAsia="@Arial Unicode MS"/>
          <w:b/>
          <w:bCs/>
          <w:i/>
          <w:iCs/>
          <w:color w:val="000000"/>
          <w:sz w:val="28"/>
          <w:szCs w:val="28"/>
        </w:rPr>
      </w:pPr>
      <w:r>
        <w:rPr>
          <w:rStyle w:val="Zag11"/>
          <w:rFonts w:eastAsia="@Arial Unicode MS"/>
          <w:b/>
          <w:bCs/>
          <w:i/>
          <w:iCs/>
          <w:color w:val="000000"/>
          <w:sz w:val="28"/>
          <w:szCs w:val="28"/>
        </w:rPr>
        <w:t>Чтение</w:t>
      </w:r>
    </w:p>
    <w:p w:rsidR="005D72B8" w:rsidRDefault="005D72B8" w:rsidP="005D72B8">
      <w:pPr>
        <w:tabs>
          <w:tab w:val="left" w:leader="dot" w:pos="624"/>
        </w:tabs>
        <w:spacing w:line="200" w:lineRule="atLeast"/>
        <w:ind w:firstLine="339"/>
        <w:jc w:val="both"/>
        <w:rPr>
          <w:sz w:val="28"/>
          <w:szCs w:val="28"/>
        </w:rPr>
      </w:pP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Чтение вслух.</w:t>
      </w:r>
      <w:r>
        <w:rPr>
          <w:rStyle w:val="Zag11"/>
          <w:rFonts w:eastAsia="@Arial Unicode MS"/>
          <w:color w:val="000000"/>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Pr>
          <w:rStyle w:val="Zag11"/>
          <w:rFonts w:eastAsia="@Arial Unicode MS"/>
          <w:color w:val="000000"/>
          <w:sz w:val="28"/>
          <w:szCs w:val="28"/>
        </w:rPr>
        <w:t>читающего</w:t>
      </w:r>
      <w:proofErr w:type="gramEnd"/>
      <w:r>
        <w:rPr>
          <w:rStyle w:val="Zag11"/>
          <w:rFonts w:eastAsia="@Arial Unicode MS"/>
          <w:color w:val="000000"/>
          <w:sz w:val="28"/>
          <w:szCs w:val="28"/>
        </w:rPr>
        <w:t xml:space="preserve"> темп беглости, позволяющий ему осознать текст. Соблюдение орфоэпических и интонационных норм чтения</w:t>
      </w:r>
      <w:proofErr w:type="gramStart"/>
      <w:r>
        <w:rPr>
          <w:rStyle w:val="Zag11"/>
          <w:rFonts w:eastAsia="@Arial Unicode MS"/>
          <w:color w:val="000000"/>
          <w:sz w:val="28"/>
          <w:szCs w:val="28"/>
        </w:rPr>
        <w:t>.</w:t>
      </w:r>
      <w:proofErr w:type="gramEnd"/>
      <w:r>
        <w:rPr>
          <w:rStyle w:val="Zag11"/>
          <w:rFonts w:eastAsia="@Arial Unicode MS"/>
          <w:color w:val="000000"/>
          <w:sz w:val="28"/>
          <w:szCs w:val="28"/>
        </w:rPr>
        <w:t xml:space="preserve"> </w:t>
      </w:r>
      <w:proofErr w:type="gramStart"/>
      <w:r>
        <w:rPr>
          <w:rStyle w:val="Zag11"/>
          <w:rFonts w:eastAsia="@Arial Unicode MS"/>
          <w:color w:val="000000"/>
          <w:sz w:val="28"/>
          <w:szCs w:val="28"/>
        </w:rPr>
        <w:t>ч</w:t>
      </w:r>
      <w:proofErr w:type="gramEnd"/>
      <w:r>
        <w:rPr>
          <w:rStyle w:val="Zag11"/>
          <w:rFonts w:eastAsia="@Arial Unicode MS"/>
          <w:color w:val="000000"/>
          <w:sz w:val="28"/>
          <w:szCs w:val="28"/>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Чтение про себя.</w:t>
      </w:r>
      <w:r>
        <w:rPr>
          <w:rStyle w:val="Zag11"/>
          <w:rFonts w:eastAsia="@Arial Unicode MS"/>
          <w:color w:val="000000"/>
          <w:sz w:val="28"/>
          <w:szCs w:val="28"/>
        </w:rPr>
        <w:t xml:space="preserve">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Работа с разными видами текста.</w:t>
      </w:r>
      <w:r>
        <w:rPr>
          <w:rStyle w:val="Zag11"/>
          <w:rFonts w:eastAsia="@Arial Unicode MS"/>
          <w:color w:val="000000"/>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Самостоятельное определение темы, главной мысли, структуры; деление текста на смысловые части, их </w:t>
      </w:r>
      <w:proofErr w:type="spellStart"/>
      <w:r>
        <w:rPr>
          <w:rStyle w:val="Zag11"/>
          <w:rFonts w:eastAsia="@Arial Unicode MS"/>
          <w:color w:val="000000"/>
          <w:sz w:val="28"/>
          <w:szCs w:val="28"/>
        </w:rPr>
        <w:t>озаглавливание</w:t>
      </w:r>
      <w:proofErr w:type="spellEnd"/>
      <w:r>
        <w:rPr>
          <w:rStyle w:val="Zag11"/>
          <w:rFonts w:eastAsia="@Arial Unicode MS"/>
          <w:color w:val="000000"/>
          <w:sz w:val="28"/>
          <w:szCs w:val="28"/>
        </w:rPr>
        <w:t>. Умение работать с разными видами информации.</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Библиографическая культура.</w:t>
      </w:r>
      <w:r>
        <w:rPr>
          <w:rStyle w:val="Zag11"/>
          <w:rFonts w:eastAsia="@Arial Unicode MS"/>
          <w:color w:val="000000"/>
          <w:sz w:val="28"/>
          <w:szCs w:val="2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proofErr w:type="gramStart"/>
      <w:r>
        <w:rPr>
          <w:rStyle w:val="Zag11"/>
          <w:rFonts w:eastAsia="@Arial Unicode MS"/>
          <w:color w:val="000000"/>
          <w:sz w:val="28"/>
          <w:szCs w:val="28"/>
        </w:rPr>
        <w:t>Типы книг (изданий): книга</w:t>
      </w:r>
      <w:r>
        <w:rPr>
          <w:rStyle w:val="Zag11"/>
          <w:rFonts w:eastAsia="@Arial Unicode MS"/>
          <w:color w:val="000000"/>
          <w:sz w:val="28"/>
          <w:szCs w:val="28"/>
        </w:rPr>
        <w:noBreakHyphen/>
        <w:t>произведение, книга</w:t>
      </w:r>
      <w:r>
        <w:rPr>
          <w:rStyle w:val="Zag11"/>
          <w:rFonts w:eastAsia="@Arial Unicode MS"/>
          <w:color w:val="000000"/>
          <w:sz w:val="28"/>
          <w:szCs w:val="28"/>
        </w:rPr>
        <w:noBreakHyphen/>
        <w:t>сборник, собрание сочинений, периодическая печать, справочные издания (справочники, словари, энциклопедии).</w:t>
      </w:r>
      <w:proofErr w:type="gramEnd"/>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Выбор книг на основе рекомендованного списка, картотеки, открытого </w:t>
      </w:r>
      <w:r>
        <w:rPr>
          <w:rStyle w:val="Zag11"/>
          <w:rFonts w:eastAsia="@Arial Unicode MS"/>
          <w:color w:val="000000"/>
          <w:sz w:val="28"/>
          <w:szCs w:val="28"/>
        </w:rPr>
        <w:lastRenderedPageBreak/>
        <w:t>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Работа с текстом художественного произведения.</w:t>
      </w:r>
      <w:r>
        <w:rPr>
          <w:rStyle w:val="Zag11"/>
          <w:rFonts w:eastAsia="@Arial Unicode MS"/>
          <w:color w:val="000000"/>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пометок, имён героев.</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Характеристика героя произведения. </w:t>
      </w:r>
      <w:proofErr w:type="gramStart"/>
      <w:r>
        <w:rPr>
          <w:rStyle w:val="Zag11"/>
          <w:rFonts w:eastAsia="@Arial Unicode MS"/>
          <w:color w:val="000000"/>
          <w:sz w:val="28"/>
          <w:szCs w:val="28"/>
        </w:rPr>
        <w:t>Портрет, характер героя, выраженные через поступки и речь.</w:t>
      </w:r>
      <w:proofErr w:type="gramEnd"/>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Освоение разных видов пересказа художественного текста: </w:t>
      </w:r>
      <w:proofErr w:type="gramStart"/>
      <w:r>
        <w:rPr>
          <w:rStyle w:val="Zag11"/>
          <w:rFonts w:eastAsia="@Arial Unicode MS"/>
          <w:color w:val="000000"/>
          <w:sz w:val="28"/>
          <w:szCs w:val="28"/>
        </w:rPr>
        <w:t>подробный</w:t>
      </w:r>
      <w:proofErr w:type="gramEnd"/>
      <w:r>
        <w:rPr>
          <w:rStyle w:val="Zag11"/>
          <w:rFonts w:eastAsia="@Arial Unicode MS"/>
          <w:color w:val="000000"/>
          <w:sz w:val="28"/>
          <w:szCs w:val="28"/>
        </w:rPr>
        <w:t>, выборочный и краткий (передача основных мыслей).</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Подробный пересказ текста: определение главной мысли фрагмента, выделение опорных или ключевых слов, </w:t>
      </w:r>
      <w:proofErr w:type="spellStart"/>
      <w:r>
        <w:rPr>
          <w:rStyle w:val="Zag11"/>
          <w:rFonts w:eastAsia="@Arial Unicode MS"/>
          <w:color w:val="000000"/>
          <w:sz w:val="28"/>
          <w:szCs w:val="28"/>
        </w:rPr>
        <w:t>озаглавливание</w:t>
      </w:r>
      <w:proofErr w:type="spellEnd"/>
      <w:r>
        <w:rPr>
          <w:rStyle w:val="Zag11"/>
          <w:rFonts w:eastAsia="@Arial Unicode MS"/>
          <w:color w:val="000000"/>
          <w:sz w:val="28"/>
          <w:szCs w:val="28"/>
        </w:rPr>
        <w:t xml:space="preserve">, подробный пересказ эпизода; деление текста на части, определение главной мысли каждой части и всего текста, </w:t>
      </w:r>
      <w:proofErr w:type="spellStart"/>
      <w:r>
        <w:rPr>
          <w:rStyle w:val="Zag11"/>
          <w:rFonts w:eastAsia="@Arial Unicode MS"/>
          <w:color w:val="000000"/>
          <w:sz w:val="28"/>
          <w:szCs w:val="28"/>
        </w:rPr>
        <w:t>озаглавливание</w:t>
      </w:r>
      <w:proofErr w:type="spellEnd"/>
      <w:r>
        <w:rPr>
          <w:rStyle w:val="Zag11"/>
          <w:rFonts w:eastAsia="@Arial Unicode MS"/>
          <w:color w:val="000000"/>
          <w:sz w:val="28"/>
          <w:szCs w:val="28"/>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5D72B8" w:rsidRDefault="005D72B8" w:rsidP="005D72B8">
      <w:pPr>
        <w:tabs>
          <w:tab w:val="left" w:leader="dot" w:pos="624"/>
        </w:tabs>
        <w:spacing w:line="200" w:lineRule="atLeast"/>
        <w:jc w:val="both"/>
        <w:rPr>
          <w:rStyle w:val="Zag11"/>
          <w:rFonts w:eastAsia="@Arial Unicode MS"/>
          <w:color w:val="000000"/>
          <w:sz w:val="28"/>
          <w:szCs w:val="28"/>
        </w:rPr>
      </w:pPr>
      <w:r>
        <w:rPr>
          <w:rStyle w:val="Zag11"/>
          <w:rFonts w:eastAsia="@Arial Unicode MS"/>
          <w:b/>
          <w:bCs/>
          <w:color w:val="000000"/>
          <w:sz w:val="28"/>
          <w:szCs w:val="28"/>
        </w:rPr>
        <w:t xml:space="preserve">Работа с учебными, научно-популярными и другими текстами. </w:t>
      </w:r>
      <w:r>
        <w:rPr>
          <w:rStyle w:val="Zag11"/>
          <w:rFonts w:eastAsia="@Arial Unicode MS"/>
          <w:color w:val="000000"/>
          <w:sz w:val="28"/>
          <w:szCs w:val="28"/>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w:t>
      </w:r>
      <w:r>
        <w:rPr>
          <w:rStyle w:val="Zag11"/>
          <w:rFonts w:eastAsia="@Arial Unicode MS"/>
          <w:color w:val="000000"/>
          <w:sz w:val="28"/>
          <w:szCs w:val="28"/>
        </w:rPr>
        <w:lastRenderedPageBreak/>
        <w:t xml:space="preserve">текста. Деление текста на части. Определение </w:t>
      </w:r>
      <w:proofErr w:type="spellStart"/>
      <w:r>
        <w:rPr>
          <w:rStyle w:val="Zag11"/>
          <w:rFonts w:eastAsia="@Arial Unicode MS"/>
          <w:color w:val="000000"/>
          <w:sz w:val="28"/>
          <w:szCs w:val="28"/>
        </w:rPr>
        <w:t>микротем</w:t>
      </w:r>
      <w:proofErr w:type="spellEnd"/>
      <w:r>
        <w:rPr>
          <w:rStyle w:val="Zag11"/>
          <w:rFonts w:eastAsia="@Arial Unicode MS"/>
          <w:color w:val="000000"/>
          <w:sz w:val="28"/>
          <w:szCs w:val="28"/>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5D72B8" w:rsidRDefault="005D72B8" w:rsidP="005D72B8">
      <w:pPr>
        <w:tabs>
          <w:tab w:val="left" w:leader="dot" w:pos="624"/>
        </w:tabs>
        <w:spacing w:line="200" w:lineRule="atLeast"/>
        <w:jc w:val="center"/>
        <w:rPr>
          <w:sz w:val="28"/>
          <w:szCs w:val="28"/>
        </w:rPr>
      </w:pPr>
    </w:p>
    <w:p w:rsidR="005D72B8" w:rsidRDefault="005D72B8" w:rsidP="005D72B8">
      <w:pPr>
        <w:tabs>
          <w:tab w:val="left" w:leader="dot" w:pos="624"/>
        </w:tabs>
        <w:spacing w:line="200" w:lineRule="atLeast"/>
        <w:ind w:firstLine="339"/>
        <w:jc w:val="center"/>
        <w:rPr>
          <w:rStyle w:val="Zag11"/>
          <w:rFonts w:eastAsia="@Arial Unicode MS"/>
          <w:b/>
          <w:bCs/>
          <w:i/>
          <w:iCs/>
          <w:color w:val="000000"/>
          <w:sz w:val="28"/>
          <w:szCs w:val="28"/>
        </w:rPr>
      </w:pPr>
      <w:r>
        <w:rPr>
          <w:rStyle w:val="Zag11"/>
          <w:rFonts w:eastAsia="@Arial Unicode MS"/>
          <w:b/>
          <w:bCs/>
          <w:i/>
          <w:iCs/>
          <w:color w:val="000000"/>
          <w:sz w:val="28"/>
          <w:szCs w:val="28"/>
        </w:rPr>
        <w:t>Говорение (культура речевого общения)</w:t>
      </w:r>
    </w:p>
    <w:p w:rsidR="005D72B8" w:rsidRDefault="005D72B8" w:rsidP="005D72B8">
      <w:pPr>
        <w:tabs>
          <w:tab w:val="left" w:leader="dot" w:pos="624"/>
        </w:tabs>
        <w:spacing w:line="200" w:lineRule="atLeast"/>
        <w:ind w:firstLine="339"/>
        <w:jc w:val="both"/>
        <w:rPr>
          <w:sz w:val="28"/>
          <w:szCs w:val="28"/>
        </w:rPr>
      </w:pP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Pr>
          <w:rStyle w:val="Zag11"/>
          <w:rFonts w:eastAsia="@Arial Unicode MS"/>
          <w:color w:val="000000"/>
          <w:sz w:val="28"/>
          <w:szCs w:val="28"/>
        </w:rPr>
        <w:t>внеучебного</w:t>
      </w:r>
      <w:proofErr w:type="spellEnd"/>
      <w:r>
        <w:rPr>
          <w:rStyle w:val="Zag11"/>
          <w:rFonts w:eastAsia="@Arial Unicode MS"/>
          <w:color w:val="000000"/>
          <w:sz w:val="28"/>
          <w:szCs w:val="28"/>
        </w:rPr>
        <w:t xml:space="preserve"> общения. Знакомство с особенностями национального этикета на основе фольклорных произведений.</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w:t>
      </w:r>
      <w:proofErr w:type="gramStart"/>
      <w:r>
        <w:rPr>
          <w:rStyle w:val="Zag11"/>
          <w:rFonts w:eastAsia="@Arial Unicode MS"/>
          <w:color w:val="000000"/>
          <w:sz w:val="28"/>
          <w:szCs w:val="28"/>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Pr>
          <w:rStyle w:val="Zag11"/>
          <w:rFonts w:eastAsia="@Arial Unicode MS"/>
          <w:color w:val="000000"/>
          <w:sz w:val="28"/>
          <w:szCs w:val="28"/>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5D72B8" w:rsidRDefault="005D72B8" w:rsidP="005D72B8">
      <w:pPr>
        <w:tabs>
          <w:tab w:val="left" w:leader="dot" w:pos="624"/>
        </w:tabs>
        <w:spacing w:line="200" w:lineRule="atLeast"/>
        <w:jc w:val="both"/>
        <w:rPr>
          <w:rStyle w:val="Zag11"/>
          <w:rFonts w:eastAsia="@Arial Unicode MS"/>
          <w:color w:val="000000"/>
          <w:sz w:val="28"/>
          <w:szCs w:val="28"/>
        </w:rPr>
      </w:pPr>
      <w:r>
        <w:rPr>
          <w:rStyle w:val="Zag11"/>
          <w:rFonts w:eastAsia="@Arial Unicode MS"/>
          <w:color w:val="000000"/>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5D72B8" w:rsidRDefault="005D72B8" w:rsidP="005D72B8">
      <w:pPr>
        <w:tabs>
          <w:tab w:val="left" w:leader="dot" w:pos="624"/>
        </w:tabs>
        <w:spacing w:line="200" w:lineRule="atLeast"/>
        <w:jc w:val="center"/>
        <w:rPr>
          <w:sz w:val="28"/>
          <w:szCs w:val="28"/>
        </w:rPr>
      </w:pPr>
    </w:p>
    <w:p w:rsidR="005D72B8" w:rsidRDefault="005D72B8" w:rsidP="005D72B8">
      <w:pPr>
        <w:tabs>
          <w:tab w:val="left" w:leader="dot" w:pos="624"/>
        </w:tabs>
        <w:spacing w:line="200" w:lineRule="atLeast"/>
        <w:ind w:firstLine="339"/>
        <w:jc w:val="center"/>
        <w:rPr>
          <w:rStyle w:val="Zag11"/>
          <w:rFonts w:eastAsia="@Arial Unicode MS"/>
          <w:b/>
          <w:bCs/>
          <w:i/>
          <w:iCs/>
          <w:color w:val="000000"/>
          <w:sz w:val="28"/>
          <w:szCs w:val="28"/>
        </w:rPr>
      </w:pPr>
      <w:r>
        <w:rPr>
          <w:rStyle w:val="Zag11"/>
          <w:rFonts w:eastAsia="@Arial Unicode MS"/>
          <w:b/>
          <w:bCs/>
          <w:i/>
          <w:iCs/>
          <w:color w:val="000000"/>
          <w:sz w:val="28"/>
          <w:szCs w:val="28"/>
        </w:rPr>
        <w:t>Письмо (культура письменной речи)</w:t>
      </w:r>
    </w:p>
    <w:p w:rsidR="005D72B8" w:rsidRDefault="005D72B8" w:rsidP="005D72B8">
      <w:pPr>
        <w:tabs>
          <w:tab w:val="left" w:leader="dot" w:pos="624"/>
        </w:tabs>
        <w:spacing w:line="200" w:lineRule="atLeast"/>
        <w:ind w:firstLine="339"/>
        <w:jc w:val="both"/>
        <w:rPr>
          <w:sz w:val="28"/>
          <w:szCs w:val="28"/>
        </w:rPr>
      </w:pPr>
    </w:p>
    <w:p w:rsidR="005D72B8" w:rsidRDefault="005D72B8" w:rsidP="005D72B8">
      <w:pPr>
        <w:tabs>
          <w:tab w:val="left" w:leader="dot" w:pos="624"/>
        </w:tabs>
        <w:spacing w:line="200" w:lineRule="atLeast"/>
        <w:jc w:val="both"/>
        <w:rPr>
          <w:rStyle w:val="Zag11"/>
          <w:rFonts w:eastAsia="@Arial Unicode MS"/>
          <w:color w:val="000000"/>
          <w:sz w:val="28"/>
          <w:szCs w:val="28"/>
        </w:rPr>
      </w:pPr>
      <w:proofErr w:type="gramStart"/>
      <w:r>
        <w:rPr>
          <w:rStyle w:val="Zag11"/>
          <w:rFonts w:eastAsia="@Arial Unicode MS"/>
          <w:color w:val="000000"/>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5D72B8" w:rsidRDefault="005D72B8" w:rsidP="005D72B8">
      <w:pPr>
        <w:tabs>
          <w:tab w:val="left" w:leader="dot" w:pos="624"/>
        </w:tabs>
        <w:spacing w:line="200" w:lineRule="atLeast"/>
        <w:jc w:val="center"/>
        <w:rPr>
          <w:sz w:val="28"/>
          <w:szCs w:val="28"/>
        </w:rPr>
      </w:pPr>
    </w:p>
    <w:p w:rsidR="005D72B8" w:rsidRDefault="005D72B8" w:rsidP="005D72B8">
      <w:pPr>
        <w:tabs>
          <w:tab w:val="left" w:leader="dot" w:pos="624"/>
        </w:tabs>
        <w:spacing w:line="200" w:lineRule="atLeast"/>
        <w:ind w:firstLine="339"/>
        <w:jc w:val="center"/>
        <w:rPr>
          <w:rStyle w:val="Zag11"/>
          <w:rFonts w:eastAsia="@Arial Unicode MS"/>
          <w:b/>
          <w:bCs/>
          <w:i/>
          <w:iCs/>
          <w:color w:val="000000"/>
          <w:sz w:val="28"/>
          <w:szCs w:val="28"/>
        </w:rPr>
      </w:pPr>
      <w:r>
        <w:rPr>
          <w:rStyle w:val="Zag11"/>
          <w:rFonts w:eastAsia="@Arial Unicode MS"/>
          <w:b/>
          <w:bCs/>
          <w:i/>
          <w:iCs/>
          <w:color w:val="000000"/>
          <w:sz w:val="28"/>
          <w:szCs w:val="28"/>
        </w:rPr>
        <w:t>Круг детского чтения</w:t>
      </w:r>
    </w:p>
    <w:p w:rsidR="005D72B8" w:rsidRDefault="005D72B8" w:rsidP="005D72B8">
      <w:pPr>
        <w:tabs>
          <w:tab w:val="left" w:leader="dot" w:pos="624"/>
        </w:tabs>
        <w:spacing w:line="200" w:lineRule="atLeast"/>
        <w:ind w:firstLine="339"/>
        <w:jc w:val="both"/>
        <w:rPr>
          <w:sz w:val="28"/>
          <w:szCs w:val="28"/>
        </w:rPr>
      </w:pP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w:t>
      </w:r>
      <w:r>
        <w:rPr>
          <w:rStyle w:val="Zag11"/>
          <w:rFonts w:eastAsia="@Arial Unicode MS"/>
          <w:color w:val="000000"/>
          <w:sz w:val="28"/>
          <w:szCs w:val="28"/>
        </w:rPr>
        <w:lastRenderedPageBreak/>
        <w:t>многонационального характера России) и зарубежной литературы, доступные для восприятия младших школьников.</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proofErr w:type="gramStart"/>
      <w:r>
        <w:rPr>
          <w:rStyle w:val="Zag11"/>
          <w:rFonts w:eastAsia="@Arial Unicode MS"/>
          <w:color w:val="000000"/>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5D72B8" w:rsidRDefault="005D72B8" w:rsidP="005D72B8">
      <w:pPr>
        <w:tabs>
          <w:tab w:val="left" w:leader="dot" w:pos="624"/>
        </w:tabs>
        <w:spacing w:line="200" w:lineRule="atLeast"/>
        <w:jc w:val="both"/>
        <w:rPr>
          <w:rStyle w:val="Zag11"/>
          <w:rFonts w:eastAsia="@Arial Unicode MS"/>
          <w:color w:val="000000"/>
          <w:sz w:val="28"/>
          <w:szCs w:val="28"/>
        </w:rPr>
      </w:pPr>
      <w:r>
        <w:rPr>
          <w:rStyle w:val="Zag11"/>
          <w:rFonts w:eastAsia="@Arial Unicode MS"/>
          <w:color w:val="000000"/>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5D72B8" w:rsidRDefault="005D72B8" w:rsidP="005D72B8">
      <w:pPr>
        <w:tabs>
          <w:tab w:val="left" w:leader="dot" w:pos="624"/>
        </w:tabs>
        <w:spacing w:line="200" w:lineRule="atLeast"/>
        <w:jc w:val="center"/>
        <w:rPr>
          <w:sz w:val="28"/>
          <w:szCs w:val="28"/>
        </w:rPr>
      </w:pPr>
    </w:p>
    <w:p w:rsidR="005D72B8" w:rsidRDefault="005D72B8" w:rsidP="005D72B8">
      <w:pPr>
        <w:tabs>
          <w:tab w:val="left" w:leader="dot" w:pos="624"/>
        </w:tabs>
        <w:spacing w:line="200" w:lineRule="atLeast"/>
        <w:jc w:val="center"/>
        <w:rPr>
          <w:rStyle w:val="Zag11"/>
          <w:rFonts w:eastAsia="@Arial Unicode MS"/>
          <w:b/>
          <w:bCs/>
          <w:i/>
          <w:iCs/>
          <w:color w:val="000000"/>
          <w:sz w:val="28"/>
          <w:szCs w:val="28"/>
        </w:rPr>
      </w:pPr>
      <w:r>
        <w:rPr>
          <w:rStyle w:val="Zag11"/>
          <w:rFonts w:eastAsia="@Arial Unicode MS"/>
          <w:b/>
          <w:bCs/>
          <w:i/>
          <w:iCs/>
          <w:color w:val="000000"/>
          <w:sz w:val="28"/>
          <w:szCs w:val="28"/>
        </w:rPr>
        <w:t xml:space="preserve">Литературоведческая пропедевтика </w:t>
      </w:r>
    </w:p>
    <w:p w:rsidR="005D72B8" w:rsidRDefault="005D72B8" w:rsidP="005D72B8">
      <w:pPr>
        <w:tabs>
          <w:tab w:val="left" w:leader="dot" w:pos="624"/>
        </w:tabs>
        <w:spacing w:line="200" w:lineRule="atLeast"/>
        <w:ind w:firstLine="339"/>
        <w:jc w:val="center"/>
        <w:rPr>
          <w:rStyle w:val="Zag11"/>
          <w:rFonts w:eastAsia="@Arial Unicode MS"/>
          <w:b/>
          <w:bCs/>
          <w:i/>
          <w:iCs/>
          <w:color w:val="000000"/>
          <w:sz w:val="28"/>
          <w:szCs w:val="28"/>
        </w:rPr>
      </w:pPr>
      <w:r>
        <w:rPr>
          <w:rStyle w:val="Zag11"/>
          <w:rFonts w:eastAsia="@Arial Unicode MS"/>
          <w:b/>
          <w:bCs/>
          <w:i/>
          <w:iCs/>
          <w:color w:val="000000"/>
          <w:sz w:val="28"/>
          <w:szCs w:val="28"/>
        </w:rPr>
        <w:t>(практическое освоение)</w:t>
      </w:r>
    </w:p>
    <w:p w:rsidR="005D72B8" w:rsidRDefault="005D72B8" w:rsidP="005D72B8">
      <w:pPr>
        <w:tabs>
          <w:tab w:val="left" w:leader="dot" w:pos="624"/>
        </w:tabs>
        <w:spacing w:line="200" w:lineRule="atLeast"/>
        <w:ind w:firstLine="339"/>
        <w:jc w:val="both"/>
        <w:rPr>
          <w:sz w:val="28"/>
          <w:szCs w:val="28"/>
        </w:rPr>
      </w:pP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proofErr w:type="gramStart"/>
      <w:r>
        <w:rPr>
          <w:rStyle w:val="Zag11"/>
          <w:rFonts w:eastAsia="@Arial Unicode MS"/>
          <w:color w:val="000000"/>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proofErr w:type="gramStart"/>
      <w:r>
        <w:rPr>
          <w:rStyle w:val="Zag11"/>
          <w:rFonts w:eastAsia="@Arial Unicode MS"/>
          <w:color w:val="000000"/>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proofErr w:type="gramStart"/>
      <w:r>
        <w:rPr>
          <w:rStyle w:val="Zag11"/>
          <w:rFonts w:eastAsia="@Arial Unicode MS"/>
          <w:color w:val="000000"/>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Прозаическая и стихотворная речь: узнавание, различение, выделение особенностей стихотворного произведения (ритм, рифма).</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Фольклор и авторские художественные произведения (различение).</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Жанровое разнообразие произведений. Малые фольклорные формы (колыбельные песни, </w:t>
      </w:r>
      <w:proofErr w:type="spellStart"/>
      <w:r>
        <w:rPr>
          <w:rStyle w:val="Zag11"/>
          <w:rFonts w:eastAsia="@Arial Unicode MS"/>
          <w:color w:val="000000"/>
          <w:sz w:val="28"/>
          <w:szCs w:val="28"/>
        </w:rPr>
        <w:t>потешки</w:t>
      </w:r>
      <w:proofErr w:type="spellEnd"/>
      <w:r>
        <w:rPr>
          <w:rStyle w:val="Zag11"/>
          <w:rFonts w:eastAsia="@Arial Unicode MS"/>
          <w:color w:val="000000"/>
          <w:sz w:val="28"/>
          <w:szCs w:val="28"/>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5D72B8" w:rsidRDefault="005D72B8" w:rsidP="005D72B8">
      <w:pPr>
        <w:tabs>
          <w:tab w:val="left" w:leader="dot" w:pos="624"/>
        </w:tabs>
        <w:spacing w:after="56" w:line="200" w:lineRule="atLeast"/>
        <w:jc w:val="both"/>
        <w:rPr>
          <w:rStyle w:val="Zag11"/>
          <w:rFonts w:eastAsia="@Arial Unicode MS"/>
          <w:color w:val="000000"/>
          <w:sz w:val="28"/>
          <w:szCs w:val="28"/>
        </w:rPr>
      </w:pPr>
      <w:r>
        <w:rPr>
          <w:rStyle w:val="Zag11"/>
          <w:rFonts w:eastAsia="@Arial Unicode MS"/>
          <w:color w:val="000000"/>
          <w:sz w:val="28"/>
          <w:szCs w:val="28"/>
        </w:rPr>
        <w:t>Рассказ, стихотворение, басня — общее представление о жанре, особенностях построения и выразительных средствах.</w:t>
      </w:r>
    </w:p>
    <w:p w:rsidR="005D72B8" w:rsidRDefault="005D72B8" w:rsidP="005D72B8">
      <w:pPr>
        <w:tabs>
          <w:tab w:val="left" w:leader="dot" w:pos="624"/>
        </w:tabs>
        <w:spacing w:after="56" w:line="200" w:lineRule="atLeast"/>
        <w:jc w:val="center"/>
        <w:rPr>
          <w:sz w:val="28"/>
          <w:szCs w:val="28"/>
        </w:rPr>
      </w:pPr>
    </w:p>
    <w:p w:rsidR="005D72B8" w:rsidRDefault="005D72B8" w:rsidP="005D72B8">
      <w:pPr>
        <w:tabs>
          <w:tab w:val="left" w:leader="dot" w:pos="624"/>
        </w:tabs>
        <w:spacing w:line="200" w:lineRule="atLeast"/>
        <w:ind w:firstLine="339"/>
        <w:jc w:val="center"/>
        <w:rPr>
          <w:rStyle w:val="Zag11"/>
          <w:rFonts w:eastAsia="@Arial Unicode MS"/>
          <w:b/>
          <w:bCs/>
          <w:i/>
          <w:iCs/>
          <w:color w:val="000000"/>
          <w:sz w:val="28"/>
          <w:szCs w:val="28"/>
        </w:rPr>
      </w:pPr>
      <w:r>
        <w:rPr>
          <w:rStyle w:val="Zag11"/>
          <w:rFonts w:eastAsia="@Arial Unicode MS"/>
          <w:b/>
          <w:bCs/>
          <w:i/>
          <w:iCs/>
          <w:color w:val="000000"/>
          <w:sz w:val="28"/>
          <w:szCs w:val="28"/>
        </w:rPr>
        <w:t>Творческая деятельность обучающихся (на основе литературных произведений)</w:t>
      </w:r>
    </w:p>
    <w:p w:rsidR="005D72B8" w:rsidRDefault="005D72B8" w:rsidP="005D72B8">
      <w:pPr>
        <w:tabs>
          <w:tab w:val="left" w:leader="dot" w:pos="624"/>
        </w:tabs>
        <w:spacing w:line="200" w:lineRule="atLeast"/>
        <w:ind w:firstLine="339"/>
        <w:jc w:val="both"/>
        <w:rPr>
          <w:sz w:val="28"/>
          <w:szCs w:val="28"/>
        </w:rPr>
      </w:pPr>
    </w:p>
    <w:p w:rsidR="005D72B8" w:rsidRDefault="005D72B8" w:rsidP="005D72B8">
      <w:pPr>
        <w:pStyle w:val="Zag3"/>
        <w:tabs>
          <w:tab w:val="left" w:leader="dot" w:pos="624"/>
        </w:tabs>
        <w:spacing w:after="0" w:line="200" w:lineRule="atLeast"/>
        <w:ind w:firstLine="339"/>
        <w:jc w:val="both"/>
        <w:rPr>
          <w:rStyle w:val="Zag11"/>
          <w:rFonts w:eastAsia="@Arial Unicode MS"/>
          <w:sz w:val="28"/>
          <w:szCs w:val="28"/>
        </w:rPr>
      </w:pPr>
      <w:r>
        <w:rPr>
          <w:rStyle w:val="Zag11"/>
          <w:rFonts w:eastAsia="@Arial Unicode MS"/>
          <w:sz w:val="28"/>
          <w:szCs w:val="28"/>
        </w:rPr>
        <w:t xml:space="preserve">Интерпретация текста литературного произведения в творческой деятельности учащихся: чтение по ролям, </w:t>
      </w:r>
      <w:proofErr w:type="spellStart"/>
      <w:r>
        <w:rPr>
          <w:rStyle w:val="Zag11"/>
          <w:rFonts w:eastAsia="@Arial Unicode MS"/>
          <w:sz w:val="28"/>
          <w:szCs w:val="28"/>
        </w:rPr>
        <w:t>инсценирование</w:t>
      </w:r>
      <w:proofErr w:type="spellEnd"/>
      <w:r>
        <w:rPr>
          <w:rStyle w:val="Zag11"/>
          <w:rFonts w:eastAsia="@Arial Unicode MS"/>
          <w:sz w:val="28"/>
          <w:szCs w:val="28"/>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Pr>
          <w:rStyle w:val="Zag11"/>
          <w:rFonts w:eastAsia="@Arial Unicode MS"/>
          <w:sz w:val="28"/>
          <w:szCs w:val="28"/>
        </w:rPr>
        <w:t>этапности</w:t>
      </w:r>
      <w:proofErr w:type="spellEnd"/>
      <w:r>
        <w:rPr>
          <w:rStyle w:val="Zag11"/>
          <w:rFonts w:eastAsia="@Arial Unicode MS"/>
          <w:sz w:val="28"/>
          <w:szCs w:val="28"/>
        </w:rPr>
        <w:t xml:space="preserve">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5D72B8" w:rsidRDefault="005D72B8" w:rsidP="005D72B8">
      <w:pPr>
        <w:pStyle w:val="Zag3"/>
        <w:tabs>
          <w:tab w:val="left" w:leader="dot" w:pos="624"/>
        </w:tabs>
        <w:spacing w:line="200" w:lineRule="atLeast"/>
        <w:rPr>
          <w:sz w:val="28"/>
          <w:szCs w:val="28"/>
        </w:rPr>
      </w:pPr>
    </w:p>
    <w:p w:rsidR="005D72B8" w:rsidRDefault="005D72B8" w:rsidP="005D72B8">
      <w:pPr>
        <w:pStyle w:val="Zag3"/>
        <w:tabs>
          <w:tab w:val="left" w:leader="dot" w:pos="624"/>
        </w:tabs>
        <w:spacing w:line="200" w:lineRule="atLeast"/>
        <w:rPr>
          <w:rStyle w:val="Zag11"/>
          <w:rFonts w:eastAsia="@Arial Unicode MS"/>
          <w:sz w:val="28"/>
          <w:szCs w:val="28"/>
        </w:rPr>
      </w:pPr>
      <w:r>
        <w:rPr>
          <w:rStyle w:val="Zag11"/>
          <w:rFonts w:eastAsia="@Arial Unicode MS"/>
          <w:sz w:val="28"/>
          <w:szCs w:val="28"/>
        </w:rPr>
        <w:lastRenderedPageBreak/>
        <w:t>3. Иностранный язы</w:t>
      </w:r>
      <w:proofErr w:type="gramStart"/>
      <w:r>
        <w:rPr>
          <w:rStyle w:val="Zag11"/>
          <w:rFonts w:eastAsia="@Arial Unicode MS"/>
          <w:sz w:val="28"/>
          <w:szCs w:val="28"/>
        </w:rPr>
        <w:t>к(</w:t>
      </w:r>
      <w:proofErr w:type="gramEnd"/>
      <w:r>
        <w:rPr>
          <w:rStyle w:val="Zag11"/>
          <w:rFonts w:eastAsia="@Arial Unicode MS"/>
          <w:sz w:val="28"/>
          <w:szCs w:val="28"/>
        </w:rPr>
        <w:t>немецкий )</w:t>
      </w:r>
    </w:p>
    <w:p w:rsidR="005D72B8" w:rsidRDefault="005D72B8" w:rsidP="005D72B8">
      <w:pPr>
        <w:tabs>
          <w:tab w:val="left" w:leader="dot" w:pos="624"/>
        </w:tabs>
        <w:spacing w:line="200" w:lineRule="atLeast"/>
        <w:ind w:firstLine="339"/>
        <w:jc w:val="center"/>
        <w:rPr>
          <w:rStyle w:val="Zag11"/>
          <w:rFonts w:eastAsia="@Arial Unicode MS"/>
          <w:b/>
          <w:bCs/>
          <w:i/>
          <w:iCs/>
          <w:color w:val="000000"/>
          <w:sz w:val="28"/>
          <w:szCs w:val="28"/>
        </w:rPr>
      </w:pPr>
      <w:r>
        <w:rPr>
          <w:rStyle w:val="Zag11"/>
          <w:rFonts w:eastAsia="@Arial Unicode MS"/>
          <w:b/>
          <w:bCs/>
          <w:i/>
          <w:iCs/>
          <w:color w:val="000000"/>
          <w:sz w:val="28"/>
          <w:szCs w:val="28"/>
        </w:rPr>
        <w:t>Предметное содержание речи</w:t>
      </w:r>
    </w:p>
    <w:p w:rsidR="005D72B8" w:rsidRDefault="005D72B8" w:rsidP="005D72B8">
      <w:pPr>
        <w:tabs>
          <w:tab w:val="left" w:leader="dot" w:pos="624"/>
        </w:tabs>
        <w:spacing w:line="200" w:lineRule="atLeast"/>
        <w:ind w:firstLine="339"/>
        <w:jc w:val="both"/>
        <w:rPr>
          <w:sz w:val="28"/>
          <w:szCs w:val="28"/>
        </w:rPr>
      </w:pP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 xml:space="preserve">Знакомство. </w:t>
      </w:r>
      <w:r>
        <w:rPr>
          <w:rStyle w:val="Zag11"/>
          <w:rFonts w:eastAsia="@Arial Unicode MS"/>
          <w:color w:val="000000"/>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Я и моя семья</w:t>
      </w:r>
      <w:proofErr w:type="gramStart"/>
      <w:r>
        <w:rPr>
          <w:rStyle w:val="Zag11"/>
          <w:rFonts w:eastAsia="@Arial Unicode MS"/>
          <w:b/>
          <w:bCs/>
          <w:color w:val="000000"/>
          <w:sz w:val="28"/>
          <w:szCs w:val="28"/>
        </w:rPr>
        <w:t>.</w:t>
      </w:r>
      <w:proofErr w:type="gramEnd"/>
      <w:r>
        <w:rPr>
          <w:rStyle w:val="Zag11"/>
          <w:rFonts w:eastAsia="@Arial Unicode MS"/>
          <w:b/>
          <w:bCs/>
          <w:color w:val="000000"/>
          <w:sz w:val="28"/>
          <w:szCs w:val="28"/>
        </w:rPr>
        <w:t xml:space="preserve"> </w:t>
      </w:r>
      <w:proofErr w:type="gramStart"/>
      <w:r>
        <w:rPr>
          <w:rStyle w:val="Zag11"/>
          <w:rFonts w:eastAsia="@Arial Unicode MS"/>
          <w:color w:val="000000"/>
          <w:sz w:val="28"/>
          <w:szCs w:val="28"/>
        </w:rPr>
        <w:t>ч</w:t>
      </w:r>
      <w:proofErr w:type="gramEnd"/>
      <w:r>
        <w:rPr>
          <w:rStyle w:val="Zag11"/>
          <w:rFonts w:eastAsia="@Arial Unicode MS"/>
          <w:color w:val="000000"/>
          <w:sz w:val="28"/>
          <w:szCs w:val="28"/>
        </w:rPr>
        <w:t xml:space="preserve">лены семьи, их имена, возраст, внешность, черты характера, увлечения/хобби. Мой день (распорядок дня, </w:t>
      </w:r>
      <w:r>
        <w:rPr>
          <w:rStyle w:val="Zag11"/>
          <w:rFonts w:eastAsia="@Arial Unicode MS"/>
          <w:i/>
          <w:iCs/>
          <w:color w:val="000000"/>
          <w:sz w:val="28"/>
          <w:szCs w:val="28"/>
        </w:rPr>
        <w:t>домашние обязанности</w:t>
      </w:r>
      <w:r>
        <w:rPr>
          <w:rStyle w:val="Zag11"/>
          <w:rFonts w:eastAsia="@Arial Unicode MS"/>
          <w:color w:val="000000"/>
          <w:sz w:val="28"/>
          <w:szCs w:val="28"/>
        </w:rPr>
        <w:t>)</w:t>
      </w:r>
      <w:r>
        <w:rPr>
          <w:rStyle w:val="Zag11"/>
          <w:rFonts w:eastAsia="@Arial Unicode MS"/>
          <w:i/>
          <w:iCs/>
          <w:color w:val="000000"/>
          <w:sz w:val="28"/>
          <w:szCs w:val="28"/>
        </w:rPr>
        <w:t xml:space="preserve">. </w:t>
      </w:r>
      <w:r>
        <w:rPr>
          <w:rStyle w:val="Zag11"/>
          <w:rFonts w:eastAsia="@Arial Unicode MS"/>
          <w:color w:val="000000"/>
          <w:sz w:val="28"/>
          <w:szCs w:val="28"/>
        </w:rPr>
        <w:t xml:space="preserve">Покупки в магазине: одежда, </w:t>
      </w:r>
      <w:r>
        <w:rPr>
          <w:rStyle w:val="Zag11"/>
          <w:rFonts w:eastAsia="@Arial Unicode MS"/>
          <w:i/>
          <w:iCs/>
          <w:color w:val="000000"/>
          <w:sz w:val="28"/>
          <w:szCs w:val="28"/>
        </w:rPr>
        <w:t xml:space="preserve">обувь, </w:t>
      </w:r>
      <w:r>
        <w:rPr>
          <w:rStyle w:val="Zag11"/>
          <w:rFonts w:eastAsia="@Arial Unicode MS"/>
          <w:color w:val="000000"/>
          <w:sz w:val="28"/>
          <w:szCs w:val="28"/>
        </w:rPr>
        <w:t>основные продукты питания. Любимая еда. Семейные праздники: день рождения, Новый год/Рождество. Подарки.</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 xml:space="preserve">Мир моих увлечений. </w:t>
      </w:r>
      <w:r>
        <w:rPr>
          <w:rStyle w:val="Zag11"/>
          <w:rFonts w:eastAsia="@Arial Unicode MS"/>
          <w:color w:val="000000"/>
          <w:sz w:val="28"/>
          <w:szCs w:val="28"/>
        </w:rPr>
        <w:t xml:space="preserve">Мои любимые занятия. Виды спорта и спортивные игры. </w:t>
      </w:r>
      <w:r>
        <w:rPr>
          <w:rStyle w:val="Zag11"/>
          <w:rFonts w:eastAsia="@Arial Unicode MS"/>
          <w:i/>
          <w:iCs/>
          <w:color w:val="000000"/>
          <w:sz w:val="28"/>
          <w:szCs w:val="28"/>
        </w:rPr>
        <w:t xml:space="preserve">Мои любимые сказки. </w:t>
      </w:r>
      <w:r>
        <w:rPr>
          <w:rStyle w:val="Zag11"/>
          <w:rFonts w:eastAsia="@Arial Unicode MS"/>
          <w:color w:val="000000"/>
          <w:sz w:val="28"/>
          <w:szCs w:val="28"/>
        </w:rPr>
        <w:t xml:space="preserve">Выходной день </w:t>
      </w:r>
      <w:r>
        <w:rPr>
          <w:rStyle w:val="Zag11"/>
          <w:rFonts w:eastAsia="@Arial Unicode MS"/>
          <w:i/>
          <w:iCs/>
          <w:color w:val="000000"/>
          <w:sz w:val="28"/>
          <w:szCs w:val="28"/>
        </w:rPr>
        <w:t xml:space="preserve">(в зоопарке, цирке), </w:t>
      </w:r>
      <w:r>
        <w:rPr>
          <w:rStyle w:val="Zag11"/>
          <w:rFonts w:eastAsia="@Arial Unicode MS"/>
          <w:color w:val="000000"/>
          <w:sz w:val="28"/>
          <w:szCs w:val="28"/>
        </w:rPr>
        <w:t>каникулы.</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 xml:space="preserve">Я и мои друзья. </w:t>
      </w:r>
      <w:r>
        <w:rPr>
          <w:rStyle w:val="Zag11"/>
          <w:rFonts w:eastAsia="@Arial Unicode MS"/>
          <w:color w:val="000000"/>
          <w:sz w:val="28"/>
          <w:szCs w:val="28"/>
        </w:rPr>
        <w:t xml:space="preserve">Имя, возраст, внешность, характер, увлечения/хобби. Совместные занятия. Письмо зарубежному другу. </w:t>
      </w:r>
      <w:proofErr w:type="gramStart"/>
      <w:r>
        <w:rPr>
          <w:rStyle w:val="Zag11"/>
          <w:rFonts w:eastAsia="@Arial Unicode MS"/>
          <w:color w:val="000000"/>
          <w:sz w:val="28"/>
          <w:szCs w:val="28"/>
        </w:rPr>
        <w:t>Любимое домашнее животное: имя, возраст, цвет, размер, характер, что умеет делать.</w:t>
      </w:r>
      <w:proofErr w:type="gramEnd"/>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 xml:space="preserve">Моя школа. </w:t>
      </w:r>
      <w:r>
        <w:rPr>
          <w:rStyle w:val="Zag11"/>
          <w:rFonts w:eastAsia="@Arial Unicode MS"/>
          <w:color w:val="000000"/>
          <w:sz w:val="28"/>
          <w:szCs w:val="28"/>
        </w:rPr>
        <w:t>Классная комната, учебные предметы, школьные принадлежности. Учебные занятия на уроках.</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 xml:space="preserve">Мир вокруг меня. </w:t>
      </w:r>
      <w:r>
        <w:rPr>
          <w:rStyle w:val="Zag11"/>
          <w:rFonts w:eastAsia="@Arial Unicode MS"/>
          <w:color w:val="000000"/>
          <w:sz w:val="28"/>
          <w:szCs w:val="28"/>
        </w:rPr>
        <w:t xml:space="preserve">Мой дом/квартира/комната: названия комнат, их размер, предметы мебели и интерьера. Природа. </w:t>
      </w:r>
      <w:r>
        <w:rPr>
          <w:rStyle w:val="Zag11"/>
          <w:rFonts w:eastAsia="@Arial Unicode MS"/>
          <w:i/>
          <w:iCs/>
          <w:color w:val="000000"/>
          <w:sz w:val="28"/>
          <w:szCs w:val="28"/>
        </w:rPr>
        <w:t xml:space="preserve">Дикие и домашние животные. </w:t>
      </w:r>
      <w:r>
        <w:rPr>
          <w:rStyle w:val="Zag11"/>
          <w:rFonts w:eastAsia="@Arial Unicode MS"/>
          <w:color w:val="000000"/>
          <w:sz w:val="28"/>
          <w:szCs w:val="28"/>
        </w:rPr>
        <w:t>Любимое время года. Погода.</w:t>
      </w:r>
    </w:p>
    <w:p w:rsidR="005D72B8" w:rsidRDefault="005D72B8" w:rsidP="005D72B8">
      <w:pPr>
        <w:tabs>
          <w:tab w:val="left" w:leader="dot" w:pos="624"/>
        </w:tabs>
        <w:spacing w:line="200" w:lineRule="atLeast"/>
        <w:ind w:firstLine="339"/>
        <w:jc w:val="both"/>
        <w:rPr>
          <w:rStyle w:val="Zag11"/>
          <w:rFonts w:eastAsia="@Arial Unicode MS"/>
          <w:i/>
          <w:iCs/>
          <w:color w:val="000000"/>
          <w:sz w:val="28"/>
          <w:szCs w:val="28"/>
        </w:rPr>
      </w:pPr>
      <w:r>
        <w:rPr>
          <w:rStyle w:val="Zag11"/>
          <w:rFonts w:eastAsia="@Arial Unicode MS"/>
          <w:b/>
          <w:bCs/>
          <w:color w:val="000000"/>
          <w:sz w:val="28"/>
          <w:szCs w:val="28"/>
        </w:rPr>
        <w:t xml:space="preserve">Страна/страны изучаемого языка и родная страна. </w:t>
      </w:r>
      <w:r>
        <w:rPr>
          <w:rStyle w:val="Zag11"/>
          <w:rFonts w:eastAsia="@Arial Unicode MS"/>
          <w:color w:val="000000"/>
          <w:sz w:val="28"/>
          <w:szCs w:val="28"/>
        </w:rPr>
        <w:t>Общие сведения: название, столица. Литературные персонажи популярных книг моих сверстников (имена героев книг, черты характера).</w:t>
      </w:r>
      <w:r>
        <w:rPr>
          <w:rStyle w:val="Zag11"/>
          <w:rFonts w:eastAsia="@Arial Unicode MS"/>
          <w:i/>
          <w:iCs/>
          <w:color w:val="000000"/>
          <w:sz w:val="28"/>
          <w:szCs w:val="28"/>
        </w:rPr>
        <w:t xml:space="preserve"> Небольшие произведения детского фольклора на изучаемом иностранном языке (рифмовки, стихи, песни, сказки).</w:t>
      </w:r>
    </w:p>
    <w:p w:rsidR="005D72B8" w:rsidRDefault="005D72B8" w:rsidP="005D72B8">
      <w:pPr>
        <w:tabs>
          <w:tab w:val="left" w:leader="dot" w:pos="624"/>
        </w:tabs>
        <w:spacing w:line="200" w:lineRule="atLeast"/>
        <w:jc w:val="both"/>
        <w:rPr>
          <w:rStyle w:val="Zag11"/>
          <w:rFonts w:eastAsia="@Arial Unicode MS"/>
          <w:color w:val="000000"/>
          <w:sz w:val="28"/>
          <w:szCs w:val="28"/>
        </w:rPr>
      </w:pPr>
      <w:r>
        <w:rPr>
          <w:rStyle w:val="Zag11"/>
          <w:rFonts w:eastAsia="@Arial Unicode MS"/>
          <w:color w:val="000000"/>
          <w:sz w:val="28"/>
          <w:szCs w:val="28"/>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5D72B8" w:rsidRDefault="005D72B8" w:rsidP="005D72B8">
      <w:pPr>
        <w:tabs>
          <w:tab w:val="left" w:leader="dot" w:pos="624"/>
        </w:tabs>
        <w:spacing w:line="200" w:lineRule="atLeast"/>
        <w:jc w:val="center"/>
        <w:rPr>
          <w:sz w:val="28"/>
          <w:szCs w:val="28"/>
        </w:rPr>
      </w:pPr>
    </w:p>
    <w:p w:rsidR="005D72B8" w:rsidRDefault="005D72B8" w:rsidP="005D72B8">
      <w:pPr>
        <w:tabs>
          <w:tab w:val="left" w:leader="dot" w:pos="624"/>
        </w:tabs>
        <w:spacing w:line="200" w:lineRule="atLeast"/>
        <w:ind w:firstLine="339"/>
        <w:jc w:val="center"/>
        <w:rPr>
          <w:rStyle w:val="Zag11"/>
          <w:rFonts w:eastAsia="@Arial Unicode MS"/>
          <w:b/>
          <w:bCs/>
          <w:i/>
          <w:iCs/>
          <w:color w:val="000000"/>
          <w:sz w:val="28"/>
          <w:szCs w:val="28"/>
        </w:rPr>
      </w:pPr>
      <w:r>
        <w:rPr>
          <w:rStyle w:val="Zag11"/>
          <w:rFonts w:eastAsia="@Arial Unicode MS"/>
          <w:b/>
          <w:bCs/>
          <w:i/>
          <w:iCs/>
          <w:color w:val="000000"/>
          <w:sz w:val="28"/>
          <w:szCs w:val="28"/>
        </w:rPr>
        <w:t>Коммуникативные умения по видам речевой деятельности</w:t>
      </w:r>
    </w:p>
    <w:p w:rsidR="005D72B8" w:rsidRDefault="005D72B8" w:rsidP="005D72B8">
      <w:pPr>
        <w:tabs>
          <w:tab w:val="left" w:leader="dot" w:pos="624"/>
        </w:tabs>
        <w:spacing w:line="200" w:lineRule="atLeast"/>
        <w:ind w:firstLine="339"/>
        <w:jc w:val="both"/>
        <w:rPr>
          <w:sz w:val="28"/>
          <w:szCs w:val="28"/>
        </w:rPr>
      </w:pPr>
    </w:p>
    <w:p w:rsidR="005D72B8" w:rsidRDefault="005D72B8" w:rsidP="005D72B8">
      <w:pPr>
        <w:tabs>
          <w:tab w:val="left" w:leader="dot" w:pos="624"/>
        </w:tabs>
        <w:spacing w:line="200" w:lineRule="atLeast"/>
        <w:ind w:firstLine="339"/>
        <w:jc w:val="both"/>
        <w:rPr>
          <w:rStyle w:val="Zag11"/>
          <w:rFonts w:eastAsia="@Arial Unicode MS"/>
          <w:b/>
          <w:bCs/>
          <w:color w:val="000000"/>
          <w:sz w:val="28"/>
          <w:szCs w:val="28"/>
        </w:rPr>
      </w:pPr>
      <w:r>
        <w:rPr>
          <w:rStyle w:val="Zag11"/>
          <w:rFonts w:eastAsia="@Arial Unicode MS"/>
          <w:b/>
          <w:bCs/>
          <w:color w:val="000000"/>
          <w:sz w:val="28"/>
          <w:szCs w:val="28"/>
        </w:rPr>
        <w:t>В русле говорения</w:t>
      </w:r>
    </w:p>
    <w:p w:rsidR="005D72B8" w:rsidRDefault="005D72B8" w:rsidP="005D72B8">
      <w:pPr>
        <w:tabs>
          <w:tab w:val="left" w:leader="dot" w:pos="624"/>
        </w:tabs>
        <w:spacing w:line="200" w:lineRule="atLeast"/>
        <w:ind w:firstLine="339"/>
        <w:jc w:val="both"/>
        <w:rPr>
          <w:rStyle w:val="Zag11"/>
          <w:rFonts w:eastAsia="@Arial Unicode MS"/>
          <w:i/>
          <w:iCs/>
          <w:color w:val="000000"/>
          <w:sz w:val="28"/>
          <w:szCs w:val="28"/>
        </w:rPr>
      </w:pPr>
      <w:r>
        <w:rPr>
          <w:rStyle w:val="Zag11"/>
          <w:rFonts w:eastAsia="@Arial Unicode MS"/>
          <w:i/>
          <w:iCs/>
          <w:color w:val="000000"/>
          <w:sz w:val="28"/>
          <w:szCs w:val="28"/>
        </w:rPr>
        <w:t>1. Диалогическая форма</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Уметь вести:</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·диалог-расспрос (запрос информации и ответ на него);</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·диалог — побуждение к действию.</w:t>
      </w:r>
    </w:p>
    <w:p w:rsidR="005D72B8" w:rsidRDefault="005D72B8" w:rsidP="005D72B8">
      <w:pPr>
        <w:tabs>
          <w:tab w:val="left" w:leader="dot" w:pos="624"/>
        </w:tabs>
        <w:spacing w:line="200" w:lineRule="atLeast"/>
        <w:ind w:firstLine="339"/>
        <w:jc w:val="both"/>
        <w:rPr>
          <w:rStyle w:val="Zag11"/>
          <w:rFonts w:eastAsia="@Arial Unicode MS"/>
          <w:i/>
          <w:iCs/>
          <w:color w:val="000000"/>
          <w:sz w:val="28"/>
          <w:szCs w:val="28"/>
        </w:rPr>
      </w:pPr>
      <w:r>
        <w:rPr>
          <w:rStyle w:val="Zag11"/>
          <w:rFonts w:eastAsia="@Arial Unicode MS"/>
          <w:i/>
          <w:iCs/>
          <w:color w:val="000000"/>
          <w:sz w:val="28"/>
          <w:szCs w:val="28"/>
        </w:rPr>
        <w:t>2. Монологическая форма</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Уметь пользоваться:</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·основными коммуникативными типами речи: описание, рассказ, </w:t>
      </w:r>
      <w:r>
        <w:rPr>
          <w:rStyle w:val="Zag11"/>
          <w:rFonts w:eastAsia="@Arial Unicode MS"/>
          <w:i/>
          <w:iCs/>
          <w:color w:val="000000"/>
          <w:sz w:val="28"/>
          <w:szCs w:val="28"/>
        </w:rPr>
        <w:lastRenderedPageBreak/>
        <w:t>характеристика (персонажей)</w:t>
      </w:r>
      <w:r>
        <w:rPr>
          <w:rStyle w:val="Zag11"/>
          <w:rFonts w:eastAsia="@Arial Unicode MS"/>
          <w:color w:val="000000"/>
          <w:sz w:val="28"/>
          <w:szCs w:val="28"/>
        </w:rPr>
        <w:t>.</w:t>
      </w:r>
    </w:p>
    <w:p w:rsidR="005D72B8" w:rsidRDefault="005D72B8" w:rsidP="005D72B8">
      <w:pPr>
        <w:tabs>
          <w:tab w:val="left" w:leader="dot" w:pos="624"/>
        </w:tabs>
        <w:spacing w:line="200" w:lineRule="atLeast"/>
        <w:ind w:firstLine="339"/>
        <w:jc w:val="both"/>
        <w:rPr>
          <w:rStyle w:val="Zag11"/>
          <w:rFonts w:eastAsia="@Arial Unicode MS"/>
          <w:b/>
          <w:bCs/>
          <w:color w:val="000000"/>
          <w:sz w:val="28"/>
          <w:szCs w:val="28"/>
        </w:rPr>
      </w:pPr>
      <w:r>
        <w:rPr>
          <w:rStyle w:val="Zag11"/>
          <w:rFonts w:eastAsia="@Arial Unicode MS"/>
          <w:b/>
          <w:bCs/>
          <w:color w:val="000000"/>
          <w:sz w:val="28"/>
          <w:szCs w:val="28"/>
        </w:rPr>
        <w:t xml:space="preserve">В русле </w:t>
      </w:r>
      <w:proofErr w:type="spellStart"/>
      <w:r>
        <w:rPr>
          <w:rStyle w:val="Zag11"/>
          <w:rFonts w:eastAsia="@Arial Unicode MS"/>
          <w:b/>
          <w:bCs/>
          <w:color w:val="000000"/>
          <w:sz w:val="28"/>
          <w:szCs w:val="28"/>
        </w:rPr>
        <w:t>аудирования</w:t>
      </w:r>
      <w:proofErr w:type="spellEnd"/>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Воспринимать на слух и понимать:</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·речь учителя и одноклассников в процессе общения на уроке и вербально/</w:t>
      </w:r>
      <w:proofErr w:type="spellStart"/>
      <w:r>
        <w:rPr>
          <w:rStyle w:val="Zag11"/>
          <w:rFonts w:eastAsia="@Arial Unicode MS"/>
          <w:color w:val="000000"/>
          <w:sz w:val="28"/>
          <w:szCs w:val="28"/>
        </w:rPr>
        <w:t>невербально</w:t>
      </w:r>
      <w:proofErr w:type="spellEnd"/>
      <w:r>
        <w:rPr>
          <w:rStyle w:val="Zag11"/>
          <w:rFonts w:eastAsia="@Arial Unicode MS"/>
          <w:color w:val="000000"/>
          <w:sz w:val="28"/>
          <w:szCs w:val="28"/>
        </w:rPr>
        <w:t xml:space="preserve"> реагировать на </w:t>
      </w:r>
      <w:proofErr w:type="gramStart"/>
      <w:r>
        <w:rPr>
          <w:rStyle w:val="Zag11"/>
          <w:rFonts w:eastAsia="@Arial Unicode MS"/>
          <w:color w:val="000000"/>
          <w:sz w:val="28"/>
          <w:szCs w:val="28"/>
        </w:rPr>
        <w:t>услышанное</w:t>
      </w:r>
      <w:proofErr w:type="gramEnd"/>
      <w:r>
        <w:rPr>
          <w:rStyle w:val="Zag11"/>
          <w:rFonts w:eastAsia="@Arial Unicode MS"/>
          <w:color w:val="000000"/>
          <w:sz w:val="28"/>
          <w:szCs w:val="28"/>
        </w:rPr>
        <w:t>;</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5D72B8" w:rsidRDefault="005D72B8" w:rsidP="005D72B8">
      <w:pPr>
        <w:tabs>
          <w:tab w:val="left" w:leader="dot" w:pos="624"/>
        </w:tabs>
        <w:spacing w:line="200" w:lineRule="atLeast"/>
        <w:ind w:firstLine="339"/>
        <w:jc w:val="both"/>
        <w:rPr>
          <w:rStyle w:val="Zag11"/>
          <w:rFonts w:eastAsia="@Arial Unicode MS"/>
          <w:b/>
          <w:bCs/>
          <w:color w:val="000000"/>
          <w:sz w:val="28"/>
          <w:szCs w:val="28"/>
        </w:rPr>
      </w:pPr>
      <w:r>
        <w:rPr>
          <w:rStyle w:val="Zag11"/>
          <w:rFonts w:eastAsia="@Arial Unicode MS"/>
          <w:b/>
          <w:bCs/>
          <w:color w:val="000000"/>
          <w:sz w:val="28"/>
          <w:szCs w:val="28"/>
        </w:rPr>
        <w:t>В русле чтения</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Читать:</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·вслух небольшие тексты, построенные на изученном языковом материале;</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w:t>
      </w:r>
      <w:proofErr w:type="spellStart"/>
      <w:r>
        <w:rPr>
          <w:rStyle w:val="Zag11"/>
          <w:rFonts w:eastAsia="@Arial Unicode MS"/>
          <w:color w:val="000000"/>
          <w:sz w:val="28"/>
          <w:szCs w:val="28"/>
        </w:rPr>
        <w:t>т.·д</w:t>
      </w:r>
      <w:proofErr w:type="spellEnd"/>
      <w:r>
        <w:rPr>
          <w:rStyle w:val="Zag11"/>
          <w:rFonts w:eastAsia="@Arial Unicode MS"/>
          <w:color w:val="000000"/>
          <w:sz w:val="28"/>
          <w:szCs w:val="28"/>
        </w:rPr>
        <w:t>.).</w:t>
      </w:r>
    </w:p>
    <w:p w:rsidR="005D72B8" w:rsidRDefault="005D72B8" w:rsidP="005D72B8">
      <w:pPr>
        <w:tabs>
          <w:tab w:val="left" w:leader="dot" w:pos="624"/>
        </w:tabs>
        <w:spacing w:line="200" w:lineRule="atLeast"/>
        <w:ind w:firstLine="339"/>
        <w:jc w:val="both"/>
        <w:rPr>
          <w:rStyle w:val="Zag11"/>
          <w:rFonts w:eastAsia="@Arial Unicode MS"/>
          <w:b/>
          <w:bCs/>
          <w:color w:val="000000"/>
          <w:sz w:val="28"/>
          <w:szCs w:val="28"/>
        </w:rPr>
      </w:pPr>
      <w:r>
        <w:rPr>
          <w:rStyle w:val="Zag11"/>
          <w:rFonts w:eastAsia="@Arial Unicode MS"/>
          <w:b/>
          <w:bCs/>
          <w:color w:val="000000"/>
          <w:sz w:val="28"/>
          <w:szCs w:val="28"/>
        </w:rPr>
        <w:t>В русле письма</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Владеть:</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·умением выписывать из текста слова, словосочетания и предложения;</w:t>
      </w:r>
    </w:p>
    <w:p w:rsidR="005D72B8" w:rsidRDefault="005D72B8" w:rsidP="005D72B8">
      <w:pPr>
        <w:tabs>
          <w:tab w:val="left" w:leader="dot" w:pos="624"/>
        </w:tabs>
        <w:spacing w:after="56" w:line="200" w:lineRule="atLeast"/>
        <w:jc w:val="both"/>
        <w:rPr>
          <w:rStyle w:val="Zag11"/>
          <w:rFonts w:eastAsia="@Arial Unicode MS"/>
          <w:color w:val="000000"/>
          <w:sz w:val="28"/>
          <w:szCs w:val="28"/>
        </w:rPr>
      </w:pPr>
      <w:r>
        <w:rPr>
          <w:rStyle w:val="Zag11"/>
          <w:rFonts w:eastAsia="@Arial Unicode MS"/>
          <w:color w:val="000000"/>
          <w:sz w:val="28"/>
          <w:szCs w:val="28"/>
        </w:rPr>
        <w:t>·основами письменной речи: писать по образцу поздравление с праздником, короткое личное письмо.</w:t>
      </w:r>
    </w:p>
    <w:p w:rsidR="005D72B8" w:rsidRDefault="005D72B8" w:rsidP="005D72B8">
      <w:pPr>
        <w:tabs>
          <w:tab w:val="left" w:leader="dot" w:pos="624"/>
        </w:tabs>
        <w:spacing w:after="56" w:line="200" w:lineRule="atLeast"/>
        <w:jc w:val="center"/>
        <w:rPr>
          <w:sz w:val="28"/>
          <w:szCs w:val="28"/>
        </w:rPr>
      </w:pPr>
    </w:p>
    <w:p w:rsidR="005D72B8" w:rsidRDefault="005D72B8" w:rsidP="005D72B8">
      <w:pPr>
        <w:tabs>
          <w:tab w:val="left" w:leader="dot" w:pos="624"/>
        </w:tabs>
        <w:spacing w:line="200" w:lineRule="atLeast"/>
        <w:ind w:firstLine="339"/>
        <w:jc w:val="center"/>
        <w:rPr>
          <w:rStyle w:val="Zag11"/>
          <w:rFonts w:eastAsia="@Arial Unicode MS"/>
          <w:b/>
          <w:bCs/>
          <w:i/>
          <w:iCs/>
          <w:color w:val="000000"/>
          <w:sz w:val="28"/>
          <w:szCs w:val="28"/>
        </w:rPr>
      </w:pPr>
      <w:r>
        <w:rPr>
          <w:rStyle w:val="Zag11"/>
          <w:rFonts w:eastAsia="@Arial Unicode MS"/>
          <w:b/>
          <w:bCs/>
          <w:i/>
          <w:iCs/>
          <w:color w:val="000000"/>
          <w:sz w:val="28"/>
          <w:szCs w:val="28"/>
        </w:rPr>
        <w:t>Языковые средства и навыки пользования ими</w:t>
      </w:r>
    </w:p>
    <w:p w:rsidR="005D72B8" w:rsidRDefault="005D72B8" w:rsidP="005D72B8">
      <w:pPr>
        <w:tabs>
          <w:tab w:val="left" w:leader="dot" w:pos="624"/>
        </w:tabs>
        <w:spacing w:line="200" w:lineRule="atLeast"/>
        <w:ind w:firstLine="339"/>
        <w:jc w:val="both"/>
        <w:rPr>
          <w:sz w:val="28"/>
          <w:szCs w:val="28"/>
        </w:rPr>
      </w:pPr>
    </w:p>
    <w:p w:rsidR="005D72B8" w:rsidRDefault="005D72B8" w:rsidP="005D72B8">
      <w:pPr>
        <w:tabs>
          <w:tab w:val="left" w:leader="dot" w:pos="624"/>
        </w:tabs>
        <w:spacing w:line="200" w:lineRule="atLeast"/>
        <w:ind w:firstLine="339"/>
        <w:jc w:val="both"/>
        <w:rPr>
          <w:rStyle w:val="Zag11"/>
          <w:rFonts w:eastAsia="@Arial Unicode MS"/>
          <w:b/>
          <w:bCs/>
          <w:i/>
          <w:iCs/>
          <w:color w:val="000000"/>
          <w:sz w:val="28"/>
          <w:szCs w:val="28"/>
        </w:rPr>
      </w:pPr>
      <w:r>
        <w:rPr>
          <w:rStyle w:val="Zag11"/>
          <w:rFonts w:eastAsia="@Arial Unicode MS"/>
          <w:b/>
          <w:bCs/>
          <w:i/>
          <w:iCs/>
          <w:color w:val="000000"/>
          <w:sz w:val="28"/>
          <w:szCs w:val="28"/>
        </w:rPr>
        <w:t>немецкий язык</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 xml:space="preserve">Графика, каллиграфия, орфография. </w:t>
      </w:r>
      <w:r>
        <w:rPr>
          <w:rStyle w:val="Zag11"/>
          <w:rFonts w:eastAsia="@Arial Unicode MS"/>
          <w:color w:val="000000"/>
          <w:sz w:val="28"/>
          <w:szCs w:val="28"/>
        </w:rPr>
        <w:t xml:space="preserve">Все буквы немецкого  алфавита. Основные буквосочетания. </w:t>
      </w:r>
      <w:proofErr w:type="spellStart"/>
      <w:proofErr w:type="gramStart"/>
      <w:r>
        <w:rPr>
          <w:rStyle w:val="Zag11"/>
          <w:rFonts w:eastAsia="@Arial Unicode MS"/>
          <w:color w:val="000000"/>
          <w:sz w:val="28"/>
          <w:szCs w:val="28"/>
        </w:rPr>
        <w:t>Звуко</w:t>
      </w:r>
      <w:proofErr w:type="spellEnd"/>
      <w:r>
        <w:rPr>
          <w:rStyle w:val="Zag11"/>
          <w:rFonts w:eastAsia="@Arial Unicode MS"/>
          <w:color w:val="000000"/>
          <w:sz w:val="28"/>
          <w:szCs w:val="28"/>
        </w:rPr>
        <w:t>-буквенные</w:t>
      </w:r>
      <w:proofErr w:type="gramEnd"/>
      <w:r>
        <w:rPr>
          <w:rStyle w:val="Zag11"/>
          <w:rFonts w:eastAsia="@Arial Unicode MS"/>
          <w:color w:val="000000"/>
          <w:sz w:val="28"/>
          <w:szCs w:val="28"/>
        </w:rPr>
        <w:t xml:space="preserve">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5D72B8" w:rsidRDefault="005D72B8" w:rsidP="005D72B8">
      <w:pPr>
        <w:tabs>
          <w:tab w:val="left" w:leader="dot" w:pos="624"/>
        </w:tabs>
        <w:spacing w:line="200" w:lineRule="atLeast"/>
        <w:ind w:firstLine="339"/>
        <w:jc w:val="both"/>
        <w:rPr>
          <w:rStyle w:val="Zag11"/>
          <w:rFonts w:eastAsia="@Arial Unicode MS"/>
          <w:i/>
          <w:iCs/>
          <w:color w:val="000000"/>
          <w:sz w:val="28"/>
          <w:szCs w:val="28"/>
        </w:rPr>
      </w:pPr>
      <w:r>
        <w:rPr>
          <w:rStyle w:val="Zag11"/>
          <w:rFonts w:eastAsia="@Arial Unicode MS"/>
          <w:b/>
          <w:bCs/>
          <w:color w:val="000000"/>
          <w:sz w:val="28"/>
          <w:szCs w:val="28"/>
        </w:rPr>
        <w:t xml:space="preserve">Фонетическая сторона речи. </w:t>
      </w:r>
      <w:r>
        <w:rPr>
          <w:rStyle w:val="Zag11"/>
          <w:rFonts w:eastAsia="@Arial Unicode MS"/>
          <w:color w:val="000000"/>
          <w:sz w:val="28"/>
          <w:szCs w:val="28"/>
        </w:rPr>
        <w:t>Адекватное произношение и различение на слух всех звуков и звукосочетаний немецкого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w:t>
      </w:r>
      <w:r>
        <w:rPr>
          <w:rStyle w:val="Zag11"/>
          <w:rFonts w:eastAsia="@Arial Unicode MS"/>
          <w:i/>
          <w:iCs/>
          <w:color w:val="000000"/>
          <w:sz w:val="28"/>
          <w:szCs w:val="28"/>
        </w:rPr>
        <w:t xml:space="preserve">. </w:t>
      </w:r>
      <w:r>
        <w:rPr>
          <w:rStyle w:val="Zag11"/>
          <w:rFonts w:eastAsia="@Arial Unicode MS"/>
          <w:color w:val="000000"/>
          <w:sz w:val="28"/>
          <w:szCs w:val="28"/>
        </w:rPr>
        <w:t>Ударение в слове, фразе.</w:t>
      </w:r>
      <w:r>
        <w:rPr>
          <w:rStyle w:val="Zag11"/>
          <w:rFonts w:eastAsia="@Arial Unicode MS"/>
          <w:i/>
          <w:iCs/>
          <w:color w:val="000000"/>
          <w:sz w:val="28"/>
          <w:szCs w:val="28"/>
        </w:rPr>
        <w:t xml:space="preserve"> Отсутствие ударения на служебных словах (артиклях, союзах, предлогах). Членение предложений на смысловые группы.</w:t>
      </w:r>
      <w:r>
        <w:rPr>
          <w:rStyle w:val="Zag11"/>
          <w:rFonts w:eastAsia="@Arial Unicode MS"/>
          <w:color w:val="000000"/>
          <w:sz w:val="28"/>
          <w:szCs w:val="28"/>
        </w:rPr>
        <w:t xml:space="preserve"> Ритмико-интонационные особенности повествовательного, побудительного и вопросительного (общий и специальный вопрос) предложений. </w:t>
      </w:r>
      <w:r>
        <w:rPr>
          <w:rStyle w:val="Zag11"/>
          <w:rFonts w:eastAsia="@Arial Unicode MS"/>
          <w:i/>
          <w:iCs/>
          <w:color w:val="000000"/>
          <w:sz w:val="28"/>
          <w:szCs w:val="28"/>
        </w:rPr>
        <w:t>Интонация перечисления. Чтение по транскрипции изученных слов.</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 xml:space="preserve">Лексическая сторона речи. </w:t>
      </w:r>
      <w:r>
        <w:rPr>
          <w:rStyle w:val="Zag11"/>
          <w:rFonts w:eastAsia="@Arial Unicode MS"/>
          <w:color w:val="000000"/>
          <w:sz w:val="28"/>
          <w:szCs w:val="28"/>
        </w:rPr>
        <w:t xml:space="preserve">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w:t>
      </w:r>
    </w:p>
    <w:p w:rsidR="005D72B8" w:rsidRDefault="005D72B8" w:rsidP="005D72B8">
      <w:pPr>
        <w:tabs>
          <w:tab w:val="left" w:leader="dot" w:pos="624"/>
        </w:tabs>
        <w:spacing w:line="200" w:lineRule="atLeast"/>
        <w:ind w:firstLine="339"/>
        <w:jc w:val="both"/>
        <w:rPr>
          <w:rStyle w:val="Zag11"/>
          <w:rFonts w:eastAsia="@Arial Unicode MS"/>
          <w:i/>
          <w:iCs/>
          <w:color w:val="000000"/>
          <w:sz w:val="28"/>
          <w:szCs w:val="28"/>
        </w:rPr>
      </w:pPr>
      <w:r>
        <w:rPr>
          <w:rStyle w:val="Zag11"/>
          <w:rFonts w:eastAsia="@Arial Unicode MS"/>
          <w:b/>
          <w:bCs/>
          <w:color w:val="000000"/>
          <w:sz w:val="28"/>
          <w:szCs w:val="28"/>
        </w:rPr>
        <w:t xml:space="preserve">Грамматическая сторона речи. </w:t>
      </w:r>
      <w:r>
        <w:rPr>
          <w:rStyle w:val="Zag11"/>
          <w:rFonts w:eastAsia="@Arial Unicode MS"/>
          <w:color w:val="000000"/>
          <w:sz w:val="28"/>
          <w:szCs w:val="28"/>
        </w:rPr>
        <w:t xml:space="preserve">Основные коммуникативные типы предложений: </w:t>
      </w:r>
      <w:proofErr w:type="gramStart"/>
      <w:r>
        <w:rPr>
          <w:rStyle w:val="Zag11"/>
          <w:rFonts w:eastAsia="@Arial Unicode MS"/>
          <w:color w:val="000000"/>
          <w:sz w:val="28"/>
          <w:szCs w:val="28"/>
        </w:rPr>
        <w:t>повествовательное</w:t>
      </w:r>
      <w:proofErr w:type="gramEnd"/>
      <w:r>
        <w:rPr>
          <w:rStyle w:val="Zag11"/>
          <w:rFonts w:eastAsia="@Arial Unicode MS"/>
          <w:color w:val="000000"/>
          <w:sz w:val="28"/>
          <w:szCs w:val="28"/>
        </w:rPr>
        <w:t xml:space="preserve">, вопросительное, побудительное. Общий и </w:t>
      </w:r>
      <w:r>
        <w:rPr>
          <w:rStyle w:val="Zag11"/>
          <w:rFonts w:eastAsia="@Arial Unicode MS"/>
          <w:color w:val="000000"/>
          <w:sz w:val="28"/>
          <w:szCs w:val="28"/>
        </w:rPr>
        <w:lastRenderedPageBreak/>
        <w:t xml:space="preserve">специальный вопросы. Вопросительные слова. Порядок слов в предложении. Утвердительные и отрицательные предложения. </w:t>
      </w:r>
      <w:proofErr w:type="gramStart"/>
      <w:r>
        <w:rPr>
          <w:rStyle w:val="Zag11"/>
          <w:rFonts w:eastAsia="@Arial Unicode MS"/>
          <w:color w:val="000000"/>
          <w:sz w:val="28"/>
          <w:szCs w:val="28"/>
        </w:rPr>
        <w:t>Простое предложение с простым глагольным сказуемым.), составным именным и составным глагольным  сказуемым.</w:t>
      </w:r>
      <w:proofErr w:type="gramEnd"/>
      <w:r>
        <w:rPr>
          <w:rStyle w:val="Zag11"/>
          <w:rFonts w:eastAsia="@Arial Unicode MS"/>
          <w:color w:val="000000"/>
          <w:sz w:val="28"/>
          <w:szCs w:val="28"/>
        </w:rPr>
        <w:t xml:space="preserve"> Побудительные предложения в </w:t>
      </w:r>
      <w:proofErr w:type="gramStart"/>
      <w:r>
        <w:rPr>
          <w:rStyle w:val="Zag11"/>
          <w:rFonts w:eastAsia="@Arial Unicode MS"/>
          <w:color w:val="000000"/>
          <w:sz w:val="28"/>
          <w:szCs w:val="28"/>
        </w:rPr>
        <w:t>утвердительной</w:t>
      </w:r>
      <w:proofErr w:type="gramEnd"/>
      <w:r>
        <w:rPr>
          <w:rStyle w:val="Zag11"/>
          <w:rFonts w:eastAsia="@Arial Unicode MS"/>
          <w:i/>
          <w:iCs/>
          <w:color w:val="000000"/>
          <w:sz w:val="28"/>
          <w:szCs w:val="28"/>
        </w:rPr>
        <w:t>.</w:t>
      </w:r>
      <w:r>
        <w:rPr>
          <w:rStyle w:val="Zag11"/>
          <w:rFonts w:eastAsia="@Arial Unicode MS"/>
          <w:color w:val="000000"/>
          <w:sz w:val="28"/>
          <w:szCs w:val="28"/>
        </w:rPr>
        <w:t xml:space="preserve"> Простые распространённые предложения. Предложения с однородными членами. </w:t>
      </w:r>
      <w:r>
        <w:rPr>
          <w:rStyle w:val="Zag11"/>
          <w:rFonts w:eastAsia="@Arial Unicode MS"/>
          <w:i/>
          <w:iCs/>
          <w:color w:val="000000"/>
          <w:sz w:val="28"/>
          <w:szCs w:val="28"/>
        </w:rPr>
        <w:t xml:space="preserve">Сложносочинённые предложения с союзами. Сложноподчинённые предложения. </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Правильные и неправильные глаголы. Неопределённая форма глагола. Глагол-связка. Модальные глаголы.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Прилагательные в положительной, сравнительной и превосходной степени, образованные по правилам и исключения.</w:t>
      </w:r>
    </w:p>
    <w:p w:rsidR="005D72B8" w:rsidRDefault="005D72B8" w:rsidP="005D72B8">
      <w:pPr>
        <w:tabs>
          <w:tab w:val="left" w:leader="dot" w:pos="624"/>
        </w:tabs>
        <w:spacing w:line="200" w:lineRule="atLeast"/>
        <w:ind w:firstLine="339"/>
        <w:jc w:val="both"/>
        <w:rPr>
          <w:rStyle w:val="Zag11"/>
          <w:rFonts w:eastAsia="@Arial Unicode MS"/>
          <w:i/>
          <w:iCs/>
          <w:color w:val="000000"/>
          <w:sz w:val="28"/>
          <w:szCs w:val="28"/>
        </w:rPr>
      </w:pPr>
      <w:r>
        <w:rPr>
          <w:rStyle w:val="Zag11"/>
          <w:rFonts w:eastAsia="@Arial Unicode MS"/>
          <w:color w:val="000000"/>
          <w:sz w:val="28"/>
          <w:szCs w:val="28"/>
        </w:rPr>
        <w:t>Местоимения: личные (в именительном и объектном падежах), притяжательные, вопросительные, указательные</w:t>
      </w:r>
      <w:proofErr w:type="gramStart"/>
      <w:r>
        <w:rPr>
          <w:rStyle w:val="Zag11"/>
          <w:rFonts w:eastAsia="@Arial Unicode MS"/>
          <w:color w:val="000000"/>
          <w:sz w:val="28"/>
          <w:szCs w:val="28"/>
        </w:rPr>
        <w:t xml:space="preserve"> ,</w:t>
      </w:r>
      <w:proofErr w:type="gramEnd"/>
      <w:r>
        <w:rPr>
          <w:rStyle w:val="Zag11"/>
          <w:rFonts w:eastAsia="@Arial Unicode MS"/>
          <w:i/>
          <w:iCs/>
          <w:color w:val="000000"/>
          <w:sz w:val="28"/>
          <w:szCs w:val="28"/>
        </w:rPr>
        <w:t>неопределённые — некоторые случаи употребления.</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Количественные числительные (до 100), порядковые числительные (до 30).</w:t>
      </w:r>
    </w:p>
    <w:p w:rsidR="005D72B8" w:rsidRPr="00DA5714" w:rsidRDefault="005D72B8" w:rsidP="005D72B8">
      <w:pPr>
        <w:tabs>
          <w:tab w:val="left" w:leader="dot" w:pos="624"/>
        </w:tabs>
        <w:spacing w:line="200" w:lineRule="atLeast"/>
        <w:ind w:firstLine="339"/>
        <w:jc w:val="both"/>
        <w:rPr>
          <w:sz w:val="28"/>
          <w:szCs w:val="28"/>
        </w:rPr>
      </w:pPr>
      <w:r>
        <w:rPr>
          <w:rStyle w:val="Zag11"/>
          <w:rFonts w:eastAsia="@Arial Unicode MS"/>
          <w:color w:val="000000"/>
          <w:sz w:val="28"/>
          <w:szCs w:val="28"/>
        </w:rPr>
        <w:t>Наиболее</w:t>
      </w:r>
      <w:r w:rsidRPr="00DA5714">
        <w:rPr>
          <w:rStyle w:val="Zag11"/>
          <w:rFonts w:eastAsia="@Arial Unicode MS"/>
          <w:color w:val="000000"/>
          <w:sz w:val="28"/>
          <w:szCs w:val="28"/>
        </w:rPr>
        <w:t xml:space="preserve"> </w:t>
      </w:r>
      <w:r>
        <w:rPr>
          <w:rStyle w:val="Zag11"/>
          <w:rFonts w:eastAsia="@Arial Unicode MS"/>
          <w:color w:val="000000"/>
          <w:sz w:val="28"/>
          <w:szCs w:val="28"/>
        </w:rPr>
        <w:t>употребительные</w:t>
      </w:r>
      <w:r w:rsidRPr="00DA5714">
        <w:rPr>
          <w:rStyle w:val="Zag11"/>
          <w:rFonts w:eastAsia="@Arial Unicode MS"/>
          <w:color w:val="000000"/>
          <w:sz w:val="28"/>
          <w:szCs w:val="28"/>
        </w:rPr>
        <w:t xml:space="preserve"> </w:t>
      </w:r>
      <w:r>
        <w:rPr>
          <w:rStyle w:val="Zag11"/>
          <w:rFonts w:eastAsia="@Arial Unicode MS"/>
          <w:color w:val="000000"/>
          <w:sz w:val="28"/>
          <w:szCs w:val="28"/>
        </w:rPr>
        <w:t>предлоги.</w:t>
      </w:r>
    </w:p>
    <w:p w:rsidR="005D72B8" w:rsidRDefault="005D72B8" w:rsidP="005D72B8">
      <w:pPr>
        <w:tabs>
          <w:tab w:val="left" w:leader="dot" w:pos="624"/>
        </w:tabs>
        <w:spacing w:line="200" w:lineRule="atLeast"/>
        <w:ind w:firstLine="339"/>
        <w:jc w:val="center"/>
        <w:rPr>
          <w:rStyle w:val="Zag11"/>
          <w:rFonts w:eastAsia="@Arial Unicode MS"/>
          <w:b/>
          <w:bCs/>
          <w:i/>
          <w:iCs/>
          <w:color w:val="000000"/>
          <w:sz w:val="28"/>
          <w:szCs w:val="28"/>
        </w:rPr>
      </w:pPr>
      <w:r>
        <w:rPr>
          <w:rStyle w:val="Zag11"/>
          <w:rFonts w:eastAsia="@Arial Unicode MS"/>
          <w:b/>
          <w:bCs/>
          <w:i/>
          <w:iCs/>
          <w:color w:val="000000"/>
          <w:sz w:val="28"/>
          <w:szCs w:val="28"/>
        </w:rPr>
        <w:t>Социокультурная осведомлённость</w:t>
      </w:r>
    </w:p>
    <w:p w:rsidR="005D72B8" w:rsidRDefault="005D72B8" w:rsidP="005D72B8">
      <w:pPr>
        <w:tabs>
          <w:tab w:val="left" w:leader="dot" w:pos="624"/>
        </w:tabs>
        <w:spacing w:line="200" w:lineRule="atLeast"/>
        <w:ind w:firstLine="339"/>
        <w:jc w:val="both"/>
        <w:rPr>
          <w:sz w:val="28"/>
          <w:szCs w:val="28"/>
        </w:rPr>
      </w:pPr>
    </w:p>
    <w:p w:rsidR="005D72B8" w:rsidRDefault="005D72B8" w:rsidP="005D72B8">
      <w:pPr>
        <w:tabs>
          <w:tab w:val="left" w:leader="dot" w:pos="624"/>
        </w:tabs>
        <w:spacing w:line="200" w:lineRule="atLeast"/>
        <w:jc w:val="both"/>
        <w:rPr>
          <w:rStyle w:val="Zag11"/>
          <w:rFonts w:eastAsia="@Arial Unicode MS"/>
          <w:color w:val="000000"/>
          <w:sz w:val="28"/>
          <w:szCs w:val="28"/>
        </w:rPr>
      </w:pPr>
      <w:r>
        <w:rPr>
          <w:rStyle w:val="Zag11"/>
          <w:rFonts w:eastAsia="@Arial Unicode MS"/>
          <w:color w:val="000000"/>
          <w:sz w:val="28"/>
          <w:szCs w:val="28"/>
        </w:rPr>
        <w:t>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(стихами, песнями) на иностранном языке; элементарными формами речевого и неречевого поведения, принятого в странах изучаемого языка.</w:t>
      </w:r>
    </w:p>
    <w:p w:rsidR="005D72B8" w:rsidRDefault="005D72B8" w:rsidP="005D72B8">
      <w:pPr>
        <w:tabs>
          <w:tab w:val="left" w:leader="dot" w:pos="624"/>
        </w:tabs>
        <w:spacing w:line="200" w:lineRule="atLeast"/>
        <w:jc w:val="center"/>
        <w:rPr>
          <w:sz w:val="28"/>
          <w:szCs w:val="28"/>
        </w:rPr>
      </w:pPr>
    </w:p>
    <w:p w:rsidR="005D72B8" w:rsidRDefault="005D72B8" w:rsidP="005D72B8">
      <w:pPr>
        <w:tabs>
          <w:tab w:val="left" w:leader="dot" w:pos="624"/>
        </w:tabs>
        <w:spacing w:line="200" w:lineRule="atLeast"/>
        <w:ind w:firstLine="339"/>
        <w:jc w:val="center"/>
        <w:rPr>
          <w:rStyle w:val="Zag11"/>
          <w:rFonts w:eastAsia="@Arial Unicode MS"/>
          <w:b/>
          <w:bCs/>
          <w:i/>
          <w:iCs/>
          <w:color w:val="000000"/>
          <w:sz w:val="28"/>
          <w:szCs w:val="28"/>
        </w:rPr>
      </w:pPr>
      <w:r>
        <w:rPr>
          <w:rStyle w:val="Zag11"/>
          <w:rFonts w:eastAsia="@Arial Unicode MS"/>
          <w:b/>
          <w:bCs/>
          <w:i/>
          <w:iCs/>
          <w:color w:val="000000"/>
          <w:sz w:val="28"/>
          <w:szCs w:val="28"/>
        </w:rPr>
        <w:t>Специальные учебные умения</w:t>
      </w:r>
    </w:p>
    <w:p w:rsidR="005D72B8" w:rsidRDefault="005D72B8" w:rsidP="005D72B8">
      <w:pPr>
        <w:tabs>
          <w:tab w:val="left" w:leader="dot" w:pos="624"/>
        </w:tabs>
        <w:spacing w:line="200" w:lineRule="atLeast"/>
        <w:ind w:firstLine="339"/>
        <w:jc w:val="both"/>
        <w:rPr>
          <w:sz w:val="28"/>
          <w:szCs w:val="28"/>
        </w:rPr>
      </w:pP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Младшие школьники овладевают следующими специальными (предметными) учебными умениями и навыками:</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·пользоваться двуязычным словарём учебника (в том числе транскрипцией), компьютерным словарём и экранным переводом отдельных слов;</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·пользоваться справочным материалом, представленным в виде таблиц, схем, правил;</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·вести словарь (словарную тетрадь);</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·систематизировать слова, например по тематическому принципу;</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·пользоваться языковой догадкой, например при опознавании интернационализмов;</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·делать обобщения на основе структурно-функциональных схем простого предложения;</w:t>
      </w:r>
    </w:p>
    <w:p w:rsidR="005D72B8" w:rsidRDefault="005D72B8" w:rsidP="005D72B8">
      <w:pPr>
        <w:tabs>
          <w:tab w:val="left" w:leader="dot" w:pos="624"/>
        </w:tabs>
        <w:spacing w:line="200" w:lineRule="atLeast"/>
        <w:jc w:val="both"/>
        <w:rPr>
          <w:rStyle w:val="Zag11"/>
          <w:rFonts w:eastAsia="@Arial Unicode MS"/>
          <w:color w:val="000000"/>
          <w:sz w:val="28"/>
          <w:szCs w:val="28"/>
        </w:rPr>
      </w:pPr>
      <w:r>
        <w:rPr>
          <w:rStyle w:val="Zag11"/>
          <w:rFonts w:eastAsia="@Arial Unicode MS"/>
          <w:color w:val="000000"/>
          <w:sz w:val="28"/>
          <w:szCs w:val="28"/>
        </w:rPr>
        <w:t>·опознавать грамматические явления, отсутствующие в родном языке, например артикли.</w:t>
      </w:r>
    </w:p>
    <w:p w:rsidR="005D72B8" w:rsidRDefault="005D72B8" w:rsidP="005D72B8">
      <w:pPr>
        <w:tabs>
          <w:tab w:val="left" w:leader="dot" w:pos="624"/>
        </w:tabs>
        <w:spacing w:line="200" w:lineRule="atLeast"/>
        <w:jc w:val="center"/>
        <w:rPr>
          <w:sz w:val="28"/>
          <w:szCs w:val="28"/>
        </w:rPr>
      </w:pPr>
    </w:p>
    <w:p w:rsidR="005D72B8" w:rsidRDefault="005D72B8" w:rsidP="005D72B8">
      <w:pPr>
        <w:tabs>
          <w:tab w:val="left" w:leader="dot" w:pos="624"/>
        </w:tabs>
        <w:spacing w:line="200" w:lineRule="atLeast"/>
        <w:ind w:firstLine="339"/>
        <w:jc w:val="center"/>
        <w:rPr>
          <w:rStyle w:val="Zag11"/>
          <w:rFonts w:eastAsia="@Arial Unicode MS"/>
          <w:b/>
          <w:bCs/>
          <w:i/>
          <w:iCs/>
          <w:color w:val="000000"/>
          <w:sz w:val="28"/>
          <w:szCs w:val="28"/>
        </w:rPr>
      </w:pPr>
      <w:proofErr w:type="spellStart"/>
      <w:r>
        <w:rPr>
          <w:rStyle w:val="Zag11"/>
          <w:rFonts w:eastAsia="@Arial Unicode MS"/>
          <w:b/>
          <w:bCs/>
          <w:i/>
          <w:iCs/>
          <w:color w:val="000000"/>
          <w:sz w:val="28"/>
          <w:szCs w:val="28"/>
        </w:rPr>
        <w:t>Общеучебные</w:t>
      </w:r>
      <w:proofErr w:type="spellEnd"/>
      <w:r>
        <w:rPr>
          <w:rStyle w:val="Zag11"/>
          <w:rFonts w:eastAsia="@Arial Unicode MS"/>
          <w:b/>
          <w:bCs/>
          <w:i/>
          <w:iCs/>
          <w:color w:val="000000"/>
          <w:sz w:val="28"/>
          <w:szCs w:val="28"/>
        </w:rPr>
        <w:t xml:space="preserve"> умения и универсальные учебные действия</w:t>
      </w:r>
    </w:p>
    <w:p w:rsidR="005D72B8" w:rsidRDefault="005D72B8" w:rsidP="005D72B8">
      <w:pPr>
        <w:tabs>
          <w:tab w:val="left" w:leader="dot" w:pos="624"/>
        </w:tabs>
        <w:spacing w:line="200" w:lineRule="atLeast"/>
        <w:ind w:firstLine="339"/>
        <w:jc w:val="both"/>
        <w:rPr>
          <w:sz w:val="28"/>
          <w:szCs w:val="28"/>
        </w:rPr>
      </w:pP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В процессе изучения курса «Иностранный язык» младшие школьники:</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w:t>
      </w:r>
      <w:proofErr w:type="spellStart"/>
      <w:r>
        <w:rPr>
          <w:rStyle w:val="Zag11"/>
          <w:rFonts w:eastAsia="@Arial Unicode MS"/>
          <w:color w:val="000000"/>
          <w:sz w:val="28"/>
          <w:szCs w:val="28"/>
        </w:rPr>
        <w:t>т.·п</w:t>
      </w:r>
      <w:proofErr w:type="spellEnd"/>
      <w:r>
        <w:rPr>
          <w:rStyle w:val="Zag11"/>
          <w:rFonts w:eastAsia="@Arial Unicode MS"/>
          <w:color w:val="000000"/>
          <w:sz w:val="28"/>
          <w:szCs w:val="28"/>
        </w:rPr>
        <w:t>.);</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·совершенствуют </w:t>
      </w:r>
      <w:proofErr w:type="spellStart"/>
      <w:r>
        <w:rPr>
          <w:rStyle w:val="Zag11"/>
          <w:rFonts w:eastAsia="@Arial Unicode MS"/>
          <w:color w:val="000000"/>
          <w:sz w:val="28"/>
          <w:szCs w:val="28"/>
        </w:rPr>
        <w:t>общеречевые</w:t>
      </w:r>
      <w:proofErr w:type="spellEnd"/>
      <w:r>
        <w:rPr>
          <w:rStyle w:val="Zag11"/>
          <w:rFonts w:eastAsia="@Arial Unicode MS"/>
          <w:color w:val="000000"/>
          <w:sz w:val="28"/>
          <w:szCs w:val="28"/>
        </w:rPr>
        <w:t xml:space="preserve"> коммуникативные умения, </w:t>
      </w:r>
      <w:proofErr w:type="gramStart"/>
      <w:r>
        <w:rPr>
          <w:rStyle w:val="Zag11"/>
          <w:rFonts w:eastAsia="@Arial Unicode MS"/>
          <w:color w:val="000000"/>
          <w:sz w:val="28"/>
          <w:szCs w:val="28"/>
        </w:rPr>
        <w:t>например</w:t>
      </w:r>
      <w:proofErr w:type="gramEnd"/>
      <w:r>
        <w:rPr>
          <w:rStyle w:val="Zag11"/>
          <w:rFonts w:eastAsia="@Arial Unicode MS"/>
          <w:color w:val="000000"/>
          <w:sz w:val="28"/>
          <w:szCs w:val="28"/>
        </w:rPr>
        <w:t xml:space="preserve"> начинать и завершать разговор, используя речевые клише; поддерживать беседу, задавая вопросы и переспрашивая;</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·учатся осуществлять самоконтроль, самооценку;</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·учатся самостоятельно выполнять задания с использованием компьютера (при наличии мультимедийного приложения).</w:t>
      </w:r>
    </w:p>
    <w:p w:rsidR="005D72B8" w:rsidRDefault="005D72B8" w:rsidP="005D72B8">
      <w:pPr>
        <w:pStyle w:val="Zag3"/>
        <w:tabs>
          <w:tab w:val="left" w:leader="dot" w:pos="624"/>
        </w:tabs>
        <w:spacing w:after="0" w:line="200" w:lineRule="atLeast"/>
        <w:ind w:firstLine="339"/>
        <w:jc w:val="both"/>
        <w:rPr>
          <w:rStyle w:val="Zag11"/>
          <w:rFonts w:eastAsia="@Arial Unicode MS"/>
          <w:sz w:val="28"/>
          <w:szCs w:val="28"/>
        </w:rPr>
      </w:pPr>
      <w:proofErr w:type="spellStart"/>
      <w:r>
        <w:rPr>
          <w:rStyle w:val="Zag11"/>
          <w:rFonts w:eastAsia="@Arial Unicode MS"/>
          <w:sz w:val="28"/>
          <w:szCs w:val="28"/>
        </w:rPr>
        <w:t>Общеучебные</w:t>
      </w:r>
      <w:proofErr w:type="spellEnd"/>
      <w:r>
        <w:rPr>
          <w:rStyle w:val="Zag11"/>
          <w:rFonts w:eastAsia="@Arial Unicode MS"/>
          <w:sz w:val="28"/>
          <w:szCs w:val="28"/>
        </w:rPr>
        <w:t xml:space="preserve">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Pr>
          <w:rStyle w:val="Zag11"/>
          <w:rFonts w:eastAsia="@Arial Unicode MS"/>
          <w:b/>
          <w:bCs/>
          <w:sz w:val="28"/>
          <w:szCs w:val="28"/>
        </w:rPr>
        <w:t xml:space="preserve">не выделяются </w:t>
      </w:r>
      <w:r>
        <w:rPr>
          <w:rStyle w:val="Zag11"/>
          <w:rFonts w:eastAsia="@Arial Unicode MS"/>
          <w:sz w:val="28"/>
          <w:szCs w:val="28"/>
        </w:rPr>
        <w:t>отдельно в тематическом планировании.</w:t>
      </w:r>
    </w:p>
    <w:p w:rsidR="005D72B8" w:rsidRDefault="005D72B8" w:rsidP="005D72B8">
      <w:pPr>
        <w:pStyle w:val="Zag3"/>
        <w:tabs>
          <w:tab w:val="left" w:leader="dot" w:pos="624"/>
        </w:tabs>
        <w:spacing w:line="200" w:lineRule="atLeast"/>
        <w:rPr>
          <w:sz w:val="28"/>
          <w:szCs w:val="28"/>
        </w:rPr>
      </w:pPr>
    </w:p>
    <w:p w:rsidR="005D72B8" w:rsidRDefault="005D72B8" w:rsidP="005D72B8">
      <w:pPr>
        <w:pStyle w:val="Zag3"/>
        <w:tabs>
          <w:tab w:val="left" w:leader="dot" w:pos="624"/>
        </w:tabs>
        <w:spacing w:line="200" w:lineRule="atLeast"/>
        <w:rPr>
          <w:rStyle w:val="Zag11"/>
          <w:rFonts w:eastAsia="@Arial Unicode MS"/>
          <w:sz w:val="28"/>
          <w:szCs w:val="28"/>
        </w:rPr>
      </w:pPr>
      <w:r>
        <w:rPr>
          <w:rStyle w:val="Zag11"/>
          <w:rFonts w:eastAsia="@Arial Unicode MS"/>
          <w:sz w:val="28"/>
          <w:szCs w:val="28"/>
        </w:rPr>
        <w:t>4. Математика</w:t>
      </w:r>
    </w:p>
    <w:p w:rsidR="005D72B8" w:rsidRDefault="005D72B8" w:rsidP="005D72B8">
      <w:pPr>
        <w:pStyle w:val="zag4"/>
        <w:tabs>
          <w:tab w:val="left" w:leader="dot" w:pos="624"/>
        </w:tabs>
        <w:spacing w:line="200" w:lineRule="atLeast"/>
        <w:rPr>
          <w:rStyle w:val="Zag11"/>
          <w:rFonts w:ascii="Times New Roman" w:eastAsia="@Arial Unicode MS" w:hAnsi="Times New Roman" w:cs="Times New Roman"/>
          <w:sz w:val="28"/>
          <w:szCs w:val="28"/>
        </w:rPr>
      </w:pPr>
      <w:r>
        <w:rPr>
          <w:rStyle w:val="Zag11"/>
          <w:rFonts w:ascii="Times New Roman" w:eastAsia="@Arial Unicode MS" w:hAnsi="Times New Roman" w:cs="Times New Roman"/>
          <w:sz w:val="28"/>
          <w:szCs w:val="28"/>
        </w:rPr>
        <w:t>Числа и величины</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5D72B8" w:rsidRDefault="005D72B8" w:rsidP="005D72B8">
      <w:pPr>
        <w:pStyle w:val="zag4"/>
        <w:tabs>
          <w:tab w:val="left" w:leader="dot" w:pos="624"/>
        </w:tabs>
        <w:spacing w:line="200" w:lineRule="atLeast"/>
        <w:ind w:firstLine="339"/>
        <w:jc w:val="both"/>
        <w:rPr>
          <w:rStyle w:val="Zag11"/>
          <w:rFonts w:ascii="Times New Roman" w:eastAsia="@Arial Unicode MS" w:hAnsi="Times New Roman" w:cs="Times New Roman"/>
          <w:sz w:val="28"/>
          <w:szCs w:val="28"/>
        </w:rPr>
      </w:pPr>
      <w:r>
        <w:rPr>
          <w:rStyle w:val="Zag11"/>
          <w:rFonts w:ascii="Times New Roman" w:eastAsia="@Arial Unicode MS" w:hAnsi="Times New Roman" w:cs="Times New Roman"/>
          <w:sz w:val="28"/>
          <w:szCs w:val="28"/>
        </w:rPr>
        <w:t xml:space="preserve">Измерение величин; сравнение и упорядочение величин. </w:t>
      </w:r>
      <w:proofErr w:type="gramStart"/>
      <w:r>
        <w:rPr>
          <w:rStyle w:val="Zag11"/>
          <w:rFonts w:ascii="Times New Roman" w:eastAsia="@Arial Unicode MS" w:hAnsi="Times New Roman" w:cs="Times New Roman"/>
          <w:sz w:val="28"/>
          <w:szCs w:val="28"/>
        </w:rPr>
        <w:t>Единицы массы (грамм, килограмм, центнер, тонна), вместимости (литр), времени (секунда, минута, час).</w:t>
      </w:r>
      <w:proofErr w:type="gramEnd"/>
      <w:r>
        <w:rPr>
          <w:rStyle w:val="Zag11"/>
          <w:rFonts w:ascii="Times New Roman" w:eastAsia="@Arial Unicode MS" w:hAnsi="Times New Roman" w:cs="Times New Roman"/>
          <w:sz w:val="28"/>
          <w:szCs w:val="28"/>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5D72B8" w:rsidRDefault="005D72B8" w:rsidP="005D72B8">
      <w:pPr>
        <w:pStyle w:val="zag4"/>
        <w:tabs>
          <w:tab w:val="left" w:leader="dot" w:pos="624"/>
        </w:tabs>
        <w:spacing w:line="200" w:lineRule="atLeast"/>
        <w:rPr>
          <w:sz w:val="28"/>
          <w:szCs w:val="28"/>
        </w:rPr>
      </w:pPr>
    </w:p>
    <w:p w:rsidR="005D72B8" w:rsidRDefault="005D72B8" w:rsidP="005D72B8">
      <w:pPr>
        <w:pStyle w:val="zag4"/>
        <w:tabs>
          <w:tab w:val="left" w:leader="dot" w:pos="624"/>
        </w:tabs>
        <w:spacing w:line="200" w:lineRule="atLeast"/>
        <w:rPr>
          <w:rStyle w:val="Zag11"/>
          <w:rFonts w:ascii="Times New Roman" w:eastAsia="@Arial Unicode MS" w:hAnsi="Times New Roman" w:cs="Times New Roman"/>
          <w:sz w:val="28"/>
          <w:szCs w:val="28"/>
        </w:rPr>
      </w:pPr>
      <w:r>
        <w:rPr>
          <w:rStyle w:val="Zag11"/>
          <w:rFonts w:ascii="Times New Roman" w:eastAsia="@Arial Unicode MS" w:hAnsi="Times New Roman" w:cs="Times New Roman"/>
          <w:sz w:val="28"/>
          <w:szCs w:val="28"/>
        </w:rPr>
        <w:t>Арифметические действия</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Алгоритмы письменного сложения, вычитания, умножения и деления многозначных чисел. </w:t>
      </w:r>
    </w:p>
    <w:p w:rsidR="005D72B8" w:rsidRDefault="005D72B8" w:rsidP="005D72B8">
      <w:pPr>
        <w:pStyle w:val="zag4"/>
        <w:tabs>
          <w:tab w:val="left" w:leader="dot" w:pos="624"/>
        </w:tabs>
        <w:spacing w:line="200" w:lineRule="atLeast"/>
        <w:ind w:firstLine="339"/>
        <w:jc w:val="both"/>
        <w:rPr>
          <w:rStyle w:val="Zag11"/>
          <w:rFonts w:ascii="Times New Roman" w:eastAsia="@Arial Unicode MS" w:hAnsi="Times New Roman" w:cs="Times New Roman"/>
          <w:sz w:val="28"/>
          <w:szCs w:val="28"/>
        </w:rPr>
      </w:pPr>
      <w:r>
        <w:rPr>
          <w:rStyle w:val="Zag11"/>
          <w:rFonts w:ascii="Times New Roman" w:eastAsia="@Arial Unicode MS" w:hAnsi="Times New Roman" w:cs="Times New Roman"/>
          <w:sz w:val="28"/>
          <w:szCs w:val="28"/>
        </w:rPr>
        <w:t xml:space="preserve">Способы проверки правильности вычислений (алгоритм, обратное действие, оценка достоверности, прикидки результата, вычисление на </w:t>
      </w:r>
      <w:r>
        <w:rPr>
          <w:rStyle w:val="Zag11"/>
          <w:rFonts w:ascii="Times New Roman" w:eastAsia="@Arial Unicode MS" w:hAnsi="Times New Roman" w:cs="Times New Roman"/>
          <w:sz w:val="28"/>
          <w:szCs w:val="28"/>
        </w:rPr>
        <w:lastRenderedPageBreak/>
        <w:t>калькуляторе).</w:t>
      </w:r>
    </w:p>
    <w:p w:rsidR="005D72B8" w:rsidRDefault="005D72B8" w:rsidP="005D72B8">
      <w:pPr>
        <w:pStyle w:val="zag4"/>
        <w:tabs>
          <w:tab w:val="left" w:leader="dot" w:pos="624"/>
        </w:tabs>
        <w:spacing w:line="200" w:lineRule="atLeast"/>
        <w:rPr>
          <w:sz w:val="28"/>
          <w:szCs w:val="28"/>
        </w:rPr>
      </w:pPr>
    </w:p>
    <w:p w:rsidR="005D72B8" w:rsidRDefault="005D72B8" w:rsidP="005D72B8">
      <w:pPr>
        <w:pStyle w:val="zag4"/>
        <w:tabs>
          <w:tab w:val="left" w:leader="dot" w:pos="624"/>
        </w:tabs>
        <w:spacing w:line="200" w:lineRule="atLeast"/>
        <w:rPr>
          <w:rStyle w:val="Zag11"/>
          <w:rFonts w:ascii="Times New Roman" w:eastAsia="@Arial Unicode MS" w:hAnsi="Times New Roman" w:cs="Times New Roman"/>
          <w:sz w:val="28"/>
          <w:szCs w:val="28"/>
        </w:rPr>
      </w:pPr>
      <w:r>
        <w:rPr>
          <w:rStyle w:val="Zag11"/>
          <w:rFonts w:ascii="Times New Roman" w:eastAsia="@Arial Unicode MS" w:hAnsi="Times New Roman" w:cs="Times New Roman"/>
          <w:sz w:val="28"/>
          <w:szCs w:val="28"/>
        </w:rPr>
        <w:t>Работа с текстовыми задачами</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Решение текстовых задач арифметическим способом. Задачи, содержащие отношения «больше (меньше) </w:t>
      </w:r>
      <w:proofErr w:type="gramStart"/>
      <w:r>
        <w:rPr>
          <w:rStyle w:val="Zag11"/>
          <w:rFonts w:eastAsia="@Arial Unicode MS"/>
          <w:color w:val="000000"/>
          <w:sz w:val="28"/>
          <w:szCs w:val="28"/>
        </w:rPr>
        <w:t>на</w:t>
      </w:r>
      <w:proofErr w:type="gramEnd"/>
      <w:r>
        <w:rPr>
          <w:rStyle w:val="Zag11"/>
          <w:rFonts w:ascii="Symbol" w:hAnsi="Symbol"/>
          <w:color w:val="000000"/>
          <w:sz w:val="28"/>
          <w:szCs w:val="28"/>
        </w:rPr>
        <w:t></w:t>
      </w:r>
      <w:r>
        <w:rPr>
          <w:rStyle w:val="Zag11"/>
          <w:rFonts w:eastAsia="@Arial Unicode MS"/>
          <w:color w:val="000000"/>
          <w:sz w:val="28"/>
          <w:szCs w:val="28"/>
        </w:rPr>
        <w:t>», «больше (меньше) в</w:t>
      </w:r>
      <w:r>
        <w:rPr>
          <w:rStyle w:val="Zag11"/>
          <w:rFonts w:ascii="Symbol" w:hAnsi="Symbol"/>
          <w:color w:val="000000"/>
          <w:sz w:val="28"/>
          <w:szCs w:val="28"/>
        </w:rPr>
        <w:t></w:t>
      </w:r>
      <w:r>
        <w:rPr>
          <w:rStyle w:val="Zag11"/>
          <w:rFonts w:eastAsia="@Arial Unicode MS"/>
          <w:color w:val="000000"/>
          <w:sz w:val="28"/>
          <w:szCs w:val="28"/>
        </w:rPr>
        <w:t xml:space="preserve">». </w:t>
      </w:r>
      <w:proofErr w:type="gramStart"/>
      <w:r>
        <w:rPr>
          <w:rStyle w:val="Zag11"/>
          <w:rFonts w:eastAsia="@Arial Unicode MS"/>
          <w:color w:val="000000"/>
          <w:sz w:val="28"/>
          <w:szCs w:val="28"/>
        </w:rPr>
        <w:t>Зависимости между величинами, характеризующими процессы движения, работы, купли</w:t>
      </w:r>
      <w:r>
        <w:rPr>
          <w:rStyle w:val="Zag11"/>
          <w:rFonts w:eastAsia="@Arial Unicode MS"/>
          <w:color w:val="000000"/>
          <w:sz w:val="28"/>
          <w:szCs w:val="28"/>
        </w:rPr>
        <w:noBreakHyphen/>
        <w:t>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w:t>
      </w:r>
      <w:proofErr w:type="gramEnd"/>
      <w:r>
        <w:rPr>
          <w:rStyle w:val="Zag11"/>
          <w:rFonts w:eastAsia="@Arial Unicode MS"/>
          <w:color w:val="000000"/>
          <w:sz w:val="28"/>
          <w:szCs w:val="28"/>
        </w:rPr>
        <w:t xml:space="preserve"> Представление текста задачи (схема, таблица, диаграмма и другие модели).</w:t>
      </w:r>
    </w:p>
    <w:p w:rsidR="005D72B8" w:rsidRDefault="005D72B8" w:rsidP="005D72B8">
      <w:pPr>
        <w:pStyle w:val="zag4"/>
        <w:tabs>
          <w:tab w:val="left" w:leader="dot" w:pos="624"/>
        </w:tabs>
        <w:spacing w:line="200" w:lineRule="atLeast"/>
        <w:ind w:firstLine="339"/>
        <w:jc w:val="both"/>
        <w:rPr>
          <w:rStyle w:val="Zag11"/>
          <w:rFonts w:ascii="Times New Roman" w:eastAsia="@Arial Unicode MS" w:hAnsi="Times New Roman" w:cs="Times New Roman"/>
          <w:b w:val="0"/>
          <w:bCs w:val="0"/>
          <w:i w:val="0"/>
          <w:iCs w:val="0"/>
          <w:sz w:val="28"/>
          <w:szCs w:val="28"/>
        </w:rPr>
      </w:pPr>
      <w:r>
        <w:rPr>
          <w:rStyle w:val="Zag11"/>
          <w:rFonts w:ascii="Times New Roman" w:eastAsia="@Arial Unicode MS" w:hAnsi="Times New Roman" w:cs="Times New Roman"/>
          <w:b w:val="0"/>
          <w:bCs w:val="0"/>
          <w:i w:val="0"/>
          <w:iCs w:val="0"/>
          <w:sz w:val="28"/>
          <w:szCs w:val="28"/>
        </w:rPr>
        <w:t>Задачи на нахождение доли целого и целого по его доле.</w:t>
      </w:r>
    </w:p>
    <w:p w:rsidR="005D72B8" w:rsidRDefault="005D72B8" w:rsidP="005D72B8">
      <w:pPr>
        <w:pStyle w:val="zag4"/>
        <w:tabs>
          <w:tab w:val="left" w:leader="dot" w:pos="624"/>
        </w:tabs>
        <w:spacing w:line="200" w:lineRule="atLeast"/>
        <w:rPr>
          <w:b w:val="0"/>
          <w:bCs w:val="0"/>
          <w:i w:val="0"/>
          <w:iCs w:val="0"/>
          <w:sz w:val="28"/>
          <w:szCs w:val="28"/>
        </w:rPr>
      </w:pPr>
    </w:p>
    <w:p w:rsidR="005D72B8" w:rsidRDefault="005D72B8" w:rsidP="005D72B8">
      <w:pPr>
        <w:pStyle w:val="zag4"/>
        <w:tabs>
          <w:tab w:val="left" w:leader="dot" w:pos="624"/>
        </w:tabs>
        <w:spacing w:line="200" w:lineRule="atLeast"/>
        <w:rPr>
          <w:rStyle w:val="Zag11"/>
          <w:rFonts w:ascii="Times New Roman" w:eastAsia="@Arial Unicode MS" w:hAnsi="Times New Roman" w:cs="Times New Roman"/>
          <w:sz w:val="28"/>
          <w:szCs w:val="28"/>
        </w:rPr>
      </w:pPr>
      <w:r>
        <w:rPr>
          <w:rStyle w:val="Zag11"/>
          <w:rFonts w:ascii="Times New Roman" w:eastAsia="@Arial Unicode MS" w:hAnsi="Times New Roman" w:cs="Times New Roman"/>
          <w:sz w:val="28"/>
          <w:szCs w:val="28"/>
        </w:rPr>
        <w:t>Пространственные отношения. Геометрические фигуры</w:t>
      </w:r>
    </w:p>
    <w:p w:rsidR="005D72B8" w:rsidRDefault="005D72B8" w:rsidP="005D72B8">
      <w:pPr>
        <w:pStyle w:val="zag4"/>
        <w:tabs>
          <w:tab w:val="left" w:leader="dot" w:pos="624"/>
        </w:tabs>
        <w:spacing w:line="200" w:lineRule="atLeast"/>
        <w:ind w:firstLine="339"/>
        <w:jc w:val="both"/>
        <w:rPr>
          <w:rStyle w:val="Zag11"/>
          <w:rFonts w:ascii="Times New Roman" w:eastAsia="@Arial Unicode MS" w:hAnsi="Times New Roman" w:cs="Times New Roman"/>
          <w:b w:val="0"/>
          <w:bCs w:val="0"/>
          <w:i w:val="0"/>
          <w:iCs w:val="0"/>
          <w:sz w:val="28"/>
          <w:szCs w:val="28"/>
        </w:rPr>
      </w:pPr>
      <w:r>
        <w:rPr>
          <w:rStyle w:val="Zag11"/>
          <w:rFonts w:ascii="Times New Roman" w:eastAsia="@Arial Unicode MS" w:hAnsi="Times New Roman" w:cs="Times New Roman"/>
          <w:b w:val="0"/>
          <w:bCs w:val="0"/>
          <w:i w:val="0"/>
          <w:iCs w:val="0"/>
          <w:sz w:val="28"/>
          <w:szCs w:val="28"/>
        </w:rPr>
        <w:t xml:space="preserve">Взаимное расположение предметов в пространстве и на плоскости (выше—ниже, слева—справа, сверху—снизу, ближе—дальше, </w:t>
      </w:r>
      <w:proofErr w:type="gramStart"/>
      <w:r>
        <w:rPr>
          <w:rStyle w:val="Zag11"/>
          <w:rFonts w:ascii="Times New Roman" w:eastAsia="@Arial Unicode MS" w:hAnsi="Times New Roman" w:cs="Times New Roman"/>
          <w:b w:val="0"/>
          <w:bCs w:val="0"/>
          <w:i w:val="0"/>
          <w:iCs w:val="0"/>
          <w:sz w:val="28"/>
          <w:szCs w:val="28"/>
        </w:rPr>
        <w:t>между</w:t>
      </w:r>
      <w:proofErr w:type="gramEnd"/>
      <w:r>
        <w:rPr>
          <w:rStyle w:val="Zag11"/>
          <w:rFonts w:ascii="Times New Roman" w:eastAsia="@Arial Unicode MS" w:hAnsi="Times New Roman" w:cs="Times New Roman"/>
          <w:b w:val="0"/>
          <w:bCs w:val="0"/>
          <w:i w:val="0"/>
          <w:iCs w:val="0"/>
          <w:sz w:val="28"/>
          <w:szCs w:val="28"/>
        </w:rPr>
        <w:t xml:space="preserve"> и пр.). </w:t>
      </w:r>
      <w:proofErr w:type="gramStart"/>
      <w:r>
        <w:rPr>
          <w:rStyle w:val="Zag11"/>
          <w:rFonts w:ascii="Times New Roman" w:eastAsia="@Arial Unicode MS" w:hAnsi="Times New Roman" w:cs="Times New Roman"/>
          <w:b w:val="0"/>
          <w:bCs w:val="0"/>
          <w:i w:val="0"/>
          <w:iCs w:val="0"/>
          <w:sz w:val="28"/>
          <w:szCs w:val="28"/>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Pr>
          <w:rStyle w:val="Zag11"/>
          <w:rFonts w:ascii="Times New Roman" w:eastAsia="@Arial Unicode MS" w:hAnsi="Times New Roman" w:cs="Times New Roman"/>
          <w:b w:val="0"/>
          <w:bCs w:val="0"/>
          <w:i w:val="0"/>
          <w:iCs w:val="0"/>
          <w:sz w:val="28"/>
          <w:szCs w:val="28"/>
        </w:rPr>
        <w:t xml:space="preserve">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5D72B8" w:rsidRDefault="005D72B8" w:rsidP="005D72B8">
      <w:pPr>
        <w:pStyle w:val="zag4"/>
        <w:tabs>
          <w:tab w:val="left" w:leader="dot" w:pos="624"/>
        </w:tabs>
        <w:spacing w:line="200" w:lineRule="atLeast"/>
        <w:rPr>
          <w:sz w:val="28"/>
          <w:szCs w:val="28"/>
        </w:rPr>
      </w:pPr>
    </w:p>
    <w:p w:rsidR="005D72B8" w:rsidRDefault="005D72B8" w:rsidP="005D72B8">
      <w:pPr>
        <w:pStyle w:val="zag4"/>
        <w:tabs>
          <w:tab w:val="left" w:leader="dot" w:pos="624"/>
        </w:tabs>
        <w:spacing w:line="200" w:lineRule="atLeast"/>
        <w:rPr>
          <w:rStyle w:val="Zag11"/>
          <w:rFonts w:ascii="Times New Roman" w:eastAsia="@Arial Unicode MS" w:hAnsi="Times New Roman" w:cs="Times New Roman"/>
          <w:sz w:val="28"/>
          <w:szCs w:val="28"/>
        </w:rPr>
      </w:pPr>
      <w:r>
        <w:rPr>
          <w:rStyle w:val="Zag11"/>
          <w:rFonts w:ascii="Times New Roman" w:eastAsia="@Arial Unicode MS" w:hAnsi="Times New Roman" w:cs="Times New Roman"/>
          <w:sz w:val="28"/>
          <w:szCs w:val="28"/>
        </w:rPr>
        <w:t>Геометрические величины</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Геометрические величины и их измерение. Измерение длины отрезка. Единицы длины (</w:t>
      </w:r>
      <w:proofErr w:type="gramStart"/>
      <w:r>
        <w:rPr>
          <w:rStyle w:val="Zag11"/>
          <w:rFonts w:eastAsia="@Arial Unicode MS"/>
          <w:color w:val="000000"/>
          <w:sz w:val="28"/>
          <w:szCs w:val="28"/>
        </w:rPr>
        <w:t>мм</w:t>
      </w:r>
      <w:proofErr w:type="gramEnd"/>
      <w:r>
        <w:rPr>
          <w:rStyle w:val="Zag11"/>
          <w:rFonts w:eastAsia="@Arial Unicode MS"/>
          <w:color w:val="000000"/>
          <w:sz w:val="28"/>
          <w:szCs w:val="28"/>
        </w:rPr>
        <w:t xml:space="preserve">, см, </w:t>
      </w:r>
      <w:proofErr w:type="spellStart"/>
      <w:r>
        <w:rPr>
          <w:rStyle w:val="Zag11"/>
          <w:rFonts w:eastAsia="@Arial Unicode MS"/>
          <w:color w:val="000000"/>
          <w:sz w:val="28"/>
          <w:szCs w:val="28"/>
        </w:rPr>
        <w:t>дм</w:t>
      </w:r>
      <w:proofErr w:type="spellEnd"/>
      <w:r>
        <w:rPr>
          <w:rStyle w:val="Zag11"/>
          <w:rFonts w:eastAsia="@Arial Unicode MS"/>
          <w:color w:val="000000"/>
          <w:sz w:val="28"/>
          <w:szCs w:val="28"/>
        </w:rPr>
        <w:t>, м, км). Периметр. Вычисление периметра многоугольника.</w:t>
      </w:r>
    </w:p>
    <w:p w:rsidR="005D72B8" w:rsidRDefault="005D72B8" w:rsidP="005D72B8">
      <w:pPr>
        <w:pStyle w:val="zag4"/>
        <w:tabs>
          <w:tab w:val="left" w:leader="dot" w:pos="624"/>
        </w:tabs>
        <w:spacing w:line="200" w:lineRule="atLeast"/>
        <w:ind w:firstLine="339"/>
        <w:jc w:val="both"/>
        <w:rPr>
          <w:rStyle w:val="Zag11"/>
          <w:rFonts w:ascii="Times New Roman" w:eastAsia="@Arial Unicode MS" w:hAnsi="Times New Roman" w:cs="Times New Roman"/>
          <w:b w:val="0"/>
          <w:bCs w:val="0"/>
          <w:i w:val="0"/>
          <w:iCs w:val="0"/>
          <w:sz w:val="28"/>
          <w:szCs w:val="28"/>
        </w:rPr>
      </w:pPr>
      <w:r>
        <w:rPr>
          <w:rStyle w:val="Zag11"/>
          <w:rFonts w:ascii="Times New Roman" w:eastAsia="@Arial Unicode MS" w:hAnsi="Times New Roman" w:cs="Times New Roman"/>
          <w:b w:val="0"/>
          <w:bCs w:val="0"/>
          <w:i w:val="0"/>
          <w:iCs w:val="0"/>
          <w:sz w:val="28"/>
          <w:szCs w:val="28"/>
        </w:rPr>
        <w:t>Площадь геометрической фигуры. Единицы площади (см</w:t>
      </w:r>
      <w:proofErr w:type="gramStart"/>
      <w:r>
        <w:rPr>
          <w:rStyle w:val="Zag11"/>
          <w:rFonts w:ascii="Times New Roman" w:eastAsia="@Arial Unicode MS" w:hAnsi="Times New Roman" w:cs="Times New Roman"/>
          <w:b w:val="0"/>
          <w:bCs w:val="0"/>
          <w:i w:val="0"/>
          <w:iCs w:val="0"/>
          <w:sz w:val="28"/>
          <w:szCs w:val="28"/>
          <w:vertAlign w:val="superscript"/>
        </w:rPr>
        <w:t>2</w:t>
      </w:r>
      <w:proofErr w:type="gramEnd"/>
      <w:r>
        <w:rPr>
          <w:rStyle w:val="Zag11"/>
          <w:rFonts w:ascii="Times New Roman" w:eastAsia="@Arial Unicode MS" w:hAnsi="Times New Roman" w:cs="Times New Roman"/>
          <w:b w:val="0"/>
          <w:bCs w:val="0"/>
          <w:i w:val="0"/>
          <w:iCs w:val="0"/>
          <w:sz w:val="28"/>
          <w:szCs w:val="28"/>
        </w:rPr>
        <w:t>, дм</w:t>
      </w:r>
      <w:r>
        <w:rPr>
          <w:rStyle w:val="Zag11"/>
          <w:rFonts w:ascii="Times New Roman" w:eastAsia="@Arial Unicode MS" w:hAnsi="Times New Roman" w:cs="Times New Roman"/>
          <w:b w:val="0"/>
          <w:bCs w:val="0"/>
          <w:i w:val="0"/>
          <w:iCs w:val="0"/>
          <w:sz w:val="28"/>
          <w:szCs w:val="28"/>
          <w:vertAlign w:val="superscript"/>
        </w:rPr>
        <w:t>2</w:t>
      </w:r>
      <w:r>
        <w:rPr>
          <w:rStyle w:val="Zag11"/>
          <w:rFonts w:ascii="Times New Roman" w:eastAsia="@Arial Unicode MS" w:hAnsi="Times New Roman" w:cs="Times New Roman"/>
          <w:b w:val="0"/>
          <w:bCs w:val="0"/>
          <w:i w:val="0"/>
          <w:iCs w:val="0"/>
          <w:sz w:val="28"/>
          <w:szCs w:val="28"/>
        </w:rPr>
        <w:t>, м</w:t>
      </w:r>
      <w:r>
        <w:rPr>
          <w:rStyle w:val="Zag11"/>
          <w:rFonts w:ascii="Times New Roman" w:eastAsia="@Arial Unicode MS" w:hAnsi="Times New Roman" w:cs="Times New Roman"/>
          <w:b w:val="0"/>
          <w:bCs w:val="0"/>
          <w:i w:val="0"/>
          <w:iCs w:val="0"/>
          <w:sz w:val="28"/>
          <w:szCs w:val="28"/>
          <w:vertAlign w:val="superscript"/>
        </w:rPr>
        <w:t>2</w:t>
      </w:r>
      <w:r>
        <w:rPr>
          <w:rStyle w:val="Zag11"/>
          <w:rFonts w:ascii="Times New Roman" w:eastAsia="@Arial Unicode MS" w:hAnsi="Times New Roman" w:cs="Times New Roman"/>
          <w:b w:val="0"/>
          <w:bCs w:val="0"/>
          <w:i w:val="0"/>
          <w:iCs w:val="0"/>
          <w:sz w:val="28"/>
          <w:szCs w:val="28"/>
        </w:rPr>
        <w:t>). Точное и приближённое измерение площади геометрической фигуры. Вычисление площади прямоугольника.</w:t>
      </w:r>
    </w:p>
    <w:p w:rsidR="005D72B8" w:rsidRDefault="005D72B8" w:rsidP="005D72B8">
      <w:pPr>
        <w:pStyle w:val="zag4"/>
        <w:tabs>
          <w:tab w:val="left" w:leader="dot" w:pos="624"/>
        </w:tabs>
        <w:spacing w:line="200" w:lineRule="atLeast"/>
        <w:rPr>
          <w:sz w:val="28"/>
          <w:szCs w:val="28"/>
        </w:rPr>
      </w:pPr>
    </w:p>
    <w:p w:rsidR="005D72B8" w:rsidRDefault="005D72B8" w:rsidP="005D72B8">
      <w:pPr>
        <w:pStyle w:val="zag4"/>
        <w:tabs>
          <w:tab w:val="left" w:leader="dot" w:pos="624"/>
        </w:tabs>
        <w:spacing w:line="200" w:lineRule="atLeast"/>
        <w:rPr>
          <w:rStyle w:val="Zag11"/>
          <w:rFonts w:ascii="Times New Roman" w:eastAsia="@Arial Unicode MS" w:hAnsi="Times New Roman" w:cs="Times New Roman"/>
          <w:sz w:val="28"/>
          <w:szCs w:val="28"/>
        </w:rPr>
      </w:pPr>
      <w:r>
        <w:rPr>
          <w:rStyle w:val="Zag11"/>
          <w:rFonts w:ascii="Times New Roman" w:eastAsia="@Arial Unicode MS" w:hAnsi="Times New Roman" w:cs="Times New Roman"/>
          <w:sz w:val="28"/>
          <w:szCs w:val="28"/>
        </w:rPr>
        <w:t>Работа с информацией</w:t>
      </w:r>
    </w:p>
    <w:p w:rsidR="005D72B8" w:rsidRDefault="005D72B8" w:rsidP="005D72B8">
      <w:pPr>
        <w:pStyle w:val="Osnova"/>
        <w:tabs>
          <w:tab w:val="left" w:leader="dot" w:pos="624"/>
        </w:tabs>
        <w:spacing w:line="200" w:lineRule="atLeast"/>
        <w:rPr>
          <w:rStyle w:val="Zag11"/>
          <w:rFonts w:ascii="Times New Roman" w:eastAsia="@Arial Unicode MS" w:hAnsi="Times New Roman" w:cs="Times New Roman"/>
          <w:sz w:val="28"/>
          <w:szCs w:val="28"/>
        </w:rPr>
      </w:pPr>
      <w:r>
        <w:rPr>
          <w:rStyle w:val="Zag11"/>
          <w:rFonts w:ascii="Times New Roman" w:eastAsia="@Arial Unicode MS" w:hAnsi="Times New Roman" w:cs="Times New Roman"/>
          <w:sz w:val="28"/>
          <w:szCs w:val="28"/>
        </w:rPr>
        <w:t>Сбор и представление информации, связанной со счётом (пересчётом), измерением величин; фиксирование, анализ полученной информации.</w:t>
      </w:r>
    </w:p>
    <w:p w:rsidR="005D72B8" w:rsidRDefault="005D72B8" w:rsidP="005D72B8">
      <w:pPr>
        <w:pStyle w:val="Osnova"/>
        <w:tabs>
          <w:tab w:val="left" w:leader="dot" w:pos="624"/>
        </w:tabs>
        <w:spacing w:line="200" w:lineRule="atLeast"/>
        <w:rPr>
          <w:rStyle w:val="Zag11"/>
          <w:rFonts w:ascii="Times New Roman" w:eastAsia="@Arial Unicode MS" w:hAnsi="Times New Roman" w:cs="Times New Roman"/>
          <w:sz w:val="28"/>
          <w:szCs w:val="28"/>
        </w:rPr>
      </w:pPr>
      <w:proofErr w:type="gramStart"/>
      <w:r>
        <w:rPr>
          <w:rStyle w:val="Zag11"/>
          <w:rFonts w:ascii="Times New Roman" w:eastAsia="@Arial Unicode MS" w:hAnsi="Times New Roman" w:cs="Times New Roman"/>
          <w:sz w:val="28"/>
          <w:szCs w:val="28"/>
        </w:rPr>
        <w:t>Построение простейших  выражений с помощью логических связок и слов («и»; «не»; «если... то</w:t>
      </w:r>
      <w:r>
        <w:rPr>
          <w:rStyle w:val="Zag11"/>
          <w:rFonts w:ascii="Symbol" w:hAnsi="Symbol"/>
          <w:sz w:val="28"/>
          <w:szCs w:val="28"/>
        </w:rPr>
        <w:t></w:t>
      </w:r>
      <w:r>
        <w:rPr>
          <w:rStyle w:val="Zag11"/>
          <w:rFonts w:ascii="Times New Roman" w:eastAsia="@Arial Unicode MS" w:hAnsi="Times New Roman" w:cs="Times New Roman"/>
          <w:sz w:val="28"/>
          <w:szCs w:val="28"/>
        </w:rPr>
        <w:t>»; «верно/неверно, что</w:t>
      </w:r>
      <w:r>
        <w:rPr>
          <w:rStyle w:val="Zag11"/>
          <w:rFonts w:ascii="Symbol" w:hAnsi="Symbol"/>
          <w:sz w:val="28"/>
          <w:szCs w:val="28"/>
        </w:rPr>
        <w:t></w:t>
      </w:r>
      <w:r>
        <w:rPr>
          <w:rStyle w:val="Zag11"/>
          <w:rFonts w:ascii="Times New Roman" w:eastAsia="@Arial Unicode MS" w:hAnsi="Times New Roman" w:cs="Times New Roman"/>
          <w:sz w:val="28"/>
          <w:szCs w:val="28"/>
        </w:rPr>
        <w:t>»; «каждый»; «все»; «некоторые»); истинность утверждений.</w:t>
      </w:r>
      <w:proofErr w:type="gramEnd"/>
    </w:p>
    <w:p w:rsidR="005D72B8" w:rsidRDefault="005D72B8" w:rsidP="005D72B8">
      <w:pPr>
        <w:pStyle w:val="Osnova"/>
        <w:tabs>
          <w:tab w:val="left" w:leader="dot" w:pos="624"/>
        </w:tabs>
        <w:spacing w:line="200" w:lineRule="atLeast"/>
        <w:rPr>
          <w:rStyle w:val="Zag11"/>
          <w:rFonts w:ascii="Times New Roman" w:eastAsia="@Arial Unicode MS" w:hAnsi="Times New Roman" w:cs="Times New Roman"/>
          <w:sz w:val="28"/>
          <w:szCs w:val="28"/>
        </w:rPr>
      </w:pPr>
      <w:r>
        <w:rPr>
          <w:rStyle w:val="Zag11"/>
          <w:rFonts w:ascii="Times New Roman" w:eastAsia="@Arial Unicode MS" w:hAnsi="Times New Roman" w:cs="Times New Roman"/>
          <w:sz w:val="28"/>
          <w:szCs w:val="28"/>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5D72B8" w:rsidRDefault="005D72B8" w:rsidP="005D72B8">
      <w:pPr>
        <w:pStyle w:val="Zag3"/>
        <w:tabs>
          <w:tab w:val="left" w:leader="dot" w:pos="624"/>
        </w:tabs>
        <w:spacing w:after="0" w:line="200" w:lineRule="atLeast"/>
        <w:ind w:firstLine="339"/>
        <w:jc w:val="both"/>
        <w:rPr>
          <w:rStyle w:val="Zag11"/>
          <w:rFonts w:eastAsia="@Arial Unicode MS"/>
          <w:sz w:val="28"/>
          <w:szCs w:val="28"/>
        </w:rPr>
      </w:pPr>
      <w:r>
        <w:rPr>
          <w:rStyle w:val="Zag11"/>
          <w:rFonts w:eastAsia="@Arial Unicode MS"/>
          <w:sz w:val="28"/>
          <w:szCs w:val="28"/>
        </w:rPr>
        <w:t>Чтение и заполнение таблицы. Интерпретация данных таблицы</w:t>
      </w:r>
      <w:proofErr w:type="gramStart"/>
      <w:r>
        <w:rPr>
          <w:rStyle w:val="Zag11"/>
          <w:rFonts w:eastAsia="@Arial Unicode MS"/>
          <w:sz w:val="28"/>
          <w:szCs w:val="28"/>
        </w:rPr>
        <w:t>.</w:t>
      </w:r>
      <w:proofErr w:type="gramEnd"/>
      <w:r>
        <w:rPr>
          <w:rStyle w:val="Zag11"/>
          <w:rFonts w:eastAsia="@Arial Unicode MS"/>
          <w:sz w:val="28"/>
          <w:szCs w:val="28"/>
        </w:rPr>
        <w:t xml:space="preserve"> </w:t>
      </w:r>
      <w:proofErr w:type="gramStart"/>
      <w:r>
        <w:rPr>
          <w:rStyle w:val="Zag11"/>
          <w:rFonts w:eastAsia="@Arial Unicode MS"/>
          <w:sz w:val="28"/>
          <w:szCs w:val="28"/>
        </w:rPr>
        <w:t>ч</w:t>
      </w:r>
      <w:proofErr w:type="gramEnd"/>
      <w:r>
        <w:rPr>
          <w:rStyle w:val="Zag11"/>
          <w:rFonts w:eastAsia="@Arial Unicode MS"/>
          <w:sz w:val="28"/>
          <w:szCs w:val="28"/>
        </w:rPr>
        <w:t>тение столбчатой диаграммы. Создание простейшей информационной модели (схема, таблица, цепочка).</w:t>
      </w:r>
    </w:p>
    <w:p w:rsidR="005D72B8" w:rsidRDefault="005D72B8" w:rsidP="005D72B8">
      <w:pPr>
        <w:pStyle w:val="Zag3"/>
        <w:tabs>
          <w:tab w:val="left" w:leader="dot" w:pos="624"/>
        </w:tabs>
        <w:spacing w:line="200" w:lineRule="atLeast"/>
        <w:rPr>
          <w:sz w:val="28"/>
          <w:szCs w:val="28"/>
        </w:rPr>
      </w:pPr>
    </w:p>
    <w:p w:rsidR="005D72B8" w:rsidRDefault="005D72B8" w:rsidP="005D72B8">
      <w:pPr>
        <w:pStyle w:val="Zag3"/>
        <w:tabs>
          <w:tab w:val="left" w:leader="dot" w:pos="624"/>
        </w:tabs>
        <w:spacing w:after="0" w:line="200" w:lineRule="atLeast"/>
        <w:rPr>
          <w:rStyle w:val="Zag11"/>
          <w:rFonts w:eastAsia="@Arial Unicode MS"/>
          <w:sz w:val="28"/>
          <w:szCs w:val="28"/>
        </w:rPr>
      </w:pPr>
    </w:p>
    <w:p w:rsidR="005D72B8" w:rsidRDefault="005D72B8" w:rsidP="005D72B8">
      <w:pPr>
        <w:pStyle w:val="Zag3"/>
        <w:tabs>
          <w:tab w:val="left" w:leader="dot" w:pos="624"/>
        </w:tabs>
        <w:spacing w:after="0" w:line="200" w:lineRule="atLeast"/>
        <w:rPr>
          <w:rStyle w:val="Zag11"/>
          <w:rFonts w:eastAsia="@Arial Unicode MS"/>
          <w:sz w:val="28"/>
          <w:szCs w:val="28"/>
        </w:rPr>
      </w:pPr>
    </w:p>
    <w:p w:rsidR="005D72B8" w:rsidRDefault="005D72B8" w:rsidP="005D72B8">
      <w:pPr>
        <w:pStyle w:val="Zag3"/>
        <w:tabs>
          <w:tab w:val="left" w:leader="dot" w:pos="624"/>
        </w:tabs>
        <w:spacing w:after="0" w:line="200" w:lineRule="atLeast"/>
        <w:rPr>
          <w:rStyle w:val="Zag11"/>
          <w:rFonts w:eastAsia="@Arial Unicode MS"/>
          <w:sz w:val="28"/>
          <w:szCs w:val="28"/>
        </w:rPr>
      </w:pPr>
      <w:r>
        <w:rPr>
          <w:rStyle w:val="Zag11"/>
          <w:rFonts w:eastAsia="@Arial Unicode MS"/>
          <w:sz w:val="28"/>
          <w:szCs w:val="28"/>
        </w:rPr>
        <w:lastRenderedPageBreak/>
        <w:t>5. Окружающий мир</w:t>
      </w:r>
    </w:p>
    <w:p w:rsidR="005D72B8" w:rsidRDefault="005D72B8" w:rsidP="005D72B8">
      <w:pPr>
        <w:pStyle w:val="zag4"/>
        <w:tabs>
          <w:tab w:val="left" w:leader="dot" w:pos="624"/>
        </w:tabs>
        <w:spacing w:line="200" w:lineRule="atLeast"/>
        <w:rPr>
          <w:rStyle w:val="Zag11"/>
          <w:rFonts w:ascii="Times New Roman" w:eastAsia="@Arial Unicode MS" w:hAnsi="Times New Roman" w:cs="Times New Roman"/>
          <w:sz w:val="28"/>
          <w:szCs w:val="28"/>
        </w:rPr>
      </w:pPr>
      <w:r>
        <w:rPr>
          <w:rStyle w:val="Zag11"/>
          <w:rFonts w:ascii="Times New Roman" w:eastAsia="@Arial Unicode MS" w:hAnsi="Times New Roman" w:cs="Times New Roman"/>
          <w:sz w:val="28"/>
          <w:szCs w:val="28"/>
        </w:rPr>
        <w:t>Человек и природа</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w:t>
      </w:r>
      <w:proofErr w:type="gramStart"/>
      <w:r>
        <w:rPr>
          <w:rStyle w:val="Zag11"/>
          <w:rFonts w:eastAsia="@Arial Unicode MS"/>
          <w:color w:val="000000"/>
          <w:sz w:val="28"/>
          <w:szCs w:val="28"/>
        </w:rPr>
        <w:t>Примеры явлений природы: смена времён года, снегопад, листопад, перелёты птиц, смена времени суток, рассвет, закат, ветер, дождь, гроза.</w:t>
      </w:r>
      <w:proofErr w:type="gramEnd"/>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Звёзды и планеты. </w:t>
      </w:r>
      <w:r>
        <w:rPr>
          <w:rStyle w:val="Zag11"/>
          <w:rFonts w:eastAsia="@Arial Unicode MS"/>
          <w:i/>
          <w:iCs/>
          <w:color w:val="000000"/>
          <w:sz w:val="28"/>
          <w:szCs w:val="28"/>
        </w:rPr>
        <w:t>Солнце</w:t>
      </w:r>
      <w:r>
        <w:rPr>
          <w:rStyle w:val="Zag11"/>
          <w:rFonts w:eastAsia="@Arial Unicode MS"/>
          <w:color w:val="000000"/>
          <w:sz w:val="28"/>
          <w:szCs w:val="28"/>
        </w:rPr>
        <w:t xml:space="preserve"> — </w:t>
      </w:r>
      <w:r>
        <w:rPr>
          <w:rStyle w:val="Zag11"/>
          <w:rFonts w:eastAsia="@Arial Unicode MS"/>
          <w:i/>
          <w:iCs/>
          <w:color w:val="000000"/>
          <w:sz w:val="28"/>
          <w:szCs w:val="28"/>
        </w:rPr>
        <w:t>ближайшая к нам звезда, источник света и тепла для всего живого на Земле</w:t>
      </w:r>
      <w:r>
        <w:rPr>
          <w:rStyle w:val="Zag11"/>
          <w:rFonts w:eastAsia="@Arial Unicode MS"/>
          <w:color w:val="000000"/>
          <w:sz w:val="28"/>
          <w:szCs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Pr>
          <w:rStyle w:val="Zag11"/>
          <w:rFonts w:eastAsia="@Arial Unicode MS"/>
          <w:i/>
          <w:iCs/>
          <w:color w:val="000000"/>
          <w:sz w:val="28"/>
          <w:szCs w:val="28"/>
        </w:rPr>
        <w:t>Важнейшие природные объекты своей страны, района</w:t>
      </w:r>
      <w:r>
        <w:rPr>
          <w:rStyle w:val="Zag11"/>
          <w:rFonts w:eastAsia="@Arial Unicode MS"/>
          <w:color w:val="000000"/>
          <w:sz w:val="28"/>
          <w:szCs w:val="28"/>
        </w:rPr>
        <w:t>. Ориентирование на местности. Компас.</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Смена дня и ночи на Земле. Вращение Земли как причина смены дня и ночи. Времена года, их особенности (на основе наблюдений). </w:t>
      </w:r>
      <w:r>
        <w:rPr>
          <w:rStyle w:val="Zag11"/>
          <w:rFonts w:eastAsia="@Arial Unicode MS"/>
          <w:i/>
          <w:iCs/>
          <w:color w:val="000000"/>
          <w:sz w:val="28"/>
          <w:szCs w:val="28"/>
        </w:rPr>
        <w:t>Обращение Земли вокруг Солнца как причина смены времён года</w:t>
      </w:r>
      <w:r>
        <w:rPr>
          <w:rStyle w:val="Zag11"/>
          <w:rFonts w:eastAsia="@Arial Unicode MS"/>
          <w:color w:val="000000"/>
          <w:sz w:val="28"/>
          <w:szCs w:val="28"/>
        </w:rPr>
        <w:t>. Смена времён года в родном крае на основе наблюдений.</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Погода, её составляющие (температура воздуха, облачность, осадки, ветер). Наблюдение за погодой своего края. </w:t>
      </w:r>
      <w:r>
        <w:rPr>
          <w:rStyle w:val="Zag11"/>
          <w:rFonts w:eastAsia="@Arial Unicode MS"/>
          <w:i/>
          <w:iCs/>
          <w:color w:val="000000"/>
          <w:sz w:val="28"/>
          <w:szCs w:val="28"/>
        </w:rPr>
        <w:t>Предсказание погоды и его значение в жизни людей</w:t>
      </w:r>
      <w:r>
        <w:rPr>
          <w:rStyle w:val="Zag11"/>
          <w:rFonts w:eastAsia="@Arial Unicode MS"/>
          <w:color w:val="000000"/>
          <w:sz w:val="28"/>
          <w:szCs w:val="28"/>
        </w:rPr>
        <w:t>.</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Воздух — смесь газов. Свойства воздуха. Значение воздуха для растений, животных, человека.</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Почва, её состав, значение для живой природы и для хозяйственной жизни человека.</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Растения, их разнообразие</w:t>
      </w:r>
      <w:proofErr w:type="gramStart"/>
      <w:r>
        <w:rPr>
          <w:rStyle w:val="Zag11"/>
          <w:rFonts w:eastAsia="@Arial Unicode MS"/>
          <w:color w:val="000000"/>
          <w:sz w:val="28"/>
          <w:szCs w:val="28"/>
        </w:rPr>
        <w:t>.</w:t>
      </w:r>
      <w:proofErr w:type="gramEnd"/>
      <w:r>
        <w:rPr>
          <w:rStyle w:val="Zag11"/>
          <w:rFonts w:eastAsia="@Arial Unicode MS"/>
          <w:color w:val="000000"/>
          <w:sz w:val="28"/>
          <w:szCs w:val="28"/>
        </w:rPr>
        <w:t xml:space="preserve"> </w:t>
      </w:r>
      <w:proofErr w:type="gramStart"/>
      <w:r>
        <w:rPr>
          <w:rStyle w:val="Zag11"/>
          <w:rFonts w:eastAsia="@Arial Unicode MS"/>
          <w:color w:val="000000"/>
          <w:sz w:val="28"/>
          <w:szCs w:val="28"/>
        </w:rPr>
        <w:t>ч</w:t>
      </w:r>
      <w:proofErr w:type="gramEnd"/>
      <w:r>
        <w:rPr>
          <w:rStyle w:val="Zag11"/>
          <w:rFonts w:eastAsia="@Arial Unicode MS"/>
          <w:color w:val="000000"/>
          <w:sz w:val="28"/>
          <w:szCs w:val="28"/>
        </w:rPr>
        <w:t>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lastRenderedPageBreak/>
        <w:t>Грибы: съедобные и ядовитые. Правила сбора грибов.</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proofErr w:type="gramStart"/>
      <w:r>
        <w:rPr>
          <w:rStyle w:val="Zag11"/>
          <w:rFonts w:eastAsia="@Arial Unicode MS"/>
          <w:color w:val="000000"/>
          <w:sz w:val="28"/>
          <w:szCs w:val="28"/>
        </w:rPr>
        <w:t>Лес, луг, водоём — единство живой и неживой природы (солнечный свет, воздух, вода, почва, растения, животные).</w:t>
      </w:r>
      <w:proofErr w:type="gramEnd"/>
      <w:r>
        <w:rPr>
          <w:rStyle w:val="Zag11"/>
          <w:rFonts w:eastAsia="@Arial Unicode MS"/>
          <w:color w:val="000000"/>
          <w:sz w:val="28"/>
          <w:szCs w:val="28"/>
        </w:rPr>
        <w:t xml:space="preserve"> </w:t>
      </w:r>
      <w:r>
        <w:rPr>
          <w:rStyle w:val="Zag11"/>
          <w:rFonts w:eastAsia="@Arial Unicode MS"/>
          <w:i/>
          <w:iCs/>
          <w:color w:val="000000"/>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Pr>
          <w:rStyle w:val="Zag11"/>
          <w:rFonts w:eastAsia="@Arial Unicode MS"/>
          <w:color w:val="000000"/>
          <w:sz w:val="28"/>
          <w:szCs w:val="28"/>
        </w:rPr>
        <w:t>.</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5D72B8" w:rsidRDefault="005D72B8" w:rsidP="005D72B8">
      <w:pPr>
        <w:pStyle w:val="zag4"/>
        <w:tabs>
          <w:tab w:val="left" w:leader="dot" w:pos="624"/>
        </w:tabs>
        <w:spacing w:line="200" w:lineRule="atLeast"/>
        <w:ind w:firstLine="339"/>
        <w:jc w:val="both"/>
        <w:rPr>
          <w:rStyle w:val="Zag11"/>
          <w:rFonts w:ascii="Times New Roman" w:eastAsia="@Arial Unicode MS" w:hAnsi="Times New Roman" w:cs="Times New Roman"/>
          <w:b w:val="0"/>
          <w:bCs w:val="0"/>
          <w:i w:val="0"/>
          <w:iCs w:val="0"/>
          <w:sz w:val="28"/>
          <w:szCs w:val="28"/>
        </w:rPr>
      </w:pPr>
      <w:r>
        <w:rPr>
          <w:rStyle w:val="Zag11"/>
          <w:rFonts w:ascii="Times New Roman" w:eastAsia="@Arial Unicode MS" w:hAnsi="Times New Roman" w:cs="Times New Roman"/>
          <w:b w:val="0"/>
          <w:bCs w:val="0"/>
          <w:i w:val="0"/>
          <w:iCs w:val="0"/>
          <w:sz w:val="28"/>
          <w:szCs w:val="28"/>
        </w:rPr>
        <w:t xml:space="preserve">Общее представление о строении тела человека. </w:t>
      </w:r>
      <w:proofErr w:type="gramStart"/>
      <w:r>
        <w:rPr>
          <w:rStyle w:val="Zag11"/>
          <w:rFonts w:ascii="Times New Roman" w:eastAsia="@Arial Unicode MS" w:hAnsi="Times New Roman" w:cs="Times New Roman"/>
          <w:b w:val="0"/>
          <w:bCs w:val="0"/>
          <w:i w:val="0"/>
          <w:iCs w:val="0"/>
          <w:sz w:val="28"/>
          <w:szCs w:val="28"/>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Pr>
          <w:rStyle w:val="Zag11"/>
          <w:rFonts w:ascii="Times New Roman" w:eastAsia="@Arial Unicode MS" w:hAnsi="Times New Roman" w:cs="Times New Roman"/>
          <w:b w:val="0"/>
          <w:bCs w:val="0"/>
          <w:i w:val="0"/>
          <w:iCs w:val="0"/>
          <w:sz w:val="28"/>
          <w:szCs w:val="28"/>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5D72B8" w:rsidRDefault="005D72B8" w:rsidP="005D72B8">
      <w:pPr>
        <w:pStyle w:val="zag4"/>
        <w:tabs>
          <w:tab w:val="left" w:leader="dot" w:pos="624"/>
        </w:tabs>
        <w:spacing w:line="200" w:lineRule="atLeast"/>
        <w:rPr>
          <w:b w:val="0"/>
          <w:bCs w:val="0"/>
          <w:i w:val="0"/>
          <w:iCs w:val="0"/>
          <w:sz w:val="28"/>
          <w:szCs w:val="28"/>
        </w:rPr>
      </w:pPr>
    </w:p>
    <w:p w:rsidR="005D72B8" w:rsidRDefault="005D72B8" w:rsidP="005D72B8">
      <w:pPr>
        <w:pStyle w:val="zag4"/>
        <w:tabs>
          <w:tab w:val="left" w:leader="dot" w:pos="624"/>
        </w:tabs>
        <w:spacing w:after="56" w:line="200" w:lineRule="atLeast"/>
        <w:rPr>
          <w:rStyle w:val="Zag11"/>
          <w:rFonts w:ascii="Times New Roman" w:eastAsia="@Arial Unicode MS" w:hAnsi="Times New Roman" w:cs="Times New Roman"/>
          <w:sz w:val="28"/>
          <w:szCs w:val="28"/>
        </w:rPr>
      </w:pPr>
      <w:r>
        <w:rPr>
          <w:rStyle w:val="Zag11"/>
          <w:rFonts w:ascii="Times New Roman" w:eastAsia="@Arial Unicode MS" w:hAnsi="Times New Roman" w:cs="Times New Roman"/>
          <w:sz w:val="28"/>
          <w:szCs w:val="28"/>
        </w:rPr>
        <w:t>Человек и общество</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w:t>
      </w:r>
      <w:r>
        <w:rPr>
          <w:rStyle w:val="Zag11"/>
          <w:rFonts w:eastAsia="@Arial Unicode MS"/>
          <w:color w:val="000000"/>
          <w:sz w:val="28"/>
          <w:szCs w:val="28"/>
        </w:rPr>
        <w:lastRenderedPageBreak/>
        <w:t xml:space="preserve">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Pr>
          <w:rStyle w:val="Zag11"/>
          <w:rFonts w:eastAsia="@Arial Unicode MS"/>
          <w:i/>
          <w:iCs/>
          <w:color w:val="000000"/>
          <w:sz w:val="28"/>
          <w:szCs w:val="28"/>
        </w:rPr>
        <w:t>Внутренний мир человека: общее представление о человеческих свойствах и качествах</w:t>
      </w:r>
      <w:r>
        <w:rPr>
          <w:rStyle w:val="Zag11"/>
          <w:rFonts w:eastAsia="@Arial Unicode MS"/>
          <w:color w:val="000000"/>
          <w:sz w:val="28"/>
          <w:szCs w:val="28"/>
        </w:rPr>
        <w:t>.</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Pr>
          <w:rStyle w:val="Zag11"/>
          <w:rFonts w:eastAsia="@Arial Unicode MS"/>
          <w:i/>
          <w:iCs/>
          <w:color w:val="000000"/>
          <w:sz w:val="28"/>
          <w:szCs w:val="28"/>
        </w:rPr>
        <w:t>Хозяйство семьи</w:t>
      </w:r>
      <w:r>
        <w:rPr>
          <w:rStyle w:val="Zag11"/>
          <w:rFonts w:eastAsia="@Arial Unicode MS"/>
          <w:color w:val="000000"/>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Друзья, взаимоотношения между ними; ценность дружбы, согласия, взаимной помощи. Правила взаимоотношений </w:t>
      </w:r>
      <w:proofErr w:type="gramStart"/>
      <w:r>
        <w:rPr>
          <w:rStyle w:val="Zag11"/>
          <w:rFonts w:eastAsia="@Arial Unicode MS"/>
          <w:color w:val="000000"/>
          <w:sz w:val="28"/>
          <w:szCs w:val="28"/>
        </w:rPr>
        <w:t>со</w:t>
      </w:r>
      <w:proofErr w:type="gramEnd"/>
      <w:r>
        <w:rPr>
          <w:rStyle w:val="Zag11"/>
          <w:rFonts w:eastAsia="@Arial Unicode MS"/>
          <w:color w:val="000000"/>
          <w:sz w:val="28"/>
          <w:szCs w:val="28"/>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5D72B8" w:rsidRDefault="005D72B8" w:rsidP="005D72B8">
      <w:pPr>
        <w:tabs>
          <w:tab w:val="left" w:leader="dot" w:pos="624"/>
        </w:tabs>
        <w:spacing w:line="200" w:lineRule="atLeast"/>
        <w:ind w:firstLine="339"/>
        <w:jc w:val="both"/>
        <w:rPr>
          <w:rStyle w:val="Zag11"/>
          <w:rFonts w:eastAsia="@Arial Unicode MS"/>
          <w:i/>
          <w:iCs/>
          <w:color w:val="000000"/>
          <w:sz w:val="28"/>
          <w:szCs w:val="28"/>
        </w:rPr>
      </w:pPr>
      <w:r>
        <w:rPr>
          <w:rStyle w:val="Zag11"/>
          <w:rFonts w:eastAsia="@Arial Unicode MS"/>
          <w:color w:val="000000"/>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r>
        <w:rPr>
          <w:rStyle w:val="Zag11"/>
          <w:rFonts w:eastAsia="@Arial Unicode MS"/>
          <w:i/>
          <w:iCs/>
          <w:color w:val="000000"/>
          <w:sz w:val="28"/>
          <w:szCs w:val="28"/>
        </w:rPr>
        <w:t>Средства связи</w:t>
      </w:r>
      <w:r>
        <w:rPr>
          <w:rStyle w:val="Zag11"/>
          <w:rFonts w:eastAsia="@Arial Unicode MS"/>
          <w:color w:val="000000"/>
          <w:sz w:val="28"/>
          <w:szCs w:val="28"/>
        </w:rPr>
        <w:t xml:space="preserve">: </w:t>
      </w:r>
      <w:r>
        <w:rPr>
          <w:rStyle w:val="Zag11"/>
          <w:rFonts w:eastAsia="@Arial Unicode MS"/>
          <w:i/>
          <w:iCs/>
          <w:color w:val="000000"/>
          <w:sz w:val="28"/>
          <w:szCs w:val="28"/>
        </w:rPr>
        <w:t>почта</w:t>
      </w:r>
      <w:r>
        <w:rPr>
          <w:rStyle w:val="Zag11"/>
          <w:rFonts w:eastAsia="@Arial Unicode MS"/>
          <w:color w:val="000000"/>
          <w:sz w:val="28"/>
          <w:szCs w:val="28"/>
        </w:rPr>
        <w:t xml:space="preserve">, </w:t>
      </w:r>
      <w:r>
        <w:rPr>
          <w:rStyle w:val="Zag11"/>
          <w:rFonts w:eastAsia="@Arial Unicode MS"/>
          <w:i/>
          <w:iCs/>
          <w:color w:val="000000"/>
          <w:sz w:val="28"/>
          <w:szCs w:val="28"/>
        </w:rPr>
        <w:t>телеграф</w:t>
      </w:r>
      <w:r>
        <w:rPr>
          <w:rStyle w:val="Zag11"/>
          <w:rFonts w:eastAsia="@Arial Unicode MS"/>
          <w:color w:val="000000"/>
          <w:sz w:val="28"/>
          <w:szCs w:val="28"/>
        </w:rPr>
        <w:t xml:space="preserve">, </w:t>
      </w:r>
      <w:r>
        <w:rPr>
          <w:rStyle w:val="Zag11"/>
          <w:rFonts w:eastAsia="@Arial Unicode MS"/>
          <w:i/>
          <w:iCs/>
          <w:color w:val="000000"/>
          <w:sz w:val="28"/>
          <w:szCs w:val="28"/>
        </w:rPr>
        <w:t>телефон, электронная почта, ауди</w:t>
      </w:r>
      <w:proofErr w:type="gramStart"/>
      <w:r>
        <w:rPr>
          <w:rStyle w:val="Zag11"/>
          <w:rFonts w:eastAsia="@Arial Unicode MS"/>
          <w:i/>
          <w:iCs/>
          <w:color w:val="000000"/>
          <w:sz w:val="28"/>
          <w:szCs w:val="28"/>
        </w:rPr>
        <w:t>о-</w:t>
      </w:r>
      <w:proofErr w:type="gramEnd"/>
      <w:r>
        <w:rPr>
          <w:rStyle w:val="Zag11"/>
          <w:rFonts w:eastAsia="@Arial Unicode MS"/>
          <w:i/>
          <w:iCs/>
          <w:color w:val="000000"/>
          <w:sz w:val="28"/>
          <w:szCs w:val="28"/>
        </w:rPr>
        <w:t xml:space="preserve"> и </w:t>
      </w:r>
      <w:proofErr w:type="spellStart"/>
      <w:r>
        <w:rPr>
          <w:rStyle w:val="Zag11"/>
          <w:rFonts w:eastAsia="@Arial Unicode MS"/>
          <w:i/>
          <w:iCs/>
          <w:color w:val="000000"/>
          <w:sz w:val="28"/>
          <w:szCs w:val="28"/>
        </w:rPr>
        <w:t>видеочаты</w:t>
      </w:r>
      <w:proofErr w:type="spellEnd"/>
      <w:r>
        <w:rPr>
          <w:rStyle w:val="Zag11"/>
          <w:rFonts w:eastAsia="@Arial Unicode MS"/>
          <w:i/>
          <w:iCs/>
          <w:color w:val="000000"/>
          <w:sz w:val="28"/>
          <w:szCs w:val="28"/>
        </w:rPr>
        <w:t>, форум.</w:t>
      </w:r>
    </w:p>
    <w:p w:rsidR="005D72B8" w:rsidRDefault="005D72B8" w:rsidP="005D72B8">
      <w:pPr>
        <w:tabs>
          <w:tab w:val="left" w:leader="dot" w:pos="624"/>
        </w:tabs>
        <w:spacing w:line="200" w:lineRule="atLeast"/>
        <w:ind w:firstLine="339"/>
        <w:jc w:val="both"/>
        <w:rPr>
          <w:rStyle w:val="Zag11"/>
          <w:rFonts w:eastAsia="@Arial Unicode MS"/>
          <w:i/>
          <w:iCs/>
          <w:color w:val="000000"/>
          <w:sz w:val="28"/>
          <w:szCs w:val="28"/>
        </w:rPr>
      </w:pPr>
      <w:r>
        <w:rPr>
          <w:rStyle w:val="Zag11"/>
          <w:rFonts w:eastAsia="@Arial Unicode MS"/>
          <w:i/>
          <w:iCs/>
          <w:color w:val="000000"/>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proofErr w:type="spellStart"/>
      <w:proofErr w:type="gramStart"/>
      <w:r>
        <w:rPr>
          <w:rStyle w:val="Zag11"/>
          <w:rFonts w:eastAsia="@Arial Unicode MS"/>
          <w:color w:val="000000"/>
          <w:sz w:val="28"/>
          <w:szCs w:val="28"/>
        </w:rPr>
        <w:t>M</w:t>
      </w:r>
      <w:proofErr w:type="gramEnd"/>
      <w:r>
        <w:rPr>
          <w:rStyle w:val="Zag11"/>
          <w:rFonts w:eastAsia="@Arial Unicode MS"/>
          <w:color w:val="000000"/>
          <w:sz w:val="28"/>
          <w:szCs w:val="28"/>
        </w:rPr>
        <w:t>арта</w:t>
      </w:r>
      <w:proofErr w:type="spellEnd"/>
      <w:r>
        <w:rPr>
          <w:rStyle w:val="Zag11"/>
          <w:rFonts w:eastAsia="@Arial Unicode MS"/>
          <w:color w:val="000000"/>
          <w:sz w:val="28"/>
          <w:szCs w:val="28"/>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lastRenderedPageBreak/>
        <w:t>Россия на карте, государственная граница России.</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Города России. Санкт-Петербург: достопримечательности (Зимний дворец, памятник Петру I — Медный всадник, </w:t>
      </w:r>
      <w:r>
        <w:rPr>
          <w:rStyle w:val="Zag11"/>
          <w:rFonts w:eastAsia="@Arial Unicode MS"/>
          <w:i/>
          <w:iCs/>
          <w:color w:val="000000"/>
          <w:sz w:val="28"/>
          <w:szCs w:val="28"/>
        </w:rPr>
        <w:t>разводные мосты через Неву</w:t>
      </w:r>
      <w:r>
        <w:rPr>
          <w:rStyle w:val="Zag11"/>
          <w:rFonts w:eastAsia="@Arial Unicode MS"/>
          <w:color w:val="000000"/>
          <w:sz w:val="28"/>
          <w:szCs w:val="28"/>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Родной край — частица России. </w:t>
      </w:r>
      <w:proofErr w:type="gramStart"/>
      <w:r>
        <w:rPr>
          <w:rStyle w:val="Zag11"/>
          <w:rFonts w:eastAsia="@Arial Unicode MS"/>
          <w:color w:val="000000"/>
          <w:sz w:val="28"/>
          <w:szCs w:val="28"/>
        </w:rPr>
        <w:t>Родной город (населённый пункт), регион (область, край, республика): название, основные достопримечательности; музеи, театры, спортивные комплексы и пр.</w:t>
      </w:r>
      <w:proofErr w:type="gramEnd"/>
      <w:r>
        <w:rPr>
          <w:rStyle w:val="Zag11"/>
          <w:rFonts w:eastAsia="@Arial Unicode MS"/>
          <w:color w:val="000000"/>
          <w:sz w:val="28"/>
          <w:szCs w:val="28"/>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5D72B8" w:rsidRDefault="005D72B8" w:rsidP="005D72B8">
      <w:pPr>
        <w:pStyle w:val="zag4"/>
        <w:tabs>
          <w:tab w:val="left" w:leader="dot" w:pos="624"/>
        </w:tabs>
        <w:spacing w:line="200" w:lineRule="atLeast"/>
        <w:ind w:firstLine="339"/>
        <w:jc w:val="both"/>
        <w:rPr>
          <w:rStyle w:val="Zag11"/>
          <w:rFonts w:ascii="Times New Roman" w:eastAsia="@Arial Unicode MS" w:hAnsi="Times New Roman" w:cs="Times New Roman"/>
          <w:b w:val="0"/>
          <w:bCs w:val="0"/>
          <w:i w:val="0"/>
          <w:iCs w:val="0"/>
          <w:sz w:val="28"/>
          <w:szCs w:val="28"/>
        </w:rPr>
      </w:pPr>
      <w:r>
        <w:rPr>
          <w:rStyle w:val="Zag11"/>
          <w:rFonts w:ascii="Times New Roman" w:eastAsia="@Arial Unicode MS" w:hAnsi="Times New Roman" w:cs="Times New Roman"/>
          <w:b w:val="0"/>
          <w:bCs w:val="0"/>
          <w:i w:val="0"/>
          <w:iCs w:val="0"/>
          <w:sz w:val="28"/>
          <w:szCs w:val="28"/>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5D72B8" w:rsidRDefault="005D72B8" w:rsidP="005D72B8">
      <w:pPr>
        <w:pStyle w:val="zag4"/>
        <w:tabs>
          <w:tab w:val="left" w:leader="dot" w:pos="624"/>
        </w:tabs>
        <w:spacing w:line="200" w:lineRule="atLeast"/>
        <w:rPr>
          <w:sz w:val="28"/>
          <w:szCs w:val="28"/>
        </w:rPr>
      </w:pPr>
    </w:p>
    <w:p w:rsidR="005D72B8" w:rsidRDefault="005D72B8" w:rsidP="005D72B8">
      <w:pPr>
        <w:pStyle w:val="zag4"/>
        <w:tabs>
          <w:tab w:val="left" w:leader="dot" w:pos="624"/>
        </w:tabs>
        <w:spacing w:line="200" w:lineRule="atLeast"/>
        <w:rPr>
          <w:rStyle w:val="Zag11"/>
          <w:rFonts w:ascii="Times New Roman" w:eastAsia="@Arial Unicode MS" w:hAnsi="Times New Roman" w:cs="Times New Roman"/>
          <w:sz w:val="28"/>
          <w:szCs w:val="28"/>
        </w:rPr>
      </w:pPr>
      <w:r>
        <w:rPr>
          <w:rStyle w:val="Zag11"/>
          <w:rFonts w:ascii="Times New Roman" w:eastAsia="@Arial Unicode MS" w:hAnsi="Times New Roman" w:cs="Times New Roman"/>
          <w:sz w:val="28"/>
          <w:szCs w:val="28"/>
        </w:rPr>
        <w:t>Правила безопасной жизни</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Ценность здоровья и здорового образа жизни.</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Pr>
          <w:rStyle w:val="Zag11"/>
          <w:rFonts w:eastAsia="@Arial Unicode MS"/>
          <w:i/>
          <w:iCs/>
          <w:color w:val="000000"/>
          <w:sz w:val="28"/>
          <w:szCs w:val="28"/>
        </w:rPr>
        <w:t>ушиб</w:t>
      </w:r>
      <w:r>
        <w:rPr>
          <w:rStyle w:val="Zag11"/>
          <w:rFonts w:eastAsia="@Arial Unicode MS"/>
          <w:color w:val="000000"/>
          <w:sz w:val="28"/>
          <w:szCs w:val="28"/>
        </w:rPr>
        <w:t xml:space="preserve">, </w:t>
      </w:r>
      <w:r>
        <w:rPr>
          <w:rStyle w:val="Zag11"/>
          <w:rFonts w:eastAsia="@Arial Unicode MS"/>
          <w:i/>
          <w:iCs/>
          <w:color w:val="000000"/>
          <w:sz w:val="28"/>
          <w:szCs w:val="28"/>
        </w:rPr>
        <w:t>порез</w:t>
      </w:r>
      <w:r>
        <w:rPr>
          <w:rStyle w:val="Zag11"/>
          <w:rFonts w:eastAsia="@Arial Unicode MS"/>
          <w:color w:val="000000"/>
          <w:sz w:val="28"/>
          <w:szCs w:val="28"/>
        </w:rPr>
        <w:t xml:space="preserve">, </w:t>
      </w:r>
      <w:r>
        <w:rPr>
          <w:rStyle w:val="Zag11"/>
          <w:rFonts w:eastAsia="@Arial Unicode MS"/>
          <w:i/>
          <w:iCs/>
          <w:color w:val="000000"/>
          <w:sz w:val="28"/>
          <w:szCs w:val="28"/>
        </w:rPr>
        <w:t>ожог</w:t>
      </w:r>
      <w:r>
        <w:rPr>
          <w:rStyle w:val="Zag11"/>
          <w:rFonts w:eastAsia="@Arial Unicode MS"/>
          <w:color w:val="000000"/>
          <w:sz w:val="28"/>
          <w:szCs w:val="28"/>
        </w:rPr>
        <w:t xml:space="preserve">), </w:t>
      </w:r>
      <w:r>
        <w:rPr>
          <w:rStyle w:val="Zag11"/>
          <w:rFonts w:eastAsia="@Arial Unicode MS"/>
          <w:i/>
          <w:iCs/>
          <w:color w:val="000000"/>
          <w:sz w:val="28"/>
          <w:szCs w:val="28"/>
        </w:rPr>
        <w:t>обмораживании</w:t>
      </w:r>
      <w:r>
        <w:rPr>
          <w:rStyle w:val="Zag11"/>
          <w:rFonts w:eastAsia="@Arial Unicode MS"/>
          <w:color w:val="000000"/>
          <w:sz w:val="28"/>
          <w:szCs w:val="28"/>
        </w:rPr>
        <w:t xml:space="preserve">, </w:t>
      </w:r>
      <w:r>
        <w:rPr>
          <w:rStyle w:val="Zag11"/>
          <w:rFonts w:eastAsia="@Arial Unicode MS"/>
          <w:i/>
          <w:iCs/>
          <w:color w:val="000000"/>
          <w:sz w:val="28"/>
          <w:szCs w:val="28"/>
        </w:rPr>
        <w:t>перегреве</w:t>
      </w:r>
      <w:r>
        <w:rPr>
          <w:rStyle w:val="Zag11"/>
          <w:rFonts w:eastAsia="@Arial Unicode MS"/>
          <w:color w:val="000000"/>
          <w:sz w:val="28"/>
          <w:szCs w:val="28"/>
        </w:rPr>
        <w:t>.</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lastRenderedPageBreak/>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Правила безопасного поведения в природе.</w:t>
      </w:r>
    </w:p>
    <w:p w:rsidR="005D72B8" w:rsidRDefault="005D72B8" w:rsidP="005D72B8">
      <w:pPr>
        <w:pStyle w:val="Zag3"/>
        <w:tabs>
          <w:tab w:val="left" w:leader="dot" w:pos="624"/>
        </w:tabs>
        <w:spacing w:after="0" w:line="200" w:lineRule="atLeast"/>
        <w:ind w:firstLine="339"/>
        <w:jc w:val="both"/>
        <w:rPr>
          <w:rStyle w:val="Zag11"/>
          <w:rFonts w:eastAsia="@Arial Unicode MS"/>
          <w:sz w:val="28"/>
          <w:szCs w:val="28"/>
        </w:rPr>
      </w:pPr>
      <w:r>
        <w:rPr>
          <w:rStyle w:val="Zag11"/>
          <w:rFonts w:eastAsia="@Arial Unicode MS"/>
          <w:sz w:val="28"/>
          <w:szCs w:val="28"/>
        </w:rPr>
        <w:t>Забота о здоровье и безопасности окружающих людей — нравственный долг каждого человека.</w:t>
      </w:r>
    </w:p>
    <w:p w:rsidR="005D72B8" w:rsidRDefault="005D72B8" w:rsidP="005D72B8">
      <w:pPr>
        <w:pStyle w:val="Zag3"/>
        <w:tabs>
          <w:tab w:val="left" w:leader="dot" w:pos="624"/>
        </w:tabs>
        <w:spacing w:line="200" w:lineRule="atLeast"/>
        <w:rPr>
          <w:sz w:val="28"/>
          <w:szCs w:val="28"/>
        </w:rPr>
      </w:pPr>
    </w:p>
    <w:p w:rsidR="005D72B8" w:rsidRDefault="005D72B8" w:rsidP="005D72B8">
      <w:pPr>
        <w:pStyle w:val="Zag3"/>
        <w:tabs>
          <w:tab w:val="left" w:leader="dot" w:pos="624"/>
        </w:tabs>
        <w:spacing w:line="200" w:lineRule="atLeast"/>
        <w:rPr>
          <w:rStyle w:val="Zag11"/>
          <w:rFonts w:eastAsia="@Arial Unicode MS"/>
          <w:sz w:val="28"/>
          <w:szCs w:val="28"/>
        </w:rPr>
      </w:pPr>
      <w:r>
        <w:rPr>
          <w:rStyle w:val="Zag11"/>
          <w:rFonts w:eastAsia="@Arial Unicode MS"/>
          <w:sz w:val="28"/>
          <w:szCs w:val="28"/>
        </w:rPr>
        <w:t>6. Основы духовно-нравственной культуры народов России</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Данная предметная область вводится с 2010 г. для апробации в образовательных учреждениях, реализующих основную образовательную программу начального общего образования, отдельных субъектов Российской Федерации (поручение Президента Российской Федерации Д. А. Медведева от 2 августа 2009 г. № Пр</w:t>
      </w:r>
      <w:r>
        <w:rPr>
          <w:rStyle w:val="Zag11"/>
          <w:rFonts w:eastAsia="@Arial Unicode MS"/>
          <w:color w:val="000000"/>
          <w:sz w:val="28"/>
          <w:szCs w:val="28"/>
        </w:rPr>
        <w:noBreakHyphen/>
        <w:t>2009).</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Комплексный учебный курс дифференцируется по модулям: «Основы православной культуры», «Основы исламской культуры», «Основы буддистской культуры», «Основы иудейской культуры», «Традиционные религии в России», «Основы светской этики». </w:t>
      </w:r>
      <w:proofErr w:type="gramStart"/>
      <w:r>
        <w:rPr>
          <w:rStyle w:val="Zag11"/>
          <w:rFonts w:eastAsia="@Arial Unicode MS"/>
          <w:color w:val="000000"/>
          <w:sz w:val="28"/>
          <w:szCs w:val="28"/>
        </w:rPr>
        <w:t>Предметное содержание курса должно соответствовать образовательным и воспитательным целям, а также интересам и возрастным особенностям обучающихся на ступени начального общего образования, иметь примерно одинаковую структуру и направленность, отражающую важнейшие основы религиозных культур и светской этики, связанные с духовно-нравственным развитием и воспитанием.</w:t>
      </w:r>
      <w:proofErr w:type="gramEnd"/>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proofErr w:type="gramStart"/>
      <w:r>
        <w:rPr>
          <w:rStyle w:val="Zag11"/>
          <w:rFonts w:eastAsia="@Arial Unicode MS"/>
          <w:color w:val="000000"/>
          <w:sz w:val="28"/>
          <w:szCs w:val="28"/>
        </w:rPr>
        <w:t>Обучающиеся по своему желанию и с согласия родителей (законных представителей) выбирают для изучения один из модулей.</w:t>
      </w:r>
      <w:proofErr w:type="gramEnd"/>
    </w:p>
    <w:p w:rsidR="005D72B8" w:rsidRDefault="005D72B8" w:rsidP="005D72B8">
      <w:pPr>
        <w:pStyle w:val="Zag3"/>
        <w:tabs>
          <w:tab w:val="left" w:leader="dot" w:pos="624"/>
        </w:tabs>
        <w:spacing w:after="0" w:line="200" w:lineRule="atLeast"/>
        <w:ind w:firstLine="339"/>
        <w:jc w:val="both"/>
        <w:rPr>
          <w:rStyle w:val="Zag11"/>
          <w:rFonts w:eastAsia="@Arial Unicode MS"/>
          <w:sz w:val="28"/>
          <w:szCs w:val="28"/>
        </w:rPr>
      </w:pPr>
      <w:r>
        <w:rPr>
          <w:rStyle w:val="Zag11"/>
          <w:rFonts w:eastAsia="@Arial Unicode MS"/>
          <w:sz w:val="28"/>
          <w:szCs w:val="28"/>
        </w:rPr>
        <w:t>Название и состав предметов предметной области будут уточнены по итогам апробации в субъектах Российской Федерации в 2010—2011 гг. указанного комплексного учебного курса.</w:t>
      </w:r>
    </w:p>
    <w:p w:rsidR="005D72B8" w:rsidRDefault="005D72B8" w:rsidP="005D72B8">
      <w:pPr>
        <w:pStyle w:val="Zag3"/>
        <w:tabs>
          <w:tab w:val="left" w:leader="dot" w:pos="624"/>
        </w:tabs>
        <w:spacing w:line="200" w:lineRule="atLeast"/>
        <w:rPr>
          <w:sz w:val="28"/>
          <w:szCs w:val="28"/>
        </w:rPr>
      </w:pPr>
    </w:p>
    <w:p w:rsidR="005D72B8" w:rsidRDefault="005D72B8" w:rsidP="005D72B8">
      <w:pPr>
        <w:pStyle w:val="Zag3"/>
        <w:tabs>
          <w:tab w:val="left" w:leader="dot" w:pos="624"/>
        </w:tabs>
        <w:spacing w:line="200" w:lineRule="atLeast"/>
        <w:rPr>
          <w:rStyle w:val="Zag11"/>
          <w:rFonts w:eastAsia="@Arial Unicode MS"/>
          <w:sz w:val="28"/>
          <w:szCs w:val="28"/>
        </w:rPr>
      </w:pPr>
      <w:r>
        <w:rPr>
          <w:rStyle w:val="Zag11"/>
          <w:rFonts w:eastAsia="@Arial Unicode MS"/>
          <w:sz w:val="28"/>
          <w:szCs w:val="28"/>
        </w:rPr>
        <w:t>7. Искусство</w:t>
      </w:r>
    </w:p>
    <w:p w:rsidR="005D72B8" w:rsidRDefault="005D72B8" w:rsidP="005D72B8">
      <w:pPr>
        <w:pStyle w:val="zag4"/>
        <w:tabs>
          <w:tab w:val="left" w:leader="dot" w:pos="624"/>
        </w:tabs>
        <w:spacing w:line="200" w:lineRule="atLeast"/>
        <w:ind w:firstLine="339"/>
        <w:jc w:val="both"/>
        <w:rPr>
          <w:rStyle w:val="Zag11"/>
          <w:rFonts w:ascii="Times New Roman" w:eastAsia="@Arial Unicode MS" w:hAnsi="Times New Roman" w:cs="Times New Roman"/>
          <w:sz w:val="28"/>
          <w:szCs w:val="28"/>
        </w:rPr>
      </w:pPr>
      <w:r>
        <w:rPr>
          <w:rStyle w:val="Zag11"/>
          <w:rFonts w:ascii="Times New Roman" w:eastAsia="@Arial Unicode MS" w:hAnsi="Times New Roman" w:cs="Times New Roman"/>
          <w:sz w:val="28"/>
          <w:szCs w:val="28"/>
        </w:rPr>
        <w:t>Изобразительное искусство</w:t>
      </w:r>
    </w:p>
    <w:p w:rsidR="005D72B8" w:rsidRDefault="005D72B8" w:rsidP="005D72B8">
      <w:pPr>
        <w:pStyle w:val="zag4"/>
        <w:tabs>
          <w:tab w:val="left" w:leader="dot" w:pos="624"/>
        </w:tabs>
        <w:spacing w:line="200" w:lineRule="atLeast"/>
        <w:rPr>
          <w:sz w:val="28"/>
          <w:szCs w:val="28"/>
        </w:rPr>
      </w:pPr>
    </w:p>
    <w:p w:rsidR="005D72B8" w:rsidRDefault="005D72B8" w:rsidP="005D72B8">
      <w:pPr>
        <w:pStyle w:val="zag4"/>
        <w:tabs>
          <w:tab w:val="left" w:leader="dot" w:pos="624"/>
        </w:tabs>
        <w:spacing w:line="200" w:lineRule="atLeast"/>
        <w:rPr>
          <w:rStyle w:val="Zag11"/>
          <w:rFonts w:ascii="Times New Roman" w:eastAsia="@Arial Unicode MS" w:hAnsi="Times New Roman" w:cs="Times New Roman"/>
          <w:sz w:val="28"/>
          <w:szCs w:val="28"/>
        </w:rPr>
      </w:pPr>
      <w:r>
        <w:rPr>
          <w:rStyle w:val="Zag11"/>
          <w:rFonts w:ascii="Times New Roman" w:eastAsia="@Arial Unicode MS" w:hAnsi="Times New Roman" w:cs="Times New Roman"/>
          <w:sz w:val="28"/>
          <w:szCs w:val="28"/>
        </w:rPr>
        <w:t>Виды художественной деятельности</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 xml:space="preserve">Восприятие произведений искусства. </w:t>
      </w:r>
      <w:r>
        <w:rPr>
          <w:rStyle w:val="Zag11"/>
          <w:rFonts w:eastAsia="@Arial Unicode MS"/>
          <w:color w:val="000000"/>
          <w:sz w:val="28"/>
          <w:szCs w:val="28"/>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Pr>
          <w:rStyle w:val="Zag11"/>
          <w:rFonts w:eastAsia="@Arial Unicode MS"/>
          <w:color w:val="000000"/>
          <w:sz w:val="28"/>
          <w:szCs w:val="28"/>
        </w:rPr>
        <w:t>через</w:t>
      </w:r>
      <w:proofErr w:type="gramEnd"/>
      <w:r>
        <w:rPr>
          <w:rStyle w:val="Zag11"/>
          <w:rFonts w:eastAsia="@Arial Unicode MS"/>
          <w:color w:val="000000"/>
          <w:sz w:val="28"/>
          <w:szCs w:val="28"/>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w:t>
      </w:r>
      <w:r>
        <w:rPr>
          <w:rStyle w:val="Zag11"/>
          <w:rFonts w:eastAsia="@Arial Unicode MS"/>
          <w:color w:val="000000"/>
          <w:sz w:val="28"/>
          <w:szCs w:val="28"/>
        </w:rPr>
        <w:lastRenderedPageBreak/>
        <w:t>(пластических) иску</w:t>
      </w:r>
      <w:proofErr w:type="gramStart"/>
      <w:r>
        <w:rPr>
          <w:rStyle w:val="Zag11"/>
          <w:rFonts w:eastAsia="@Arial Unicode MS"/>
          <w:color w:val="000000"/>
          <w:sz w:val="28"/>
          <w:szCs w:val="28"/>
        </w:rPr>
        <w:t>сств в п</w:t>
      </w:r>
      <w:proofErr w:type="gramEnd"/>
      <w:r>
        <w:rPr>
          <w:rStyle w:val="Zag11"/>
          <w:rFonts w:eastAsia="@Arial Unicode MS"/>
          <w:color w:val="000000"/>
          <w:sz w:val="28"/>
          <w:szCs w:val="28"/>
        </w:rPr>
        <w:t>овседневной жизни человека, в организации его материального окружения.</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 xml:space="preserve">Рисунок. </w:t>
      </w:r>
      <w:proofErr w:type="gramStart"/>
      <w:r>
        <w:rPr>
          <w:rStyle w:val="Zag11"/>
          <w:rFonts w:eastAsia="@Arial Unicode MS"/>
          <w:color w:val="000000"/>
          <w:sz w:val="28"/>
          <w:szCs w:val="28"/>
        </w:rPr>
        <w:t xml:space="preserve">Материалы для рисунка: карандаш, ручка, фломастер, уголь, пастель, мелки и </w:t>
      </w:r>
      <w:proofErr w:type="spellStart"/>
      <w:r>
        <w:rPr>
          <w:rStyle w:val="Zag11"/>
          <w:rFonts w:eastAsia="@Arial Unicode MS"/>
          <w:color w:val="000000"/>
          <w:sz w:val="28"/>
          <w:szCs w:val="28"/>
        </w:rPr>
        <w:t>т.·д</w:t>
      </w:r>
      <w:proofErr w:type="spellEnd"/>
      <w:r>
        <w:rPr>
          <w:rStyle w:val="Zag11"/>
          <w:rFonts w:eastAsia="@Arial Unicode MS"/>
          <w:color w:val="000000"/>
          <w:sz w:val="28"/>
          <w:szCs w:val="28"/>
        </w:rPr>
        <w:t>. Приёмы работы с различными графическими материалами.</w:t>
      </w:r>
      <w:proofErr w:type="gramEnd"/>
      <w:r>
        <w:rPr>
          <w:rStyle w:val="Zag11"/>
          <w:rFonts w:eastAsia="@Arial Unicode MS"/>
          <w:color w:val="000000"/>
          <w:sz w:val="28"/>
          <w:szCs w:val="28"/>
        </w:rPr>
        <w:t xml:space="preserve">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 xml:space="preserve">Живопись. </w:t>
      </w:r>
      <w:r>
        <w:rPr>
          <w:rStyle w:val="Zag11"/>
          <w:rFonts w:eastAsia="@Arial Unicode MS"/>
          <w:color w:val="000000"/>
          <w:sz w:val="28"/>
          <w:szCs w:val="28"/>
        </w:rP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 xml:space="preserve">Скульптура. </w:t>
      </w:r>
      <w:r>
        <w:rPr>
          <w:rStyle w:val="Zag11"/>
          <w:rFonts w:eastAsia="@Arial Unicode MS"/>
          <w:color w:val="000000"/>
          <w:sz w:val="28"/>
          <w:szCs w:val="28"/>
        </w:rP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 xml:space="preserve">Художественное конструирование и дизайн. </w:t>
      </w:r>
      <w:r>
        <w:rPr>
          <w:rStyle w:val="Zag11"/>
          <w:rFonts w:eastAsia="@Arial Unicode MS"/>
          <w:color w:val="000000"/>
          <w:sz w:val="28"/>
          <w:szCs w:val="28"/>
        </w:rPr>
        <w:t>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5D72B8" w:rsidRDefault="005D72B8" w:rsidP="005D72B8">
      <w:pPr>
        <w:pStyle w:val="zag4"/>
        <w:tabs>
          <w:tab w:val="left" w:leader="dot" w:pos="624"/>
        </w:tabs>
        <w:spacing w:line="200" w:lineRule="atLeast"/>
        <w:ind w:firstLine="339"/>
        <w:jc w:val="both"/>
        <w:rPr>
          <w:rStyle w:val="Zag11"/>
          <w:rFonts w:ascii="Times New Roman" w:eastAsia="@Arial Unicode MS" w:hAnsi="Times New Roman" w:cs="Times New Roman"/>
          <w:b w:val="0"/>
          <w:bCs w:val="0"/>
          <w:i w:val="0"/>
          <w:iCs w:val="0"/>
          <w:sz w:val="28"/>
          <w:szCs w:val="28"/>
        </w:rPr>
      </w:pPr>
      <w:r>
        <w:rPr>
          <w:rStyle w:val="Zag11"/>
          <w:rFonts w:ascii="Times New Roman" w:eastAsia="@Arial Unicode MS" w:hAnsi="Times New Roman" w:cs="Times New Roman"/>
          <w:b w:val="0"/>
          <w:bCs w:val="0"/>
          <w:i w:val="0"/>
          <w:iCs w:val="0"/>
          <w:sz w:val="28"/>
          <w:szCs w:val="28"/>
        </w:rPr>
        <w:t xml:space="preserve">Декоративно-прикладное искусство. Истоки декоративно-прикладного искусства и его роль в жизни человека. </w:t>
      </w:r>
      <w:proofErr w:type="gramStart"/>
      <w:r>
        <w:rPr>
          <w:rStyle w:val="Zag11"/>
          <w:rFonts w:ascii="Times New Roman" w:eastAsia="@Arial Unicode MS" w:hAnsi="Times New Roman" w:cs="Times New Roman"/>
          <w:b w:val="0"/>
          <w:bCs w:val="0"/>
          <w:i w:val="0"/>
          <w:iCs w:val="0"/>
          <w:sz w:val="28"/>
          <w:szCs w:val="28"/>
        </w:rPr>
        <w:t>Понятие о синтетичном характере народной культуры (украшение жилища, предметов быта, орудий труда, костюма; музыка, песни, хороводы; былины, сказания, сказки).</w:t>
      </w:r>
      <w:proofErr w:type="gramEnd"/>
      <w:r>
        <w:rPr>
          <w:rStyle w:val="Zag11"/>
          <w:rFonts w:ascii="Times New Roman" w:eastAsia="@Arial Unicode MS" w:hAnsi="Times New Roman" w:cs="Times New Roman"/>
          <w:b w:val="0"/>
          <w:bCs w:val="0"/>
          <w:i w:val="0"/>
          <w:iCs w:val="0"/>
          <w:sz w:val="28"/>
          <w:szCs w:val="28"/>
        </w:rPr>
        <w:t xml:space="preserve">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5D72B8" w:rsidRDefault="005D72B8" w:rsidP="005D72B8">
      <w:pPr>
        <w:pStyle w:val="zag4"/>
        <w:tabs>
          <w:tab w:val="left" w:leader="dot" w:pos="624"/>
        </w:tabs>
        <w:spacing w:line="200" w:lineRule="atLeast"/>
        <w:rPr>
          <w:sz w:val="28"/>
          <w:szCs w:val="28"/>
        </w:rPr>
      </w:pPr>
    </w:p>
    <w:p w:rsidR="005D72B8" w:rsidRDefault="005D72B8" w:rsidP="005D72B8">
      <w:pPr>
        <w:pStyle w:val="zag4"/>
        <w:tabs>
          <w:tab w:val="left" w:leader="dot" w:pos="624"/>
        </w:tabs>
        <w:spacing w:line="200" w:lineRule="atLeast"/>
        <w:rPr>
          <w:rStyle w:val="Zag11"/>
          <w:rFonts w:ascii="Times New Roman" w:eastAsia="@Arial Unicode MS" w:hAnsi="Times New Roman" w:cs="Times New Roman"/>
          <w:sz w:val="28"/>
          <w:szCs w:val="28"/>
        </w:rPr>
      </w:pPr>
      <w:r>
        <w:rPr>
          <w:rStyle w:val="Zag11"/>
          <w:rFonts w:ascii="Times New Roman" w:eastAsia="@Arial Unicode MS" w:hAnsi="Times New Roman" w:cs="Times New Roman"/>
          <w:sz w:val="28"/>
          <w:szCs w:val="28"/>
        </w:rPr>
        <w:t>Азбука искусства (обучение основам художественной грамоты). Как говорит искусство?</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 xml:space="preserve">Композиция. </w:t>
      </w:r>
      <w:r>
        <w:rPr>
          <w:rStyle w:val="Zag11"/>
          <w:rFonts w:eastAsia="@Arial Unicode MS"/>
          <w:color w:val="000000"/>
          <w:sz w:val="28"/>
          <w:szCs w:val="28"/>
        </w:rPr>
        <w:t xml:space="preserve">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Pr>
          <w:rStyle w:val="Zag11"/>
          <w:rFonts w:eastAsia="@Arial Unicode MS"/>
          <w:color w:val="000000"/>
          <w:sz w:val="28"/>
          <w:szCs w:val="28"/>
        </w:rPr>
        <w:t>низкое</w:t>
      </w:r>
      <w:proofErr w:type="gramEnd"/>
      <w:r>
        <w:rPr>
          <w:rStyle w:val="Zag11"/>
          <w:rFonts w:eastAsia="@Arial Unicode MS"/>
          <w:color w:val="000000"/>
          <w:sz w:val="28"/>
          <w:szCs w:val="28"/>
        </w:rPr>
        <w:t xml:space="preserve">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w:t>
      </w:r>
      <w:r>
        <w:rPr>
          <w:rStyle w:val="Zag11"/>
          <w:rFonts w:eastAsia="@Arial Unicode MS"/>
          <w:color w:val="000000"/>
          <w:sz w:val="28"/>
          <w:szCs w:val="28"/>
        </w:rPr>
        <w:lastRenderedPageBreak/>
        <w:t>асимметрия.</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 xml:space="preserve">Цвет. </w:t>
      </w:r>
      <w:r>
        <w:rPr>
          <w:rStyle w:val="Zag11"/>
          <w:rFonts w:eastAsia="@Arial Unicode MS"/>
          <w:color w:val="000000"/>
          <w:sz w:val="28"/>
          <w:szCs w:val="28"/>
        </w:rPr>
        <w:t xml:space="preserve">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w:t>
      </w:r>
      <w:proofErr w:type="spellStart"/>
      <w:r>
        <w:rPr>
          <w:rStyle w:val="Zag11"/>
          <w:rFonts w:eastAsia="@Arial Unicode MS"/>
          <w:color w:val="000000"/>
          <w:sz w:val="28"/>
          <w:szCs w:val="28"/>
        </w:rPr>
        <w:t>цветоведения</w:t>
      </w:r>
      <w:proofErr w:type="spellEnd"/>
      <w:r>
        <w:rPr>
          <w:rStyle w:val="Zag11"/>
          <w:rFonts w:eastAsia="@Arial Unicode MS"/>
          <w:color w:val="000000"/>
          <w:sz w:val="28"/>
          <w:szCs w:val="28"/>
        </w:rPr>
        <w:t>. Передача с помощью цвета характера персонажа, его эмоционального состояния.</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 xml:space="preserve">Линия. </w:t>
      </w:r>
      <w:proofErr w:type="gramStart"/>
      <w:r>
        <w:rPr>
          <w:rStyle w:val="Zag11"/>
          <w:rFonts w:eastAsia="@Arial Unicode MS"/>
          <w:color w:val="000000"/>
          <w:sz w:val="28"/>
          <w:szCs w:val="28"/>
        </w:rPr>
        <w:t>Многообразие линий (тонкие, толстые, прямые, волнистые, плавные, острые, закруглённые спиралью, летящие) и их знаковый характер.</w:t>
      </w:r>
      <w:proofErr w:type="gramEnd"/>
      <w:r>
        <w:rPr>
          <w:rStyle w:val="Zag11"/>
          <w:rFonts w:eastAsia="@Arial Unicode MS"/>
          <w:color w:val="000000"/>
          <w:sz w:val="28"/>
          <w:szCs w:val="28"/>
        </w:rPr>
        <w:t xml:space="preserve"> Линия, штрих, пятно и художественный образ. Передача с помощью линии эмоционального состояния природы, человека, животного.</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 xml:space="preserve">Форма. </w:t>
      </w:r>
      <w:r>
        <w:rPr>
          <w:rStyle w:val="Zag11"/>
          <w:rFonts w:eastAsia="@Arial Unicode MS"/>
          <w:color w:val="000000"/>
          <w:sz w:val="28"/>
          <w:szCs w:val="28"/>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 xml:space="preserve">Объём. </w:t>
      </w:r>
      <w:r>
        <w:rPr>
          <w:rStyle w:val="Zag11"/>
          <w:rFonts w:eastAsia="@Arial Unicode MS"/>
          <w:color w:val="000000"/>
          <w:sz w:val="28"/>
          <w:szCs w:val="28"/>
        </w:rPr>
        <w:t>Объём в пространстве и объём на плоскости. Способы передачи объёма. Выразительность объёмных композиций.</w:t>
      </w:r>
    </w:p>
    <w:p w:rsidR="005D72B8" w:rsidRDefault="005D72B8" w:rsidP="005D72B8">
      <w:pPr>
        <w:pStyle w:val="zag4"/>
        <w:tabs>
          <w:tab w:val="left" w:leader="dot" w:pos="624"/>
        </w:tabs>
        <w:spacing w:line="200" w:lineRule="atLeast"/>
        <w:ind w:firstLine="339"/>
        <w:jc w:val="both"/>
        <w:rPr>
          <w:rStyle w:val="Zag11"/>
          <w:rFonts w:ascii="Times New Roman" w:eastAsia="@Arial Unicode MS" w:hAnsi="Times New Roman" w:cs="Times New Roman"/>
          <w:b w:val="0"/>
          <w:bCs w:val="0"/>
          <w:i w:val="0"/>
          <w:iCs w:val="0"/>
          <w:sz w:val="28"/>
          <w:szCs w:val="28"/>
        </w:rPr>
      </w:pPr>
      <w:r>
        <w:rPr>
          <w:rStyle w:val="Zag11"/>
          <w:rFonts w:ascii="Times New Roman" w:eastAsia="@Arial Unicode MS" w:hAnsi="Times New Roman" w:cs="Times New Roman"/>
          <w:i w:val="0"/>
          <w:iCs w:val="0"/>
          <w:sz w:val="28"/>
          <w:szCs w:val="28"/>
        </w:rPr>
        <w:t>Ритм.</w:t>
      </w:r>
      <w:r>
        <w:rPr>
          <w:rStyle w:val="Zag11"/>
          <w:rFonts w:ascii="Times New Roman" w:eastAsia="@Arial Unicode MS" w:hAnsi="Times New Roman" w:cs="Times New Roman"/>
          <w:sz w:val="28"/>
          <w:szCs w:val="28"/>
        </w:rPr>
        <w:t xml:space="preserve"> </w:t>
      </w:r>
      <w:r>
        <w:rPr>
          <w:rStyle w:val="Zag11"/>
          <w:rFonts w:ascii="Times New Roman" w:eastAsia="@Arial Unicode MS" w:hAnsi="Times New Roman" w:cs="Times New Roman"/>
          <w:b w:val="0"/>
          <w:bCs w:val="0"/>
          <w:i w:val="0"/>
          <w:iCs w:val="0"/>
          <w:sz w:val="28"/>
          <w:szCs w:val="28"/>
        </w:rPr>
        <w:t xml:space="preserve">Виды ритма (спокойный, замедленный, порывистый, беспокойный и </w:t>
      </w:r>
      <w:proofErr w:type="spellStart"/>
      <w:r>
        <w:rPr>
          <w:rStyle w:val="Zag11"/>
          <w:rFonts w:ascii="Times New Roman" w:eastAsia="@Arial Unicode MS" w:hAnsi="Times New Roman" w:cs="Times New Roman"/>
          <w:b w:val="0"/>
          <w:bCs w:val="0"/>
          <w:i w:val="0"/>
          <w:iCs w:val="0"/>
          <w:sz w:val="28"/>
          <w:szCs w:val="28"/>
        </w:rPr>
        <w:t>т.·д</w:t>
      </w:r>
      <w:proofErr w:type="spellEnd"/>
      <w:r>
        <w:rPr>
          <w:rStyle w:val="Zag11"/>
          <w:rFonts w:ascii="Times New Roman" w:eastAsia="@Arial Unicode MS" w:hAnsi="Times New Roman" w:cs="Times New Roman"/>
          <w:b w:val="0"/>
          <w:bCs w:val="0"/>
          <w:i w:val="0"/>
          <w:iCs w:val="0"/>
          <w:sz w:val="28"/>
          <w:szCs w:val="28"/>
        </w:rPr>
        <w:t>.).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5D72B8" w:rsidRDefault="005D72B8" w:rsidP="005D72B8">
      <w:pPr>
        <w:pStyle w:val="zag4"/>
        <w:tabs>
          <w:tab w:val="left" w:leader="dot" w:pos="624"/>
        </w:tabs>
        <w:spacing w:line="200" w:lineRule="atLeast"/>
        <w:rPr>
          <w:sz w:val="28"/>
          <w:szCs w:val="28"/>
        </w:rPr>
      </w:pPr>
    </w:p>
    <w:p w:rsidR="005D72B8" w:rsidRDefault="005D72B8" w:rsidP="005D72B8">
      <w:pPr>
        <w:pStyle w:val="zag4"/>
        <w:tabs>
          <w:tab w:val="left" w:leader="dot" w:pos="624"/>
        </w:tabs>
        <w:spacing w:line="200" w:lineRule="atLeast"/>
        <w:rPr>
          <w:rStyle w:val="Zag11"/>
          <w:rFonts w:ascii="Times New Roman" w:eastAsia="@Arial Unicode MS" w:hAnsi="Times New Roman" w:cs="Times New Roman"/>
          <w:sz w:val="28"/>
          <w:szCs w:val="28"/>
        </w:rPr>
      </w:pPr>
      <w:r>
        <w:rPr>
          <w:rStyle w:val="Zag11"/>
          <w:rFonts w:ascii="Times New Roman" w:eastAsia="@Arial Unicode MS" w:hAnsi="Times New Roman" w:cs="Times New Roman"/>
          <w:sz w:val="28"/>
          <w:szCs w:val="28"/>
        </w:rPr>
        <w:t>Значимые темы искусства. О чём говорит искусство?</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 xml:space="preserve">Земля — наш общий дом. </w:t>
      </w:r>
      <w:r>
        <w:rPr>
          <w:rStyle w:val="Zag11"/>
          <w:rFonts w:eastAsia="@Arial Unicode MS"/>
          <w:color w:val="000000"/>
          <w:sz w:val="28"/>
          <w:szCs w:val="28"/>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w:t>
      </w:r>
      <w:proofErr w:type="gramStart"/>
      <w:r>
        <w:rPr>
          <w:rStyle w:val="Zag11"/>
          <w:rFonts w:eastAsia="@Arial Unicode MS"/>
          <w:color w:val="000000"/>
          <w:sz w:val="28"/>
          <w:szCs w:val="28"/>
        </w:rPr>
        <w:t>дств дл</w:t>
      </w:r>
      <w:proofErr w:type="gramEnd"/>
      <w:r>
        <w:rPr>
          <w:rStyle w:val="Zag11"/>
          <w:rFonts w:eastAsia="@Arial Unicode MS"/>
          <w:color w:val="000000"/>
          <w:sz w:val="28"/>
          <w:szCs w:val="28"/>
        </w:rPr>
        <w:t>я создания выразительных образов природы. Постройки в природе: птичьи гнёзда, норы, ульи, панцирь черепахи, домик улитки и т. д.</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Восприятие и эмоциональная оценка шедевров русского и зарубежного искусства, изображающих природу. </w:t>
      </w:r>
      <w:proofErr w:type="gramStart"/>
      <w:r>
        <w:rPr>
          <w:rStyle w:val="Zag11"/>
          <w:rFonts w:eastAsia="@Arial Unicode MS"/>
          <w:color w:val="000000"/>
          <w:sz w:val="28"/>
          <w:szCs w:val="28"/>
        </w:rPr>
        <w:t xml:space="preserve">Общность тематики, передаваемых чувств, отношения к природе в произведениях авторов — представителей разных культур, народов, стран (например, </w:t>
      </w:r>
      <w:proofErr w:type="spellStart"/>
      <w:r>
        <w:rPr>
          <w:rStyle w:val="Zag11"/>
          <w:rFonts w:eastAsia="@Arial Unicode MS"/>
          <w:color w:val="000000"/>
          <w:sz w:val="28"/>
          <w:szCs w:val="28"/>
        </w:rPr>
        <w:t>А.·К.·Саврасов</w:t>
      </w:r>
      <w:proofErr w:type="spellEnd"/>
      <w:r>
        <w:rPr>
          <w:rStyle w:val="Zag11"/>
          <w:rFonts w:eastAsia="@Arial Unicode MS"/>
          <w:color w:val="000000"/>
          <w:sz w:val="28"/>
          <w:szCs w:val="28"/>
        </w:rPr>
        <w:t xml:space="preserve">, </w:t>
      </w:r>
      <w:proofErr w:type="spellStart"/>
      <w:r>
        <w:rPr>
          <w:rStyle w:val="Zag11"/>
          <w:rFonts w:eastAsia="@Arial Unicode MS"/>
          <w:color w:val="000000"/>
          <w:sz w:val="28"/>
          <w:szCs w:val="28"/>
        </w:rPr>
        <w:t>И.·И.·Левитан</w:t>
      </w:r>
      <w:proofErr w:type="spellEnd"/>
      <w:r>
        <w:rPr>
          <w:rStyle w:val="Zag11"/>
          <w:rFonts w:eastAsia="@Arial Unicode MS"/>
          <w:color w:val="000000"/>
          <w:sz w:val="28"/>
          <w:szCs w:val="28"/>
        </w:rPr>
        <w:t xml:space="preserve">, </w:t>
      </w:r>
      <w:proofErr w:type="spellStart"/>
      <w:r>
        <w:rPr>
          <w:rStyle w:val="Zag11"/>
          <w:rFonts w:eastAsia="@Arial Unicode MS"/>
          <w:color w:val="000000"/>
          <w:sz w:val="28"/>
          <w:szCs w:val="28"/>
        </w:rPr>
        <w:t>И.·И.·Шишкин</w:t>
      </w:r>
      <w:proofErr w:type="spellEnd"/>
      <w:r>
        <w:rPr>
          <w:rStyle w:val="Zag11"/>
          <w:rFonts w:eastAsia="@Arial Unicode MS"/>
          <w:color w:val="000000"/>
          <w:sz w:val="28"/>
          <w:szCs w:val="28"/>
        </w:rPr>
        <w:t xml:space="preserve">, </w:t>
      </w:r>
      <w:proofErr w:type="spellStart"/>
      <w:r>
        <w:rPr>
          <w:rStyle w:val="Zag11"/>
          <w:rFonts w:eastAsia="@Arial Unicode MS"/>
          <w:color w:val="000000"/>
          <w:sz w:val="28"/>
          <w:szCs w:val="28"/>
        </w:rPr>
        <w:t>Н.·К.·Рерих</w:t>
      </w:r>
      <w:proofErr w:type="spellEnd"/>
      <w:r>
        <w:rPr>
          <w:rStyle w:val="Zag11"/>
          <w:rFonts w:eastAsia="@Arial Unicode MS"/>
          <w:color w:val="000000"/>
          <w:sz w:val="28"/>
          <w:szCs w:val="28"/>
        </w:rPr>
        <w:t xml:space="preserve">, </w:t>
      </w:r>
      <w:proofErr w:type="spellStart"/>
      <w:r>
        <w:rPr>
          <w:rStyle w:val="Zag11"/>
          <w:rFonts w:eastAsia="@Arial Unicode MS"/>
          <w:color w:val="000000"/>
          <w:sz w:val="28"/>
          <w:szCs w:val="28"/>
        </w:rPr>
        <w:t>К.·Моне</w:t>
      </w:r>
      <w:proofErr w:type="spellEnd"/>
      <w:r>
        <w:rPr>
          <w:rStyle w:val="Zag11"/>
          <w:rFonts w:eastAsia="@Arial Unicode MS"/>
          <w:color w:val="000000"/>
          <w:sz w:val="28"/>
          <w:szCs w:val="28"/>
        </w:rPr>
        <w:t xml:space="preserve">, </w:t>
      </w:r>
      <w:proofErr w:type="spellStart"/>
      <w:r>
        <w:rPr>
          <w:rStyle w:val="Zag11"/>
          <w:rFonts w:eastAsia="@Arial Unicode MS"/>
          <w:color w:val="000000"/>
          <w:sz w:val="28"/>
          <w:szCs w:val="28"/>
        </w:rPr>
        <w:t>П.·Сезанн</w:t>
      </w:r>
      <w:proofErr w:type="spellEnd"/>
      <w:r>
        <w:rPr>
          <w:rStyle w:val="Zag11"/>
          <w:rFonts w:eastAsia="@Arial Unicode MS"/>
          <w:color w:val="000000"/>
          <w:sz w:val="28"/>
          <w:szCs w:val="28"/>
        </w:rPr>
        <w:t>, В. Ван Гог и др.).</w:t>
      </w:r>
      <w:proofErr w:type="gramEnd"/>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 xml:space="preserve">Родина моя — Россия. </w:t>
      </w:r>
      <w:r>
        <w:rPr>
          <w:rStyle w:val="Zag11"/>
          <w:rFonts w:eastAsia="@Arial Unicode MS"/>
          <w:color w:val="000000"/>
          <w:sz w:val="28"/>
          <w:szCs w:val="28"/>
        </w:rPr>
        <w:t xml:space="preserve">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w:t>
      </w:r>
      <w:r>
        <w:rPr>
          <w:rStyle w:val="Zag11"/>
          <w:rFonts w:eastAsia="@Arial Unicode MS"/>
          <w:color w:val="000000"/>
          <w:sz w:val="28"/>
          <w:szCs w:val="28"/>
        </w:rPr>
        <w:lastRenderedPageBreak/>
        <w:t>Представления народа о красоте человека (внешней и духовной), отражённые в искусстве. Образ защитника Отечества.</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 xml:space="preserve">Человек и человеческие взаимоотношения. </w:t>
      </w:r>
      <w:r>
        <w:rPr>
          <w:rStyle w:val="Zag11"/>
          <w:rFonts w:eastAsia="@Arial Unicode MS"/>
          <w:color w:val="000000"/>
          <w:sz w:val="28"/>
          <w:szCs w:val="28"/>
        </w:rPr>
        <w:t xml:space="preserve">Образ человека в разных культурах мира. Образ современника. Жанр портрета. Темы любви, дружбы, семьи в искусстве. </w:t>
      </w:r>
      <w:proofErr w:type="gramStart"/>
      <w:r>
        <w:rPr>
          <w:rStyle w:val="Zag11"/>
          <w:rFonts w:eastAsia="@Arial Unicode MS"/>
          <w:color w:val="000000"/>
          <w:sz w:val="28"/>
          <w:szCs w:val="28"/>
        </w:rPr>
        <w:t xml:space="preserve">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w:t>
      </w:r>
      <w:proofErr w:type="spellStart"/>
      <w:r>
        <w:rPr>
          <w:rStyle w:val="Zag11"/>
          <w:rFonts w:eastAsia="@Arial Unicode MS"/>
          <w:color w:val="000000"/>
          <w:sz w:val="28"/>
          <w:szCs w:val="28"/>
        </w:rPr>
        <w:t>т.·д</w:t>
      </w:r>
      <w:proofErr w:type="spellEnd"/>
      <w:r>
        <w:rPr>
          <w:rStyle w:val="Zag11"/>
          <w:rFonts w:eastAsia="@Arial Unicode MS"/>
          <w:color w:val="000000"/>
          <w:sz w:val="28"/>
          <w:szCs w:val="28"/>
        </w:rPr>
        <w:t>. Образы персонажей, вызывающие гнев, раздражение, презрение.</w:t>
      </w:r>
      <w:proofErr w:type="gramEnd"/>
    </w:p>
    <w:p w:rsidR="005D72B8" w:rsidRDefault="005D72B8" w:rsidP="005D72B8">
      <w:pPr>
        <w:pStyle w:val="zag4"/>
        <w:tabs>
          <w:tab w:val="left" w:leader="dot" w:pos="624"/>
        </w:tabs>
        <w:spacing w:line="200" w:lineRule="atLeast"/>
        <w:ind w:firstLine="339"/>
        <w:jc w:val="both"/>
        <w:rPr>
          <w:rStyle w:val="Zag11"/>
          <w:rFonts w:ascii="Times New Roman" w:eastAsia="@Arial Unicode MS" w:hAnsi="Times New Roman" w:cs="Times New Roman"/>
          <w:b w:val="0"/>
          <w:bCs w:val="0"/>
          <w:i w:val="0"/>
          <w:iCs w:val="0"/>
          <w:sz w:val="28"/>
          <w:szCs w:val="28"/>
        </w:rPr>
      </w:pPr>
      <w:r>
        <w:rPr>
          <w:rStyle w:val="Zag11"/>
          <w:rFonts w:ascii="Times New Roman" w:eastAsia="@Arial Unicode MS" w:hAnsi="Times New Roman" w:cs="Times New Roman"/>
          <w:b w:val="0"/>
          <w:bCs w:val="0"/>
          <w:i w:val="0"/>
          <w:iCs w:val="0"/>
          <w:sz w:val="28"/>
          <w:szCs w:val="28"/>
        </w:rPr>
        <w:t>Искусство дарит людям красоту. Искусство вокруг нас сегодня. Использование различных художественных материалов и сре</w:t>
      </w:r>
      <w:proofErr w:type="gramStart"/>
      <w:r>
        <w:rPr>
          <w:rStyle w:val="Zag11"/>
          <w:rFonts w:ascii="Times New Roman" w:eastAsia="@Arial Unicode MS" w:hAnsi="Times New Roman" w:cs="Times New Roman"/>
          <w:b w:val="0"/>
          <w:bCs w:val="0"/>
          <w:i w:val="0"/>
          <w:iCs w:val="0"/>
          <w:sz w:val="28"/>
          <w:szCs w:val="28"/>
        </w:rPr>
        <w:t>дств дл</w:t>
      </w:r>
      <w:proofErr w:type="gramEnd"/>
      <w:r>
        <w:rPr>
          <w:rStyle w:val="Zag11"/>
          <w:rFonts w:ascii="Times New Roman" w:eastAsia="@Arial Unicode MS" w:hAnsi="Times New Roman" w:cs="Times New Roman"/>
          <w:b w:val="0"/>
          <w:bCs w:val="0"/>
          <w:i w:val="0"/>
          <w:iCs w:val="0"/>
          <w:sz w:val="28"/>
          <w:szCs w:val="28"/>
        </w:rPr>
        <w:t>я создания проектов красивых, удобных и выразительных предметов быта, видов транспорта. Представление о роли изобразительных (пластических) иску</w:t>
      </w:r>
      <w:proofErr w:type="gramStart"/>
      <w:r>
        <w:rPr>
          <w:rStyle w:val="Zag11"/>
          <w:rFonts w:ascii="Times New Roman" w:eastAsia="@Arial Unicode MS" w:hAnsi="Times New Roman" w:cs="Times New Roman"/>
          <w:b w:val="0"/>
          <w:bCs w:val="0"/>
          <w:i w:val="0"/>
          <w:iCs w:val="0"/>
          <w:sz w:val="28"/>
          <w:szCs w:val="28"/>
        </w:rPr>
        <w:t>сств в п</w:t>
      </w:r>
      <w:proofErr w:type="gramEnd"/>
      <w:r>
        <w:rPr>
          <w:rStyle w:val="Zag11"/>
          <w:rFonts w:ascii="Times New Roman" w:eastAsia="@Arial Unicode MS" w:hAnsi="Times New Roman" w:cs="Times New Roman"/>
          <w:b w:val="0"/>
          <w:bCs w:val="0"/>
          <w:i w:val="0"/>
          <w:iCs w:val="0"/>
          <w:sz w:val="28"/>
          <w:szCs w:val="28"/>
        </w:rPr>
        <w:t>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5D72B8" w:rsidRDefault="005D72B8" w:rsidP="005D72B8">
      <w:pPr>
        <w:pStyle w:val="zag4"/>
        <w:tabs>
          <w:tab w:val="left" w:leader="dot" w:pos="624"/>
        </w:tabs>
        <w:spacing w:line="200" w:lineRule="atLeast"/>
        <w:rPr>
          <w:b w:val="0"/>
          <w:bCs w:val="0"/>
          <w:i w:val="0"/>
          <w:iCs w:val="0"/>
          <w:sz w:val="28"/>
          <w:szCs w:val="28"/>
        </w:rPr>
      </w:pPr>
    </w:p>
    <w:p w:rsidR="005D72B8" w:rsidRDefault="005D72B8" w:rsidP="005D72B8">
      <w:pPr>
        <w:pStyle w:val="zag4"/>
        <w:tabs>
          <w:tab w:val="left" w:leader="dot" w:pos="624"/>
        </w:tabs>
        <w:spacing w:line="200" w:lineRule="atLeast"/>
        <w:rPr>
          <w:rStyle w:val="Zag11"/>
          <w:rFonts w:ascii="Times New Roman" w:eastAsia="@Arial Unicode MS" w:hAnsi="Times New Roman" w:cs="Times New Roman"/>
          <w:sz w:val="28"/>
          <w:szCs w:val="28"/>
        </w:rPr>
      </w:pPr>
      <w:r>
        <w:rPr>
          <w:rStyle w:val="Zag11"/>
          <w:rFonts w:ascii="Times New Roman" w:eastAsia="@Arial Unicode MS" w:hAnsi="Times New Roman" w:cs="Times New Roman"/>
          <w:sz w:val="28"/>
          <w:szCs w:val="28"/>
        </w:rPr>
        <w:t>Опыт художественно-творческой деятельности</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Участие в различных видах изобразительной, декоративно-прикладной и художественно-конструкторской деятельности.</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proofErr w:type="gramStart"/>
      <w:r>
        <w:rPr>
          <w:rStyle w:val="Zag11"/>
          <w:rFonts w:eastAsia="@Arial Unicode MS"/>
          <w:color w:val="000000"/>
          <w:sz w:val="28"/>
          <w:szCs w:val="28"/>
        </w:rPr>
        <w:t xml:space="preserve">Овладение основами художественной грамоты: композицией, формой, ритмом, линией, цветом, объёмом, фактурой. </w:t>
      </w:r>
      <w:proofErr w:type="gramEnd"/>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Создание моделей предметов бытового окружения человека. Овладение элементарными навыками лепки и </w:t>
      </w:r>
      <w:proofErr w:type="spellStart"/>
      <w:r>
        <w:rPr>
          <w:rStyle w:val="Zag11"/>
          <w:rFonts w:eastAsia="@Arial Unicode MS"/>
          <w:color w:val="000000"/>
          <w:sz w:val="28"/>
          <w:szCs w:val="28"/>
        </w:rPr>
        <w:t>бумагопластики</w:t>
      </w:r>
      <w:proofErr w:type="spellEnd"/>
      <w:r>
        <w:rPr>
          <w:rStyle w:val="Zag11"/>
          <w:rFonts w:eastAsia="@Arial Unicode MS"/>
          <w:color w:val="000000"/>
          <w:sz w:val="28"/>
          <w:szCs w:val="28"/>
        </w:rPr>
        <w:t>.</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Выбор и применение выразительных сре</w:t>
      </w:r>
      <w:proofErr w:type="gramStart"/>
      <w:r>
        <w:rPr>
          <w:rStyle w:val="Zag11"/>
          <w:rFonts w:eastAsia="@Arial Unicode MS"/>
          <w:color w:val="000000"/>
          <w:sz w:val="28"/>
          <w:szCs w:val="28"/>
        </w:rPr>
        <w:t>дств дл</w:t>
      </w:r>
      <w:proofErr w:type="gramEnd"/>
      <w:r>
        <w:rPr>
          <w:rStyle w:val="Zag11"/>
          <w:rFonts w:eastAsia="@Arial Unicode MS"/>
          <w:color w:val="000000"/>
          <w:sz w:val="28"/>
          <w:szCs w:val="28"/>
        </w:rPr>
        <w:t>я реализации собственного замысла в рисунке, живописи, аппликации, скульптуре, художественном конструировании.</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proofErr w:type="gramStart"/>
      <w:r>
        <w:rPr>
          <w:rStyle w:val="Zag11"/>
          <w:rFonts w:eastAsia="@Arial Unicode MS"/>
          <w:color w:val="000000"/>
          <w:sz w:val="28"/>
          <w:szCs w:val="28"/>
        </w:rPr>
        <w:t xml:space="preserve">Передача настроения в творческой работе с помощью цвета, </w:t>
      </w:r>
      <w:r>
        <w:rPr>
          <w:rStyle w:val="Zag11"/>
          <w:rFonts w:eastAsia="@Arial Unicode MS"/>
          <w:i/>
          <w:iCs/>
          <w:color w:val="000000"/>
          <w:sz w:val="28"/>
          <w:szCs w:val="28"/>
        </w:rPr>
        <w:t>тона</w:t>
      </w:r>
      <w:r>
        <w:rPr>
          <w:rStyle w:val="Zag11"/>
          <w:rFonts w:eastAsia="@Arial Unicode MS"/>
          <w:color w:val="000000"/>
          <w:sz w:val="28"/>
          <w:szCs w:val="28"/>
        </w:rPr>
        <w:t xml:space="preserve">, композиции, пространства, линии, штриха, пятна, объёма, </w:t>
      </w:r>
      <w:r>
        <w:rPr>
          <w:rStyle w:val="Zag11"/>
          <w:rFonts w:eastAsia="@Arial Unicode MS"/>
          <w:i/>
          <w:iCs/>
          <w:color w:val="000000"/>
          <w:sz w:val="28"/>
          <w:szCs w:val="28"/>
        </w:rPr>
        <w:t>фактуры материала</w:t>
      </w:r>
      <w:r>
        <w:rPr>
          <w:rStyle w:val="Zag11"/>
          <w:rFonts w:eastAsia="@Arial Unicode MS"/>
          <w:color w:val="000000"/>
          <w:sz w:val="28"/>
          <w:szCs w:val="28"/>
        </w:rPr>
        <w:t>.</w:t>
      </w:r>
      <w:proofErr w:type="gramEnd"/>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proofErr w:type="gramStart"/>
      <w:r>
        <w:rPr>
          <w:rStyle w:val="Zag11"/>
          <w:rFonts w:eastAsia="@Arial Unicode MS"/>
          <w:color w:val="000000"/>
          <w:sz w:val="28"/>
          <w:szCs w:val="28"/>
        </w:rPr>
        <w:t xml:space="preserve">Использование в индивидуальной и коллективной деятельности различных художественных техник и материалов: </w:t>
      </w:r>
      <w:r>
        <w:rPr>
          <w:rStyle w:val="Zag11"/>
          <w:rFonts w:eastAsia="@Arial Unicode MS"/>
          <w:i/>
          <w:iCs/>
          <w:color w:val="000000"/>
          <w:sz w:val="28"/>
          <w:szCs w:val="28"/>
        </w:rPr>
        <w:t>коллажа</w:t>
      </w:r>
      <w:r>
        <w:rPr>
          <w:rStyle w:val="Zag11"/>
          <w:rFonts w:eastAsia="@Arial Unicode MS"/>
          <w:color w:val="000000"/>
          <w:sz w:val="28"/>
          <w:szCs w:val="28"/>
        </w:rPr>
        <w:t xml:space="preserve">, </w:t>
      </w:r>
      <w:proofErr w:type="spellStart"/>
      <w:r>
        <w:rPr>
          <w:rStyle w:val="Zag11"/>
          <w:rFonts w:eastAsia="@Arial Unicode MS"/>
          <w:i/>
          <w:iCs/>
          <w:color w:val="000000"/>
          <w:sz w:val="28"/>
          <w:szCs w:val="28"/>
        </w:rPr>
        <w:t>граттажа</w:t>
      </w:r>
      <w:proofErr w:type="spellEnd"/>
      <w:r>
        <w:rPr>
          <w:rStyle w:val="Zag11"/>
          <w:rFonts w:eastAsia="@Arial Unicode MS"/>
          <w:color w:val="000000"/>
          <w:sz w:val="28"/>
          <w:szCs w:val="28"/>
        </w:rPr>
        <w:t xml:space="preserve">, аппликации, компьютерной анимации, натурной мультипликации, фотографии, видеосъёмки, бумажной пластики, гуаши, акварели, </w:t>
      </w:r>
      <w:r>
        <w:rPr>
          <w:rStyle w:val="Zag11"/>
          <w:rFonts w:eastAsia="@Arial Unicode MS"/>
          <w:i/>
          <w:iCs/>
          <w:color w:val="000000"/>
          <w:sz w:val="28"/>
          <w:szCs w:val="28"/>
        </w:rPr>
        <w:t>пастели</w:t>
      </w:r>
      <w:r>
        <w:rPr>
          <w:rStyle w:val="Zag11"/>
          <w:rFonts w:eastAsia="@Arial Unicode MS"/>
          <w:color w:val="000000"/>
          <w:sz w:val="28"/>
          <w:szCs w:val="28"/>
        </w:rPr>
        <w:t xml:space="preserve">, </w:t>
      </w:r>
      <w:r>
        <w:rPr>
          <w:rStyle w:val="Zag11"/>
          <w:rFonts w:eastAsia="@Arial Unicode MS"/>
          <w:i/>
          <w:iCs/>
          <w:color w:val="000000"/>
          <w:sz w:val="28"/>
          <w:szCs w:val="28"/>
        </w:rPr>
        <w:t>восковых мелков</w:t>
      </w:r>
      <w:r>
        <w:rPr>
          <w:rStyle w:val="Zag11"/>
          <w:rFonts w:eastAsia="@Arial Unicode MS"/>
          <w:color w:val="000000"/>
          <w:sz w:val="28"/>
          <w:szCs w:val="28"/>
        </w:rPr>
        <w:t xml:space="preserve">, </w:t>
      </w:r>
      <w:r>
        <w:rPr>
          <w:rStyle w:val="Zag11"/>
          <w:rFonts w:eastAsia="@Arial Unicode MS"/>
          <w:i/>
          <w:iCs/>
          <w:color w:val="000000"/>
          <w:sz w:val="28"/>
          <w:szCs w:val="28"/>
        </w:rPr>
        <w:t>туши</w:t>
      </w:r>
      <w:r>
        <w:rPr>
          <w:rStyle w:val="Zag11"/>
          <w:rFonts w:eastAsia="@Arial Unicode MS"/>
          <w:color w:val="000000"/>
          <w:sz w:val="28"/>
          <w:szCs w:val="28"/>
        </w:rPr>
        <w:t xml:space="preserve">, карандаша, фломастеров, </w:t>
      </w:r>
      <w:r>
        <w:rPr>
          <w:rStyle w:val="Zag11"/>
          <w:rFonts w:eastAsia="@Arial Unicode MS"/>
          <w:i/>
          <w:iCs/>
          <w:color w:val="000000"/>
          <w:sz w:val="28"/>
          <w:szCs w:val="28"/>
        </w:rPr>
        <w:t>пластилина</w:t>
      </w:r>
      <w:r>
        <w:rPr>
          <w:rStyle w:val="Zag11"/>
          <w:rFonts w:eastAsia="@Arial Unicode MS"/>
          <w:color w:val="000000"/>
          <w:sz w:val="28"/>
          <w:szCs w:val="28"/>
        </w:rPr>
        <w:t xml:space="preserve">, </w:t>
      </w:r>
      <w:r>
        <w:rPr>
          <w:rStyle w:val="Zag11"/>
          <w:rFonts w:eastAsia="@Arial Unicode MS"/>
          <w:i/>
          <w:iCs/>
          <w:color w:val="000000"/>
          <w:sz w:val="28"/>
          <w:szCs w:val="28"/>
        </w:rPr>
        <w:t>глины</w:t>
      </w:r>
      <w:r>
        <w:rPr>
          <w:rStyle w:val="Zag11"/>
          <w:rFonts w:eastAsia="@Arial Unicode MS"/>
          <w:color w:val="000000"/>
          <w:sz w:val="28"/>
          <w:szCs w:val="28"/>
        </w:rPr>
        <w:t>, подручных и природных материалов.</w:t>
      </w:r>
      <w:proofErr w:type="gramEnd"/>
    </w:p>
    <w:p w:rsidR="005D72B8" w:rsidRDefault="005D72B8" w:rsidP="005D72B8">
      <w:pPr>
        <w:pStyle w:val="Zag3"/>
        <w:tabs>
          <w:tab w:val="left" w:leader="dot" w:pos="624"/>
        </w:tabs>
        <w:spacing w:after="0" w:line="200" w:lineRule="atLeast"/>
        <w:ind w:firstLine="339"/>
        <w:jc w:val="both"/>
        <w:rPr>
          <w:rStyle w:val="Zag11"/>
          <w:rFonts w:eastAsia="@Arial Unicode MS"/>
          <w:sz w:val="28"/>
          <w:szCs w:val="28"/>
        </w:rPr>
      </w:pPr>
      <w:r>
        <w:rPr>
          <w:rStyle w:val="Zag11"/>
          <w:rFonts w:eastAsia="@Arial Unicode MS"/>
          <w:sz w:val="28"/>
          <w:szCs w:val="28"/>
        </w:rPr>
        <w:t>Участие в обсуждении содержания и выразительных сре</w:t>
      </w:r>
      <w:proofErr w:type="gramStart"/>
      <w:r>
        <w:rPr>
          <w:rStyle w:val="Zag11"/>
          <w:rFonts w:eastAsia="@Arial Unicode MS"/>
          <w:sz w:val="28"/>
          <w:szCs w:val="28"/>
        </w:rPr>
        <w:t>дств пр</w:t>
      </w:r>
      <w:proofErr w:type="gramEnd"/>
      <w:r>
        <w:rPr>
          <w:rStyle w:val="Zag11"/>
          <w:rFonts w:eastAsia="@Arial Unicode MS"/>
          <w:sz w:val="28"/>
          <w:szCs w:val="28"/>
        </w:rPr>
        <w:t>оизведений изобразительного искусства, выражение своего отношения к произведению.</w:t>
      </w:r>
    </w:p>
    <w:p w:rsidR="005D72B8" w:rsidRDefault="005D72B8" w:rsidP="005D72B8">
      <w:pPr>
        <w:pStyle w:val="Zag3"/>
        <w:tabs>
          <w:tab w:val="left" w:leader="dot" w:pos="624"/>
        </w:tabs>
        <w:spacing w:line="200" w:lineRule="atLeast"/>
        <w:rPr>
          <w:sz w:val="28"/>
          <w:szCs w:val="28"/>
        </w:rPr>
      </w:pPr>
    </w:p>
    <w:p w:rsidR="005D72B8" w:rsidRDefault="005D72B8" w:rsidP="005D72B8">
      <w:pPr>
        <w:pStyle w:val="Zag3"/>
        <w:tabs>
          <w:tab w:val="left" w:leader="dot" w:pos="624"/>
        </w:tabs>
        <w:spacing w:line="200" w:lineRule="atLeast"/>
        <w:rPr>
          <w:rStyle w:val="Zag11"/>
          <w:rFonts w:eastAsia="@Arial Unicode MS"/>
          <w:sz w:val="28"/>
          <w:szCs w:val="28"/>
        </w:rPr>
      </w:pPr>
      <w:r>
        <w:rPr>
          <w:rStyle w:val="Zag11"/>
          <w:rFonts w:eastAsia="@Arial Unicode MS"/>
          <w:sz w:val="28"/>
          <w:szCs w:val="28"/>
        </w:rPr>
        <w:t>8. Музыка</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lastRenderedPageBreak/>
        <w:t>Музыка в жизни человека.</w:t>
      </w:r>
      <w:r>
        <w:rPr>
          <w:rStyle w:val="Zag11"/>
          <w:rFonts w:eastAsia="@Arial Unicode MS"/>
          <w:color w:val="000000"/>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w:t>
      </w:r>
      <w:proofErr w:type="spellStart"/>
      <w:r>
        <w:rPr>
          <w:rStyle w:val="Zag11"/>
          <w:rFonts w:eastAsia="@Arial Unicode MS"/>
          <w:color w:val="000000"/>
          <w:sz w:val="28"/>
          <w:szCs w:val="28"/>
        </w:rPr>
        <w:t>Песенность</w:t>
      </w:r>
      <w:proofErr w:type="spellEnd"/>
      <w:r>
        <w:rPr>
          <w:rStyle w:val="Zag11"/>
          <w:rFonts w:eastAsia="@Arial Unicode MS"/>
          <w:color w:val="000000"/>
          <w:sz w:val="28"/>
          <w:szCs w:val="28"/>
        </w:rPr>
        <w:t xml:space="preserve">, </w:t>
      </w:r>
      <w:proofErr w:type="spellStart"/>
      <w:r>
        <w:rPr>
          <w:rStyle w:val="Zag11"/>
          <w:rFonts w:eastAsia="@Arial Unicode MS"/>
          <w:color w:val="000000"/>
          <w:sz w:val="28"/>
          <w:szCs w:val="28"/>
        </w:rPr>
        <w:t>танцевальность</w:t>
      </w:r>
      <w:proofErr w:type="spellEnd"/>
      <w:r>
        <w:rPr>
          <w:rStyle w:val="Zag11"/>
          <w:rFonts w:eastAsia="@Arial Unicode MS"/>
          <w:color w:val="000000"/>
          <w:sz w:val="28"/>
          <w:szCs w:val="28"/>
        </w:rPr>
        <w:t xml:space="preserve">, </w:t>
      </w:r>
      <w:proofErr w:type="spellStart"/>
      <w:r>
        <w:rPr>
          <w:rStyle w:val="Zag11"/>
          <w:rFonts w:eastAsia="@Arial Unicode MS"/>
          <w:color w:val="000000"/>
          <w:sz w:val="28"/>
          <w:szCs w:val="28"/>
        </w:rPr>
        <w:t>маршевость</w:t>
      </w:r>
      <w:proofErr w:type="spellEnd"/>
      <w:r>
        <w:rPr>
          <w:rStyle w:val="Zag11"/>
          <w:rFonts w:eastAsia="@Arial Unicode MS"/>
          <w:color w:val="000000"/>
          <w:sz w:val="28"/>
          <w:szCs w:val="28"/>
        </w:rPr>
        <w:t>. Опера, балет, симфония, концерт, сюита, кантата, мюзикл.</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Отечественные народные музыкальные традиции. Творчество народов России. </w:t>
      </w:r>
      <w:proofErr w:type="gramStart"/>
      <w:r>
        <w:rPr>
          <w:rStyle w:val="Zag11"/>
          <w:rFonts w:eastAsia="@Arial Unicode MS"/>
          <w:color w:val="000000"/>
          <w:sz w:val="28"/>
          <w:szCs w:val="28"/>
        </w:rPr>
        <w:t>Музыкальный и поэтический фольклор: песни, танцы, действа, обряды, скороговорки, загадки, игры-драматизации.</w:t>
      </w:r>
      <w:proofErr w:type="gramEnd"/>
      <w:r>
        <w:rPr>
          <w:rStyle w:val="Zag11"/>
          <w:rFonts w:eastAsia="@Arial Unicode MS"/>
          <w:color w:val="000000"/>
          <w:sz w:val="28"/>
          <w:szCs w:val="28"/>
        </w:rPr>
        <w:t xml:space="preserve">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Основные закономерности музыкального искусства.</w:t>
      </w:r>
      <w:r>
        <w:rPr>
          <w:rStyle w:val="Zag11"/>
          <w:rFonts w:eastAsia="@Arial Unicode MS"/>
          <w:color w:val="000000"/>
          <w:sz w:val="28"/>
          <w:szCs w:val="28"/>
        </w:rPr>
        <w:t xml:space="preserve">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Формы построения музыки как обобщённое выражение художественно-образного содержания произведений. Формы одночастные, двух</w:t>
      </w:r>
      <w:r>
        <w:rPr>
          <w:rStyle w:val="Zag11"/>
          <w:rFonts w:eastAsia="@Arial Unicode MS"/>
          <w:color w:val="000000"/>
          <w:sz w:val="28"/>
          <w:szCs w:val="28"/>
        </w:rPr>
        <w:noBreakHyphen/>
        <w:t xml:space="preserve"> и трёхчастные, вариации, рондо и др.</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Музыкальная картина мира.</w:t>
      </w:r>
      <w:r>
        <w:rPr>
          <w:rStyle w:val="Zag11"/>
          <w:rFonts w:eastAsia="@Arial Unicode MS"/>
          <w:color w:val="000000"/>
          <w:sz w:val="28"/>
          <w:szCs w:val="28"/>
        </w:rPr>
        <w:t xml:space="preserve">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Pr>
          <w:rStyle w:val="Zag11"/>
          <w:rFonts w:eastAsia="@Arial Unicode MS"/>
          <w:color w:val="000000"/>
          <w:sz w:val="28"/>
          <w:szCs w:val="28"/>
        </w:rPr>
        <w:noBreakHyphen/>
        <w:t xml:space="preserve"> и телепередачи, видеофильмы, звукозаписи (CD, DVD).</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5D72B8" w:rsidRDefault="005D72B8" w:rsidP="005D72B8">
      <w:pPr>
        <w:pStyle w:val="Zag3"/>
        <w:tabs>
          <w:tab w:val="left" w:leader="dot" w:pos="624"/>
        </w:tabs>
        <w:spacing w:after="0" w:line="200" w:lineRule="atLeast"/>
        <w:ind w:firstLine="339"/>
        <w:jc w:val="both"/>
        <w:rPr>
          <w:rStyle w:val="Zag11"/>
          <w:rFonts w:eastAsia="@Arial Unicode MS"/>
          <w:sz w:val="28"/>
          <w:szCs w:val="28"/>
        </w:rPr>
      </w:pPr>
      <w:r>
        <w:rPr>
          <w:rStyle w:val="Zag11"/>
          <w:rFonts w:eastAsia="@Arial Unicode MS"/>
          <w:sz w:val="28"/>
          <w:szCs w:val="28"/>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5D72B8" w:rsidRDefault="005D72B8" w:rsidP="005D72B8">
      <w:pPr>
        <w:pStyle w:val="Zag3"/>
        <w:tabs>
          <w:tab w:val="left" w:leader="dot" w:pos="624"/>
        </w:tabs>
        <w:spacing w:line="200" w:lineRule="atLeast"/>
      </w:pPr>
    </w:p>
    <w:p w:rsidR="005D72B8" w:rsidRDefault="005D72B8" w:rsidP="005D72B8">
      <w:pPr>
        <w:pStyle w:val="Zag3"/>
        <w:tabs>
          <w:tab w:val="left" w:leader="dot" w:pos="624"/>
        </w:tabs>
        <w:spacing w:line="200" w:lineRule="atLeast"/>
        <w:rPr>
          <w:rStyle w:val="Zag11"/>
          <w:rFonts w:eastAsia="@Arial Unicode MS"/>
          <w:sz w:val="28"/>
          <w:szCs w:val="28"/>
        </w:rPr>
      </w:pPr>
    </w:p>
    <w:p w:rsidR="005D72B8" w:rsidRDefault="005D72B8" w:rsidP="005D72B8">
      <w:pPr>
        <w:pStyle w:val="Zag3"/>
        <w:tabs>
          <w:tab w:val="left" w:leader="dot" w:pos="624"/>
        </w:tabs>
        <w:spacing w:line="200" w:lineRule="atLeast"/>
        <w:rPr>
          <w:rStyle w:val="Zag11"/>
          <w:rFonts w:eastAsia="@Arial Unicode MS"/>
          <w:sz w:val="28"/>
          <w:szCs w:val="28"/>
        </w:rPr>
      </w:pPr>
      <w:r>
        <w:rPr>
          <w:rStyle w:val="Zag11"/>
          <w:rFonts w:eastAsia="@Arial Unicode MS"/>
          <w:sz w:val="28"/>
          <w:szCs w:val="28"/>
        </w:rPr>
        <w:t>9. Технология</w:t>
      </w:r>
    </w:p>
    <w:p w:rsidR="005D72B8" w:rsidRDefault="005D72B8" w:rsidP="005D72B8">
      <w:pPr>
        <w:tabs>
          <w:tab w:val="left" w:leader="dot" w:pos="624"/>
        </w:tabs>
        <w:spacing w:line="200" w:lineRule="atLeast"/>
        <w:ind w:firstLine="339"/>
        <w:jc w:val="both"/>
        <w:rPr>
          <w:rStyle w:val="Zag11"/>
          <w:rFonts w:eastAsia="@Arial Unicode MS"/>
          <w:b/>
          <w:bCs/>
          <w:color w:val="000000"/>
          <w:sz w:val="28"/>
          <w:szCs w:val="28"/>
        </w:rPr>
      </w:pPr>
      <w:r>
        <w:rPr>
          <w:rStyle w:val="Zag11"/>
          <w:rFonts w:eastAsia="@Arial Unicode MS"/>
          <w:b/>
          <w:bCs/>
          <w:color w:val="000000"/>
          <w:sz w:val="28"/>
          <w:szCs w:val="28"/>
        </w:rPr>
        <w:t>1.</w:t>
      </w:r>
      <w:r>
        <w:rPr>
          <w:rStyle w:val="Zag11"/>
          <w:rFonts w:eastAsia="@Arial Unicode MS"/>
          <w:color w:val="000000"/>
          <w:sz w:val="28"/>
          <w:szCs w:val="28"/>
        </w:rPr>
        <w:t xml:space="preserve"> </w:t>
      </w:r>
      <w:r>
        <w:rPr>
          <w:rStyle w:val="Zag11"/>
          <w:rFonts w:eastAsia="@Arial Unicode MS"/>
          <w:b/>
          <w:bCs/>
          <w:color w:val="000000"/>
          <w:sz w:val="28"/>
          <w:szCs w:val="28"/>
        </w:rPr>
        <w:t xml:space="preserve">Общекультурные и </w:t>
      </w:r>
      <w:proofErr w:type="spellStart"/>
      <w:r>
        <w:rPr>
          <w:rStyle w:val="Zag11"/>
          <w:rFonts w:eastAsia="@Arial Unicode MS"/>
          <w:b/>
          <w:bCs/>
          <w:color w:val="000000"/>
          <w:sz w:val="28"/>
          <w:szCs w:val="28"/>
        </w:rPr>
        <w:t>общетрудовые</w:t>
      </w:r>
      <w:proofErr w:type="spellEnd"/>
      <w:r>
        <w:rPr>
          <w:rStyle w:val="Zag11"/>
          <w:rFonts w:eastAsia="@Arial Unicode MS"/>
          <w:b/>
          <w:bCs/>
          <w:color w:val="000000"/>
          <w:sz w:val="28"/>
          <w:szCs w:val="28"/>
        </w:rPr>
        <w:t xml:space="preserve"> компетенции (знания, умения и способы деятельности). Основы культуры труда, самообслуживания</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Трудовая деятельность и её значение в жизни человека. Рукотворный мир как результат труда человека; разнообразие предметов рукотворного мира (</w:t>
      </w:r>
      <w:r>
        <w:rPr>
          <w:rStyle w:val="Zag11"/>
          <w:rFonts w:eastAsia="@Arial Unicode MS"/>
          <w:i/>
          <w:iCs/>
          <w:color w:val="000000"/>
          <w:sz w:val="28"/>
          <w:szCs w:val="28"/>
        </w:rPr>
        <w:t>архитектура</w:t>
      </w:r>
      <w:r>
        <w:rPr>
          <w:rStyle w:val="Zag11"/>
          <w:rFonts w:eastAsia="@Arial Unicode MS"/>
          <w:color w:val="000000"/>
          <w:sz w:val="28"/>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Pr>
          <w:rStyle w:val="Zag11"/>
          <w:rFonts w:eastAsia="@Arial Unicode MS"/>
          <w:i/>
          <w:iCs/>
          <w:color w:val="000000"/>
          <w:sz w:val="28"/>
          <w:szCs w:val="28"/>
        </w:rPr>
        <w:t>традиции и творчество мастера в создании предметной среды (общее представление)</w:t>
      </w:r>
      <w:r>
        <w:rPr>
          <w:rStyle w:val="Zag11"/>
          <w:rFonts w:eastAsia="@Arial Unicode MS"/>
          <w:color w:val="000000"/>
          <w:sz w:val="28"/>
          <w:szCs w:val="28"/>
        </w:rPr>
        <w:t>.</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Pr>
          <w:rStyle w:val="Zag11"/>
          <w:rFonts w:eastAsia="@Arial Unicode MS"/>
          <w:i/>
          <w:iCs/>
          <w:color w:val="000000"/>
          <w:sz w:val="28"/>
          <w:szCs w:val="28"/>
        </w:rPr>
        <w:t>распределение рабочего времени</w:t>
      </w:r>
      <w:r>
        <w:rPr>
          <w:rStyle w:val="Zag11"/>
          <w:rFonts w:eastAsia="@Arial Unicode MS"/>
          <w:color w:val="000000"/>
          <w:sz w:val="28"/>
          <w:szCs w:val="28"/>
        </w:rPr>
        <w:t>.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Pr>
          <w:rStyle w:val="Zag11"/>
          <w:rFonts w:eastAsia="@Arial Unicode MS"/>
          <w:color w:val="000000"/>
          <w:sz w:val="28"/>
          <w:szCs w:val="28"/>
        </w:rPr>
        <w:t>индивидуальные проекты</w:t>
      </w:r>
      <w:proofErr w:type="gramEnd"/>
      <w:r>
        <w:rPr>
          <w:rStyle w:val="Zag11"/>
          <w:rFonts w:eastAsia="@Arial Unicode MS"/>
          <w:color w:val="000000"/>
          <w:sz w:val="28"/>
          <w:szCs w:val="28"/>
        </w:rPr>
        <w:t xml:space="preserve">. Культура межличностных отношений в совместной деятельности. </w:t>
      </w:r>
      <w:proofErr w:type="gramStart"/>
      <w:r>
        <w:rPr>
          <w:rStyle w:val="Zag11"/>
          <w:rFonts w:eastAsia="@Arial Unicode MS"/>
          <w:color w:val="000000"/>
          <w:sz w:val="28"/>
          <w:szCs w:val="28"/>
        </w:rPr>
        <w:t>Результат проектной деятельности — изделия, услуги (например, помощь ветеранам, пенсионерам, инвалидам), праздники и т. п.</w:t>
      </w:r>
      <w:proofErr w:type="gramEnd"/>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p>
    <w:p w:rsidR="005D72B8" w:rsidRDefault="005D72B8" w:rsidP="005D72B8">
      <w:pPr>
        <w:tabs>
          <w:tab w:val="left" w:leader="dot" w:pos="624"/>
        </w:tabs>
        <w:spacing w:line="200" w:lineRule="atLeast"/>
        <w:ind w:firstLine="339"/>
        <w:jc w:val="both"/>
        <w:rPr>
          <w:rStyle w:val="Zag11"/>
          <w:rFonts w:eastAsia="@Arial Unicode MS"/>
          <w:b/>
          <w:bCs/>
          <w:color w:val="000000"/>
          <w:sz w:val="28"/>
          <w:szCs w:val="28"/>
        </w:rPr>
      </w:pPr>
      <w:r>
        <w:rPr>
          <w:rStyle w:val="Zag11"/>
          <w:rFonts w:eastAsia="@Arial Unicode MS"/>
          <w:b/>
          <w:bCs/>
          <w:color w:val="000000"/>
          <w:sz w:val="28"/>
          <w:szCs w:val="28"/>
        </w:rPr>
        <w:t>2.·Технология ручной обработки материалов</w:t>
      </w:r>
      <w:proofErr w:type="gramStart"/>
      <w:r>
        <w:rPr>
          <w:rStyle w:val="Zag11"/>
          <w:rFonts w:eastAsia="@Arial Unicode MS"/>
          <w:color w:val="000000"/>
          <w:sz w:val="28"/>
          <w:szCs w:val="28"/>
          <w:vertAlign w:val="superscript"/>
        </w:rPr>
        <w:t>1</w:t>
      </w:r>
      <w:proofErr w:type="gramEnd"/>
      <w:r>
        <w:rPr>
          <w:rStyle w:val="Zag11"/>
          <w:rFonts w:eastAsia="@Arial Unicode MS"/>
          <w:b/>
          <w:bCs/>
          <w:color w:val="000000"/>
          <w:sz w:val="28"/>
          <w:szCs w:val="28"/>
        </w:rPr>
        <w:t>. Элементы графической грамоты</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Pr>
          <w:rStyle w:val="Zag11"/>
          <w:rFonts w:eastAsia="@Arial Unicode MS"/>
          <w:i/>
          <w:iCs/>
          <w:color w:val="000000"/>
          <w:sz w:val="28"/>
          <w:szCs w:val="28"/>
        </w:rPr>
        <w:t>Многообразие материалов и их практическое применение в жизни</w:t>
      </w:r>
      <w:r>
        <w:rPr>
          <w:rStyle w:val="Zag11"/>
          <w:rFonts w:eastAsia="@Arial Unicode MS"/>
          <w:color w:val="000000"/>
          <w:sz w:val="28"/>
          <w:szCs w:val="28"/>
        </w:rPr>
        <w:t>.</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Подготовка материалов к работе. Экономное расходование материалов. </w:t>
      </w:r>
      <w:r>
        <w:rPr>
          <w:rStyle w:val="Zag11"/>
          <w:rFonts w:eastAsia="@Arial Unicode MS"/>
          <w:i/>
          <w:iCs/>
          <w:color w:val="000000"/>
          <w:sz w:val="28"/>
          <w:szCs w:val="28"/>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Pr>
          <w:rStyle w:val="Zag11"/>
          <w:rFonts w:eastAsia="@Arial Unicode MS"/>
          <w:color w:val="000000"/>
          <w:sz w:val="28"/>
          <w:szCs w:val="28"/>
        </w:rPr>
        <w:t>.</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i/>
          <w:iCs/>
          <w:color w:val="000000"/>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w:t>
      </w:r>
      <w:r>
        <w:rPr>
          <w:rStyle w:val="Zag11"/>
          <w:rFonts w:eastAsia="@Arial Unicode MS"/>
          <w:i/>
          <w:iCs/>
          <w:color w:val="000000"/>
          <w:sz w:val="28"/>
          <w:szCs w:val="28"/>
        </w:rPr>
        <w:lastRenderedPageBreak/>
        <w:t>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Pr>
          <w:rStyle w:val="Zag11"/>
          <w:rFonts w:eastAsia="@Arial Unicode MS"/>
          <w:color w:val="000000"/>
          <w:sz w:val="28"/>
          <w:szCs w:val="28"/>
        </w:rPr>
        <w:t xml:space="preserve">. </w:t>
      </w:r>
      <w:proofErr w:type="gramStart"/>
      <w:r>
        <w:rPr>
          <w:rStyle w:val="Zag11"/>
          <w:rFonts w:eastAsia="@Arial Unicode MS"/>
          <w:color w:val="000000"/>
          <w:sz w:val="28"/>
          <w:szCs w:val="28"/>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Pr>
          <w:rStyle w:val="Zag11"/>
          <w:rFonts w:eastAsia="@Arial Unicode MS"/>
          <w:color w:val="000000"/>
          <w:sz w:val="28"/>
          <w:szCs w:val="28"/>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w:t>
      </w:r>
      <w:proofErr w:type="gramStart"/>
      <w:r>
        <w:rPr>
          <w:rStyle w:val="Zag11"/>
          <w:rFonts w:eastAsia="@Arial Unicode MS"/>
          <w:color w:val="000000"/>
          <w:sz w:val="28"/>
          <w:szCs w:val="28"/>
        </w:rPr>
        <w:t xml:space="preserve">Назначение линий чертежа (контур, линия надреза, сгиба, размерная, осевая, центровая, </w:t>
      </w:r>
      <w:r>
        <w:rPr>
          <w:rStyle w:val="Zag11"/>
          <w:rFonts w:eastAsia="@Arial Unicode MS"/>
          <w:i/>
          <w:iCs/>
          <w:color w:val="000000"/>
          <w:sz w:val="28"/>
          <w:szCs w:val="28"/>
        </w:rPr>
        <w:t>разрыва</w:t>
      </w:r>
      <w:r>
        <w:rPr>
          <w:rStyle w:val="Zag11"/>
          <w:rFonts w:eastAsia="@Arial Unicode MS"/>
          <w:color w:val="000000"/>
          <w:sz w:val="28"/>
          <w:szCs w:val="28"/>
        </w:rPr>
        <w:t>).</w:t>
      </w:r>
      <w:proofErr w:type="gramEnd"/>
      <w:r>
        <w:rPr>
          <w:rStyle w:val="Zag11"/>
          <w:rFonts w:eastAsia="@Arial Unicode MS"/>
          <w:color w:val="000000"/>
          <w:sz w:val="28"/>
          <w:szCs w:val="28"/>
        </w:rPr>
        <w:t xml:space="preserve">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5D72B8" w:rsidRDefault="005D72B8" w:rsidP="005D72B8">
      <w:pPr>
        <w:tabs>
          <w:tab w:val="left" w:leader="dot" w:pos="624"/>
        </w:tabs>
        <w:spacing w:line="200" w:lineRule="atLeast"/>
        <w:ind w:firstLine="339"/>
        <w:jc w:val="both"/>
        <w:rPr>
          <w:rStyle w:val="Zag11"/>
          <w:rFonts w:eastAsia="@Arial Unicode MS"/>
          <w:b/>
          <w:bCs/>
          <w:color w:val="000000"/>
          <w:sz w:val="28"/>
          <w:szCs w:val="28"/>
        </w:rPr>
      </w:pPr>
      <w:r>
        <w:rPr>
          <w:rStyle w:val="Zag11"/>
          <w:rFonts w:eastAsia="@Arial Unicode MS"/>
          <w:b/>
          <w:bCs/>
          <w:color w:val="000000"/>
          <w:sz w:val="28"/>
          <w:szCs w:val="28"/>
        </w:rPr>
        <w:t>3. Конструирование и моделирование</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Pr>
          <w:rStyle w:val="Zag11"/>
          <w:rFonts w:eastAsia="@Arial Unicode MS"/>
          <w:i/>
          <w:iCs/>
          <w:color w:val="000000"/>
          <w:sz w:val="28"/>
          <w:szCs w:val="28"/>
        </w:rPr>
        <w:t>различные виды конструкций и способы их сборки</w:t>
      </w:r>
      <w:r>
        <w:rPr>
          <w:rStyle w:val="Zag11"/>
          <w:rFonts w:eastAsia="@Arial Unicode MS"/>
          <w:color w:val="000000"/>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Конструирование и моделирование изделий из различных материалов по образцу, рисунку, простейшему </w:t>
      </w:r>
      <w:r>
        <w:rPr>
          <w:rStyle w:val="Zag11"/>
          <w:rFonts w:eastAsia="@Arial Unicode MS"/>
          <w:i/>
          <w:iCs/>
          <w:color w:val="000000"/>
          <w:sz w:val="28"/>
          <w:szCs w:val="28"/>
        </w:rPr>
        <w:t>чертежу или эскизу и по заданным условиям (технико-технологическим, функциональным, декоративно-художественным и пр.).</w:t>
      </w:r>
      <w:r>
        <w:rPr>
          <w:rStyle w:val="Zag11"/>
          <w:rFonts w:eastAsia="@Arial Unicode MS"/>
          <w:color w:val="000000"/>
          <w:sz w:val="28"/>
          <w:szCs w:val="28"/>
        </w:rPr>
        <w:t xml:space="preserve"> Конструирование и моделирование на компьютере и в интерактивном конструкторе.</w:t>
      </w:r>
    </w:p>
    <w:p w:rsidR="005D72B8" w:rsidRDefault="005D72B8" w:rsidP="005D72B8">
      <w:pPr>
        <w:tabs>
          <w:tab w:val="left" w:leader="dot" w:pos="624"/>
        </w:tabs>
        <w:spacing w:line="200" w:lineRule="atLeast"/>
        <w:ind w:firstLine="339"/>
        <w:jc w:val="both"/>
        <w:rPr>
          <w:rStyle w:val="Zag11"/>
          <w:rFonts w:eastAsia="@Arial Unicode MS"/>
          <w:b/>
          <w:bCs/>
          <w:color w:val="000000"/>
          <w:sz w:val="28"/>
          <w:szCs w:val="28"/>
        </w:rPr>
      </w:pPr>
      <w:r>
        <w:rPr>
          <w:rStyle w:val="Zag11"/>
          <w:rFonts w:eastAsia="@Arial Unicode MS"/>
          <w:b/>
          <w:bCs/>
          <w:color w:val="000000"/>
          <w:sz w:val="28"/>
          <w:szCs w:val="28"/>
        </w:rPr>
        <w:t>4. Практика работы на компьютере</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Информация, её отбор, анализ и систематизация. Способы получения, хранения, переработки информации.</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Pr>
          <w:rStyle w:val="Zag11"/>
          <w:rFonts w:eastAsia="@Arial Unicode MS"/>
          <w:i/>
          <w:iCs/>
          <w:color w:val="000000"/>
          <w:sz w:val="28"/>
          <w:szCs w:val="28"/>
        </w:rPr>
        <w:t>общее представление о правилах клавиатурного письма</w:t>
      </w:r>
      <w:r>
        <w:rPr>
          <w:rStyle w:val="Zag11"/>
          <w:rFonts w:eastAsia="@Arial Unicode MS"/>
          <w:color w:val="000000"/>
          <w:sz w:val="28"/>
          <w:szCs w:val="28"/>
        </w:rPr>
        <w:t xml:space="preserve">, пользование мышью, использование простейших средств текстового редактора. </w:t>
      </w:r>
      <w:r>
        <w:rPr>
          <w:rStyle w:val="Zag11"/>
          <w:rFonts w:eastAsia="@Arial Unicode MS"/>
          <w:i/>
          <w:iCs/>
          <w:color w:val="000000"/>
          <w:sz w:val="28"/>
          <w:szCs w:val="28"/>
        </w:rPr>
        <w:t>Простейшие приёмы поиска информации: по ключевым словам, каталогам</w:t>
      </w:r>
      <w:r>
        <w:rPr>
          <w:rStyle w:val="Zag11"/>
          <w:rFonts w:eastAsia="@Arial Unicode MS"/>
          <w:color w:val="000000"/>
          <w:sz w:val="28"/>
          <w:szCs w:val="28"/>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w:t>
      </w:r>
      <w:proofErr w:type="gramStart"/>
      <w:r>
        <w:rPr>
          <w:rStyle w:val="Zag11"/>
          <w:rFonts w:eastAsia="@Arial Unicode MS"/>
          <w:color w:val="000000"/>
          <w:sz w:val="28"/>
          <w:szCs w:val="28"/>
        </w:rPr>
        <w:t>СО</w:t>
      </w:r>
      <w:proofErr w:type="gramEnd"/>
      <w:r>
        <w:rPr>
          <w:rStyle w:val="Zag11"/>
          <w:rFonts w:eastAsia="@Arial Unicode MS"/>
          <w:color w:val="000000"/>
          <w:sz w:val="28"/>
          <w:szCs w:val="28"/>
        </w:rPr>
        <w:t>).</w:t>
      </w:r>
    </w:p>
    <w:p w:rsidR="005D72B8" w:rsidRDefault="005D72B8" w:rsidP="005D72B8">
      <w:pPr>
        <w:pStyle w:val="Zag3"/>
        <w:tabs>
          <w:tab w:val="left" w:leader="dot" w:pos="624"/>
        </w:tabs>
        <w:spacing w:after="0" w:line="200" w:lineRule="atLeast"/>
        <w:ind w:firstLine="339"/>
        <w:jc w:val="both"/>
        <w:rPr>
          <w:rStyle w:val="Zag11"/>
          <w:rFonts w:eastAsia="@Arial Unicode MS"/>
          <w:sz w:val="28"/>
          <w:szCs w:val="28"/>
        </w:rPr>
      </w:pPr>
      <w:proofErr w:type="gramStart"/>
      <w:r>
        <w:rPr>
          <w:rStyle w:val="Zag11"/>
          <w:rFonts w:eastAsia="@Arial Unicode MS"/>
          <w:sz w:val="28"/>
          <w:szCs w:val="28"/>
        </w:rPr>
        <w:t>Работа с простыми информационными объектами (текст, таблица, схема, рисунок): преобразование, создание, сохранение, удаление.</w:t>
      </w:r>
      <w:proofErr w:type="gramEnd"/>
      <w:r>
        <w:rPr>
          <w:rStyle w:val="Zag11"/>
          <w:rFonts w:eastAsia="@Arial Unicode MS"/>
          <w:sz w:val="28"/>
          <w:szCs w:val="28"/>
        </w:rPr>
        <w:t xml:space="preserve"> Создание </w:t>
      </w:r>
      <w:r>
        <w:rPr>
          <w:rStyle w:val="Zag11"/>
          <w:rFonts w:eastAsia="@Arial Unicode MS"/>
          <w:sz w:val="28"/>
          <w:szCs w:val="28"/>
        </w:rPr>
        <w:lastRenderedPageBreak/>
        <w:t xml:space="preserve">небольшого текста по интересной детям тематике. Вывод текста на принтер. Использование рисунков из ресурса компьютера, программ </w:t>
      </w:r>
      <w:proofErr w:type="spellStart"/>
      <w:r>
        <w:rPr>
          <w:rStyle w:val="Zag11"/>
          <w:rFonts w:eastAsia="@Arial Unicode MS"/>
          <w:sz w:val="28"/>
          <w:szCs w:val="28"/>
        </w:rPr>
        <w:t>Word</w:t>
      </w:r>
      <w:proofErr w:type="spellEnd"/>
      <w:r>
        <w:rPr>
          <w:rStyle w:val="Zag11"/>
          <w:rFonts w:eastAsia="@Arial Unicode MS"/>
          <w:sz w:val="28"/>
          <w:szCs w:val="28"/>
        </w:rPr>
        <w:t xml:space="preserve"> и </w:t>
      </w:r>
      <w:proofErr w:type="spellStart"/>
      <w:r>
        <w:rPr>
          <w:rStyle w:val="Zag11"/>
          <w:rFonts w:eastAsia="@Arial Unicode MS"/>
          <w:sz w:val="28"/>
          <w:szCs w:val="28"/>
        </w:rPr>
        <w:t>Power</w:t>
      </w:r>
      <w:proofErr w:type="spellEnd"/>
      <w:r>
        <w:rPr>
          <w:rStyle w:val="Zag11"/>
          <w:rFonts w:eastAsia="@Arial Unicode MS"/>
          <w:sz w:val="28"/>
          <w:szCs w:val="28"/>
        </w:rPr>
        <w:t xml:space="preserve"> </w:t>
      </w:r>
      <w:proofErr w:type="spellStart"/>
      <w:r>
        <w:rPr>
          <w:rStyle w:val="Zag11"/>
          <w:rFonts w:eastAsia="@Arial Unicode MS"/>
          <w:sz w:val="28"/>
          <w:szCs w:val="28"/>
        </w:rPr>
        <w:t>Point</w:t>
      </w:r>
      <w:proofErr w:type="spellEnd"/>
      <w:r>
        <w:rPr>
          <w:rStyle w:val="Zag11"/>
          <w:rFonts w:eastAsia="@Arial Unicode MS"/>
          <w:sz w:val="28"/>
          <w:szCs w:val="28"/>
        </w:rPr>
        <w:t>.</w:t>
      </w:r>
    </w:p>
    <w:p w:rsidR="005D72B8" w:rsidRDefault="005D72B8" w:rsidP="005D72B8">
      <w:pPr>
        <w:pStyle w:val="Zag3"/>
        <w:tabs>
          <w:tab w:val="left" w:leader="dot" w:pos="624"/>
        </w:tabs>
        <w:spacing w:line="200" w:lineRule="atLeast"/>
        <w:rPr>
          <w:sz w:val="28"/>
          <w:szCs w:val="28"/>
        </w:rPr>
      </w:pPr>
    </w:p>
    <w:p w:rsidR="005D72B8" w:rsidRDefault="005D72B8" w:rsidP="005D72B8">
      <w:pPr>
        <w:pStyle w:val="Zag3"/>
        <w:tabs>
          <w:tab w:val="left" w:leader="dot" w:pos="624"/>
        </w:tabs>
        <w:spacing w:line="200" w:lineRule="atLeast"/>
        <w:rPr>
          <w:rStyle w:val="Zag11"/>
          <w:rFonts w:eastAsia="@Arial Unicode MS"/>
          <w:sz w:val="28"/>
          <w:szCs w:val="28"/>
        </w:rPr>
      </w:pPr>
      <w:r>
        <w:rPr>
          <w:rStyle w:val="Zag11"/>
          <w:rFonts w:eastAsia="@Arial Unicode MS"/>
          <w:sz w:val="28"/>
          <w:szCs w:val="28"/>
        </w:rPr>
        <w:t>10. Физическая культура</w:t>
      </w:r>
    </w:p>
    <w:p w:rsidR="005D72B8" w:rsidRDefault="005D72B8" w:rsidP="005D72B8">
      <w:pPr>
        <w:pStyle w:val="zag4"/>
        <w:tabs>
          <w:tab w:val="left" w:leader="dot" w:pos="624"/>
        </w:tabs>
        <w:spacing w:line="200" w:lineRule="atLeast"/>
        <w:rPr>
          <w:rStyle w:val="Zag11"/>
          <w:rFonts w:ascii="Times New Roman" w:eastAsia="@Arial Unicode MS" w:hAnsi="Times New Roman" w:cs="Times New Roman"/>
          <w:sz w:val="28"/>
          <w:szCs w:val="28"/>
        </w:rPr>
      </w:pPr>
      <w:r>
        <w:rPr>
          <w:rStyle w:val="Zag11"/>
          <w:rFonts w:ascii="Times New Roman" w:eastAsia="@Arial Unicode MS" w:hAnsi="Times New Roman" w:cs="Times New Roman"/>
          <w:sz w:val="28"/>
          <w:szCs w:val="28"/>
        </w:rPr>
        <w:t>Знания о физической культуре</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 xml:space="preserve">Физическая культура. </w:t>
      </w:r>
      <w:r>
        <w:rPr>
          <w:rStyle w:val="Zag11"/>
          <w:rFonts w:eastAsia="@Arial Unicode MS"/>
          <w:color w:val="000000"/>
          <w:sz w:val="28"/>
          <w:szCs w:val="28"/>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Правила предупреждения травматизма во время занятий физическими упражнениями: организация мест занятий, подбор одежды, обуви и инвентаря.</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 xml:space="preserve">Из истории физической культуры. </w:t>
      </w:r>
      <w:r>
        <w:rPr>
          <w:rStyle w:val="Zag11"/>
          <w:rFonts w:eastAsia="@Arial Unicode MS"/>
          <w:color w:val="000000"/>
          <w:sz w:val="28"/>
          <w:szCs w:val="28"/>
        </w:rPr>
        <w:t>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 xml:space="preserve">Физические упражнения. </w:t>
      </w:r>
      <w:r>
        <w:rPr>
          <w:rStyle w:val="Zag11"/>
          <w:rFonts w:eastAsia="@Arial Unicode MS"/>
          <w:color w:val="000000"/>
          <w:sz w:val="28"/>
          <w:szCs w:val="28"/>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5D72B8" w:rsidRDefault="005D72B8" w:rsidP="005D72B8">
      <w:pPr>
        <w:pStyle w:val="zag4"/>
        <w:tabs>
          <w:tab w:val="left" w:leader="dot" w:pos="624"/>
        </w:tabs>
        <w:spacing w:line="200" w:lineRule="atLeast"/>
        <w:ind w:firstLine="339"/>
        <w:jc w:val="both"/>
        <w:rPr>
          <w:rStyle w:val="Zag11"/>
          <w:rFonts w:ascii="Times New Roman" w:eastAsia="@Arial Unicode MS" w:hAnsi="Times New Roman" w:cs="Times New Roman"/>
          <w:sz w:val="28"/>
          <w:szCs w:val="28"/>
        </w:rPr>
      </w:pPr>
      <w:r>
        <w:rPr>
          <w:rStyle w:val="Zag11"/>
          <w:rFonts w:ascii="Times New Roman" w:eastAsia="@Arial Unicode MS" w:hAnsi="Times New Roman" w:cs="Times New Roman"/>
          <w:sz w:val="28"/>
          <w:szCs w:val="28"/>
        </w:rPr>
        <w:t>Физическая нагрузка и её влияние на повышение частоты сердечных сокращений.</w:t>
      </w:r>
    </w:p>
    <w:p w:rsidR="005D72B8" w:rsidRDefault="005D72B8" w:rsidP="005D72B8">
      <w:pPr>
        <w:pStyle w:val="zag4"/>
        <w:tabs>
          <w:tab w:val="left" w:leader="dot" w:pos="624"/>
        </w:tabs>
        <w:spacing w:line="200" w:lineRule="atLeast"/>
        <w:rPr>
          <w:sz w:val="28"/>
          <w:szCs w:val="28"/>
        </w:rPr>
      </w:pPr>
    </w:p>
    <w:p w:rsidR="005D72B8" w:rsidRDefault="005D72B8" w:rsidP="005D72B8">
      <w:pPr>
        <w:pStyle w:val="zag4"/>
        <w:tabs>
          <w:tab w:val="left" w:leader="dot" w:pos="624"/>
        </w:tabs>
        <w:spacing w:line="200" w:lineRule="atLeast"/>
        <w:rPr>
          <w:rStyle w:val="Zag11"/>
          <w:rFonts w:ascii="Times New Roman" w:eastAsia="@Arial Unicode MS" w:hAnsi="Times New Roman" w:cs="Times New Roman"/>
          <w:sz w:val="28"/>
          <w:szCs w:val="28"/>
        </w:rPr>
      </w:pPr>
    </w:p>
    <w:p w:rsidR="005D72B8" w:rsidRDefault="005D72B8" w:rsidP="005D72B8">
      <w:pPr>
        <w:pStyle w:val="zag4"/>
        <w:tabs>
          <w:tab w:val="left" w:leader="dot" w:pos="624"/>
        </w:tabs>
        <w:spacing w:line="200" w:lineRule="atLeast"/>
        <w:rPr>
          <w:rStyle w:val="Zag11"/>
          <w:rFonts w:ascii="Times New Roman" w:eastAsia="@Arial Unicode MS" w:hAnsi="Times New Roman" w:cs="Times New Roman"/>
          <w:sz w:val="28"/>
          <w:szCs w:val="28"/>
        </w:rPr>
      </w:pPr>
    </w:p>
    <w:p w:rsidR="005D72B8" w:rsidRDefault="005D72B8" w:rsidP="005D72B8">
      <w:pPr>
        <w:pStyle w:val="zag4"/>
        <w:tabs>
          <w:tab w:val="left" w:leader="dot" w:pos="624"/>
        </w:tabs>
        <w:spacing w:line="200" w:lineRule="atLeast"/>
        <w:rPr>
          <w:rStyle w:val="Zag11"/>
          <w:rFonts w:ascii="Times New Roman" w:eastAsia="@Arial Unicode MS" w:hAnsi="Times New Roman" w:cs="Times New Roman"/>
          <w:sz w:val="28"/>
          <w:szCs w:val="28"/>
        </w:rPr>
      </w:pPr>
      <w:r>
        <w:rPr>
          <w:rStyle w:val="Zag11"/>
          <w:rFonts w:ascii="Times New Roman" w:eastAsia="@Arial Unicode MS" w:hAnsi="Times New Roman" w:cs="Times New Roman"/>
          <w:sz w:val="28"/>
          <w:szCs w:val="28"/>
        </w:rPr>
        <w:t>Способы физкультурной деятельности</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 xml:space="preserve">Самостоятельные занятия. </w:t>
      </w:r>
      <w:r>
        <w:rPr>
          <w:rStyle w:val="Zag11"/>
          <w:rFonts w:eastAsia="@Arial Unicode MS"/>
          <w:color w:val="000000"/>
          <w:sz w:val="28"/>
          <w:szCs w:val="28"/>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 xml:space="preserve">Самостоятельные наблюдения за физическим развитием и физической подготовленностью. </w:t>
      </w:r>
      <w:r>
        <w:rPr>
          <w:rStyle w:val="Zag11"/>
          <w:rFonts w:eastAsia="@Arial Unicode MS"/>
          <w:color w:val="000000"/>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5D72B8" w:rsidRDefault="005D72B8" w:rsidP="005D72B8">
      <w:pPr>
        <w:pStyle w:val="zag4"/>
        <w:tabs>
          <w:tab w:val="left" w:leader="dot" w:pos="624"/>
        </w:tabs>
        <w:spacing w:line="200" w:lineRule="atLeast"/>
        <w:ind w:firstLine="339"/>
        <w:jc w:val="both"/>
        <w:rPr>
          <w:rStyle w:val="Zag11"/>
          <w:rFonts w:ascii="Times New Roman" w:eastAsia="@Arial Unicode MS" w:hAnsi="Times New Roman" w:cs="Times New Roman"/>
          <w:sz w:val="28"/>
          <w:szCs w:val="28"/>
        </w:rPr>
      </w:pPr>
      <w:r>
        <w:rPr>
          <w:rStyle w:val="Zag11"/>
          <w:rFonts w:ascii="Times New Roman" w:eastAsia="@Arial Unicode MS" w:hAnsi="Times New Roman" w:cs="Times New Roman"/>
          <w:sz w:val="28"/>
          <w:szCs w:val="28"/>
        </w:rPr>
        <w:t>Самостоятельные игры и развлечения. Организация и проведение подвижных игр (на спортивных площадках и в спортивных залах).</w:t>
      </w:r>
    </w:p>
    <w:p w:rsidR="005D72B8" w:rsidRDefault="005D72B8" w:rsidP="005D72B8">
      <w:pPr>
        <w:pStyle w:val="zag4"/>
        <w:tabs>
          <w:tab w:val="left" w:leader="dot" w:pos="624"/>
        </w:tabs>
        <w:spacing w:line="200" w:lineRule="atLeast"/>
        <w:rPr>
          <w:sz w:val="28"/>
          <w:szCs w:val="28"/>
        </w:rPr>
      </w:pPr>
    </w:p>
    <w:p w:rsidR="005D72B8" w:rsidRDefault="005D72B8" w:rsidP="005D72B8">
      <w:pPr>
        <w:pStyle w:val="zag4"/>
        <w:tabs>
          <w:tab w:val="left" w:leader="dot" w:pos="624"/>
        </w:tabs>
        <w:spacing w:line="200" w:lineRule="atLeast"/>
        <w:rPr>
          <w:rStyle w:val="Zag11"/>
          <w:rFonts w:ascii="Times New Roman" w:eastAsia="@Arial Unicode MS" w:hAnsi="Times New Roman" w:cs="Times New Roman"/>
          <w:sz w:val="28"/>
          <w:szCs w:val="28"/>
        </w:rPr>
      </w:pPr>
      <w:r>
        <w:rPr>
          <w:rStyle w:val="Zag11"/>
          <w:rFonts w:ascii="Times New Roman" w:eastAsia="@Arial Unicode MS" w:hAnsi="Times New Roman" w:cs="Times New Roman"/>
          <w:sz w:val="28"/>
          <w:szCs w:val="28"/>
        </w:rPr>
        <w:t>Физическое совершенствование</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t xml:space="preserve">Физкультурно-оздоровительная деятельность. </w:t>
      </w:r>
      <w:r>
        <w:rPr>
          <w:rStyle w:val="Zag11"/>
          <w:rFonts w:eastAsia="@Arial Unicode MS"/>
          <w:color w:val="000000"/>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Комплексы упражнений на развитие физических качеств.</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Комплексы дыхательных упражнений. Гимнастика для глаз.</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color w:val="000000"/>
          <w:sz w:val="28"/>
          <w:szCs w:val="28"/>
        </w:rPr>
        <w:lastRenderedPageBreak/>
        <w:t xml:space="preserve">Спортивно-оздоровительная деятельность. </w:t>
      </w:r>
      <w:r>
        <w:rPr>
          <w:rStyle w:val="Zag11"/>
          <w:rFonts w:eastAsia="@Arial Unicode MS"/>
          <w:b/>
          <w:bCs/>
          <w:i/>
          <w:iCs/>
          <w:color w:val="000000"/>
          <w:sz w:val="28"/>
          <w:szCs w:val="28"/>
        </w:rPr>
        <w:t xml:space="preserve">Гимнастика с основами акробатики. </w:t>
      </w:r>
      <w:r>
        <w:rPr>
          <w:rStyle w:val="Zag11"/>
          <w:rFonts w:eastAsia="@Arial Unicode MS"/>
          <w:i/>
          <w:iCs/>
          <w:color w:val="000000"/>
          <w:sz w:val="28"/>
          <w:szCs w:val="28"/>
        </w:rPr>
        <w:t xml:space="preserve">Организующие команды и приёмы. </w:t>
      </w:r>
      <w:r>
        <w:rPr>
          <w:rStyle w:val="Zag11"/>
          <w:rFonts w:eastAsia="@Arial Unicode MS"/>
          <w:color w:val="000000"/>
          <w:sz w:val="28"/>
          <w:szCs w:val="28"/>
        </w:rPr>
        <w:t>Строевые действия в шеренге и колонне; выполнение строевых команд.</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i/>
          <w:iCs/>
          <w:color w:val="000000"/>
          <w:sz w:val="28"/>
          <w:szCs w:val="28"/>
        </w:rPr>
        <w:t xml:space="preserve">Акробатические упражнения. </w:t>
      </w:r>
      <w:r>
        <w:rPr>
          <w:rStyle w:val="Zag11"/>
          <w:rFonts w:eastAsia="@Arial Unicode MS"/>
          <w:color w:val="000000"/>
          <w:sz w:val="28"/>
          <w:szCs w:val="28"/>
        </w:rPr>
        <w:t>Упоры; седы; упражнения в группировке; перекаты; стойка на лопатках; кувырки вперёд и назад; гимнастический мост.</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i/>
          <w:iCs/>
          <w:color w:val="000000"/>
          <w:sz w:val="28"/>
          <w:szCs w:val="28"/>
        </w:rPr>
        <w:t xml:space="preserve">Акробатические комбинации. </w:t>
      </w:r>
      <w:r>
        <w:rPr>
          <w:rStyle w:val="Zag11"/>
          <w:rFonts w:eastAsia="@Arial Unicode MS"/>
          <w:color w:val="000000"/>
          <w:sz w:val="28"/>
          <w:szCs w:val="28"/>
        </w:rPr>
        <w:t xml:space="preserve">Например: 1) мост из </w:t>
      </w:r>
      <w:proofErr w:type="gramStart"/>
      <w:r>
        <w:rPr>
          <w:rStyle w:val="Zag11"/>
          <w:rFonts w:eastAsia="@Arial Unicode MS"/>
          <w:color w:val="000000"/>
          <w:sz w:val="28"/>
          <w:szCs w:val="28"/>
        </w:rPr>
        <w:t>положения</w:t>
      </w:r>
      <w:proofErr w:type="gramEnd"/>
      <w:r>
        <w:rPr>
          <w:rStyle w:val="Zag11"/>
          <w:rFonts w:eastAsia="@Arial Unicode MS"/>
          <w:color w:val="000000"/>
          <w:sz w:val="28"/>
          <w:szCs w:val="28"/>
        </w:rPr>
        <w:t xml:space="preserve">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i/>
          <w:iCs/>
          <w:color w:val="000000"/>
          <w:sz w:val="28"/>
          <w:szCs w:val="28"/>
        </w:rPr>
        <w:t xml:space="preserve">Упражнения на низкой гимнастической перекладине: </w:t>
      </w:r>
      <w:r>
        <w:rPr>
          <w:rStyle w:val="Zag11"/>
          <w:rFonts w:eastAsia="@Arial Unicode MS"/>
          <w:color w:val="000000"/>
          <w:sz w:val="28"/>
          <w:szCs w:val="28"/>
        </w:rPr>
        <w:t xml:space="preserve">висы, </w:t>
      </w:r>
      <w:proofErr w:type="spellStart"/>
      <w:r>
        <w:rPr>
          <w:rStyle w:val="Zag11"/>
          <w:rFonts w:eastAsia="@Arial Unicode MS"/>
          <w:color w:val="000000"/>
          <w:sz w:val="28"/>
          <w:szCs w:val="28"/>
        </w:rPr>
        <w:t>перемахи</w:t>
      </w:r>
      <w:proofErr w:type="spellEnd"/>
      <w:r>
        <w:rPr>
          <w:rStyle w:val="Zag11"/>
          <w:rFonts w:eastAsia="@Arial Unicode MS"/>
          <w:color w:val="000000"/>
          <w:sz w:val="28"/>
          <w:szCs w:val="28"/>
        </w:rPr>
        <w:t>.</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i/>
          <w:iCs/>
          <w:color w:val="000000"/>
          <w:sz w:val="28"/>
          <w:szCs w:val="28"/>
        </w:rPr>
        <w:t xml:space="preserve">Гимнастическая комбинация. </w:t>
      </w:r>
      <w:r>
        <w:rPr>
          <w:rStyle w:val="Zag11"/>
          <w:rFonts w:eastAsia="@Arial Unicode MS"/>
          <w:color w:val="000000"/>
          <w:sz w:val="28"/>
          <w:szCs w:val="28"/>
        </w:rPr>
        <w:t xml:space="preserve">Например, из виса стоя присев толчком двумя ногами </w:t>
      </w:r>
      <w:proofErr w:type="spellStart"/>
      <w:r>
        <w:rPr>
          <w:rStyle w:val="Zag11"/>
          <w:rFonts w:eastAsia="@Arial Unicode MS"/>
          <w:color w:val="000000"/>
          <w:sz w:val="28"/>
          <w:szCs w:val="28"/>
        </w:rPr>
        <w:t>перемах</w:t>
      </w:r>
      <w:proofErr w:type="spellEnd"/>
      <w:r>
        <w:rPr>
          <w:rStyle w:val="Zag11"/>
          <w:rFonts w:eastAsia="@Arial Unicode MS"/>
          <w:color w:val="000000"/>
          <w:sz w:val="28"/>
          <w:szCs w:val="28"/>
        </w:rPr>
        <w:t xml:space="preserve">, согнув ноги, в вис сзади согнувшись, опускание назад в </w:t>
      </w:r>
      <w:proofErr w:type="gramStart"/>
      <w:r>
        <w:rPr>
          <w:rStyle w:val="Zag11"/>
          <w:rFonts w:eastAsia="@Arial Unicode MS"/>
          <w:color w:val="000000"/>
          <w:sz w:val="28"/>
          <w:szCs w:val="28"/>
        </w:rPr>
        <w:t>вис</w:t>
      </w:r>
      <w:proofErr w:type="gramEnd"/>
      <w:r>
        <w:rPr>
          <w:rStyle w:val="Zag11"/>
          <w:rFonts w:eastAsia="@Arial Unicode MS"/>
          <w:color w:val="000000"/>
          <w:sz w:val="28"/>
          <w:szCs w:val="28"/>
        </w:rPr>
        <w:t xml:space="preserve"> стоя и обратное движение через вис сзади согнувшись со сходом вперёд ноги.</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i/>
          <w:iCs/>
          <w:color w:val="000000"/>
          <w:sz w:val="28"/>
          <w:szCs w:val="28"/>
        </w:rPr>
        <w:t xml:space="preserve">Опорный прыжок </w:t>
      </w:r>
      <w:r>
        <w:rPr>
          <w:rStyle w:val="Zag11"/>
          <w:rFonts w:eastAsia="@Arial Unicode MS"/>
          <w:color w:val="000000"/>
          <w:sz w:val="28"/>
          <w:szCs w:val="28"/>
        </w:rPr>
        <w:t>с разбега через гимнастического козла.</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i/>
          <w:iCs/>
          <w:color w:val="000000"/>
          <w:sz w:val="28"/>
          <w:szCs w:val="28"/>
        </w:rPr>
        <w:t xml:space="preserve">Гимнастические упражнения прикладного характера. </w:t>
      </w:r>
      <w:r>
        <w:rPr>
          <w:rStyle w:val="Zag11"/>
          <w:rFonts w:eastAsia="@Arial Unicode MS"/>
          <w:color w:val="000000"/>
          <w:sz w:val="28"/>
          <w:szCs w:val="28"/>
        </w:rPr>
        <w:t xml:space="preserve">Прыжки со скакалкой. Передвижение по гимнастической стенке. Преодоление полосы препятствий с элементами лазанья и </w:t>
      </w:r>
      <w:proofErr w:type="spellStart"/>
      <w:r>
        <w:rPr>
          <w:rStyle w:val="Zag11"/>
          <w:rFonts w:eastAsia="@Arial Unicode MS"/>
          <w:color w:val="000000"/>
          <w:sz w:val="28"/>
          <w:szCs w:val="28"/>
        </w:rPr>
        <w:t>перелезания</w:t>
      </w:r>
      <w:proofErr w:type="spellEnd"/>
      <w:r>
        <w:rPr>
          <w:rStyle w:val="Zag11"/>
          <w:rFonts w:eastAsia="@Arial Unicode MS"/>
          <w:color w:val="000000"/>
          <w:sz w:val="28"/>
          <w:szCs w:val="28"/>
        </w:rPr>
        <w:t xml:space="preserve">, </w:t>
      </w:r>
      <w:proofErr w:type="spellStart"/>
      <w:r>
        <w:rPr>
          <w:rStyle w:val="Zag11"/>
          <w:rFonts w:eastAsia="@Arial Unicode MS"/>
          <w:color w:val="000000"/>
          <w:sz w:val="28"/>
          <w:szCs w:val="28"/>
        </w:rPr>
        <w:t>переползания</w:t>
      </w:r>
      <w:proofErr w:type="spellEnd"/>
      <w:r>
        <w:rPr>
          <w:rStyle w:val="Zag11"/>
          <w:rFonts w:eastAsia="@Arial Unicode MS"/>
          <w:color w:val="000000"/>
          <w:sz w:val="28"/>
          <w:szCs w:val="28"/>
        </w:rPr>
        <w:t>, передвижение по наклонной гимнастической скамейке.</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i/>
          <w:iCs/>
          <w:color w:val="000000"/>
          <w:sz w:val="28"/>
          <w:szCs w:val="28"/>
        </w:rPr>
        <w:t xml:space="preserve">Лёгкая атлетика. </w:t>
      </w:r>
      <w:r>
        <w:rPr>
          <w:rStyle w:val="Zag11"/>
          <w:rFonts w:eastAsia="@Arial Unicode MS"/>
          <w:i/>
          <w:iCs/>
          <w:color w:val="000000"/>
          <w:sz w:val="28"/>
          <w:szCs w:val="28"/>
        </w:rPr>
        <w:t xml:space="preserve">Беговые упражнения: </w:t>
      </w:r>
      <w:r>
        <w:rPr>
          <w:rStyle w:val="Zag11"/>
          <w:rFonts w:eastAsia="@Arial Unicode MS"/>
          <w:color w:val="000000"/>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i/>
          <w:iCs/>
          <w:color w:val="000000"/>
          <w:sz w:val="28"/>
          <w:szCs w:val="28"/>
        </w:rPr>
        <w:t xml:space="preserve">Прыжковые упражнения: </w:t>
      </w:r>
      <w:r>
        <w:rPr>
          <w:rStyle w:val="Zag11"/>
          <w:rFonts w:eastAsia="@Arial Unicode MS"/>
          <w:color w:val="000000"/>
          <w:sz w:val="28"/>
          <w:szCs w:val="28"/>
        </w:rPr>
        <w:t>на одной ноге и двух ногах на месте и с продвижением; в длину и высоту; спрыгивание и запрыгивание.</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i/>
          <w:iCs/>
          <w:color w:val="000000"/>
          <w:sz w:val="28"/>
          <w:szCs w:val="28"/>
        </w:rPr>
        <w:t xml:space="preserve">Броски: </w:t>
      </w:r>
      <w:r>
        <w:rPr>
          <w:rStyle w:val="Zag11"/>
          <w:rFonts w:eastAsia="@Arial Unicode MS"/>
          <w:color w:val="000000"/>
          <w:sz w:val="28"/>
          <w:szCs w:val="28"/>
        </w:rPr>
        <w:t>большого мяча (1 кг) на дальность разными способами.</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i/>
          <w:iCs/>
          <w:color w:val="000000"/>
          <w:sz w:val="28"/>
          <w:szCs w:val="28"/>
        </w:rPr>
        <w:t xml:space="preserve">Метание: </w:t>
      </w:r>
      <w:r>
        <w:rPr>
          <w:rStyle w:val="Zag11"/>
          <w:rFonts w:eastAsia="@Arial Unicode MS"/>
          <w:color w:val="000000"/>
          <w:sz w:val="28"/>
          <w:szCs w:val="28"/>
        </w:rPr>
        <w:t>малого мяча в вертикальную цель и на дальность.</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b/>
          <w:bCs/>
          <w:i/>
          <w:iCs/>
          <w:color w:val="000000"/>
          <w:sz w:val="28"/>
          <w:szCs w:val="28"/>
        </w:rPr>
        <w:t xml:space="preserve">Подвижные и спортивные игры. </w:t>
      </w:r>
      <w:r>
        <w:rPr>
          <w:rStyle w:val="Zag11"/>
          <w:rFonts w:eastAsia="@Arial Unicode MS"/>
          <w:i/>
          <w:iCs/>
          <w:color w:val="000000"/>
          <w:sz w:val="28"/>
          <w:szCs w:val="28"/>
        </w:rPr>
        <w:t xml:space="preserve">На материале гимнастики с основами акробатики: </w:t>
      </w:r>
      <w:r>
        <w:rPr>
          <w:rStyle w:val="Zag11"/>
          <w:rFonts w:eastAsia="@Arial Unicode MS"/>
          <w:color w:val="000000"/>
          <w:sz w:val="28"/>
          <w:szCs w:val="28"/>
        </w:rPr>
        <w:t>игровые задания с использованием строевых упражнений, упражнений на внимание, силу, ловкость и координацию.</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i/>
          <w:iCs/>
          <w:color w:val="000000"/>
          <w:sz w:val="28"/>
          <w:szCs w:val="28"/>
        </w:rPr>
        <w:t xml:space="preserve">На материале лёгкой атлетики: </w:t>
      </w:r>
      <w:r>
        <w:rPr>
          <w:rStyle w:val="Zag11"/>
          <w:rFonts w:eastAsia="@Arial Unicode MS"/>
          <w:color w:val="000000"/>
          <w:sz w:val="28"/>
          <w:szCs w:val="28"/>
        </w:rPr>
        <w:t>прыжки, бег, метания и броски; упражнения на координацию, выносливость и быстроту.</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w:t>
      </w:r>
    </w:p>
    <w:p w:rsidR="005D72B8" w:rsidRDefault="005D72B8" w:rsidP="005D72B8">
      <w:pPr>
        <w:tabs>
          <w:tab w:val="left" w:leader="dot" w:pos="624"/>
        </w:tabs>
        <w:spacing w:line="200" w:lineRule="atLeast"/>
        <w:ind w:firstLine="339"/>
        <w:jc w:val="both"/>
        <w:rPr>
          <w:rStyle w:val="Zag11"/>
          <w:rFonts w:eastAsia="@Arial Unicode MS"/>
          <w:i/>
          <w:iCs/>
          <w:color w:val="000000"/>
          <w:sz w:val="28"/>
          <w:szCs w:val="28"/>
        </w:rPr>
      </w:pPr>
      <w:r>
        <w:rPr>
          <w:rStyle w:val="Zag11"/>
          <w:rFonts w:eastAsia="@Arial Unicode MS"/>
          <w:i/>
          <w:iCs/>
          <w:color w:val="000000"/>
          <w:sz w:val="28"/>
          <w:szCs w:val="28"/>
        </w:rPr>
        <w:t>На материале спортивных игр:</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i/>
          <w:iCs/>
          <w:color w:val="000000"/>
          <w:sz w:val="28"/>
          <w:szCs w:val="28"/>
        </w:rPr>
        <w:t xml:space="preserve">Футбол: </w:t>
      </w:r>
      <w:r>
        <w:rPr>
          <w:rStyle w:val="Zag11"/>
          <w:rFonts w:eastAsia="@Arial Unicode MS"/>
          <w:color w:val="000000"/>
          <w:sz w:val="28"/>
          <w:szCs w:val="28"/>
        </w:rPr>
        <w:t>удар по неподвижному и катящемуся мячу; остановка мяча; ведение мяча; подвижные игры на материале футбола.</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i/>
          <w:iCs/>
          <w:color w:val="000000"/>
          <w:sz w:val="28"/>
          <w:szCs w:val="28"/>
        </w:rPr>
        <w:t xml:space="preserve">Баскетбол: </w:t>
      </w:r>
      <w:r>
        <w:rPr>
          <w:rStyle w:val="Zag11"/>
          <w:rFonts w:eastAsia="@Arial Unicode MS"/>
          <w:color w:val="000000"/>
          <w:sz w:val="28"/>
          <w:szCs w:val="28"/>
        </w:rPr>
        <w:t>специальные передвижения без мяча; ведение мяча; броски мяча в корзину; подвижные игры на материале баскетбола.</w:t>
      </w:r>
    </w:p>
    <w:p w:rsidR="005D72B8" w:rsidRDefault="005D72B8" w:rsidP="005D72B8">
      <w:pPr>
        <w:pStyle w:val="zag4"/>
        <w:tabs>
          <w:tab w:val="left" w:leader="dot" w:pos="624"/>
        </w:tabs>
        <w:spacing w:line="200" w:lineRule="atLeast"/>
        <w:ind w:firstLine="339"/>
        <w:jc w:val="both"/>
        <w:rPr>
          <w:rStyle w:val="Zag11"/>
          <w:rFonts w:ascii="Times New Roman" w:eastAsia="@Arial Unicode MS" w:hAnsi="Times New Roman" w:cs="Times New Roman"/>
          <w:sz w:val="28"/>
          <w:szCs w:val="28"/>
        </w:rPr>
      </w:pPr>
      <w:r>
        <w:rPr>
          <w:rStyle w:val="Zag11"/>
          <w:rFonts w:ascii="Times New Roman" w:eastAsia="@Arial Unicode MS" w:hAnsi="Times New Roman" w:cs="Times New Roman"/>
          <w:sz w:val="28"/>
          <w:szCs w:val="28"/>
        </w:rPr>
        <w:t>Волейбол: подбрасывание мяча; подача мяча; приём и передача мяча; подвижные игры на материале волейбола. Подвижные игры разных народов.</w:t>
      </w:r>
    </w:p>
    <w:p w:rsidR="005D72B8" w:rsidRDefault="005D72B8" w:rsidP="005D72B8">
      <w:pPr>
        <w:pStyle w:val="zag4"/>
        <w:tabs>
          <w:tab w:val="left" w:leader="dot" w:pos="624"/>
        </w:tabs>
        <w:spacing w:line="200" w:lineRule="atLeast"/>
        <w:rPr>
          <w:sz w:val="28"/>
          <w:szCs w:val="28"/>
        </w:rPr>
      </w:pPr>
    </w:p>
    <w:p w:rsidR="005D72B8" w:rsidRDefault="005D72B8" w:rsidP="005D72B8">
      <w:pPr>
        <w:pStyle w:val="zag4"/>
        <w:tabs>
          <w:tab w:val="left" w:leader="dot" w:pos="624"/>
        </w:tabs>
        <w:spacing w:line="200" w:lineRule="atLeast"/>
        <w:rPr>
          <w:rStyle w:val="Zag11"/>
          <w:rFonts w:ascii="Times New Roman" w:eastAsia="@Arial Unicode MS" w:hAnsi="Times New Roman" w:cs="Times New Roman"/>
          <w:sz w:val="28"/>
          <w:szCs w:val="28"/>
        </w:rPr>
      </w:pPr>
      <w:r>
        <w:rPr>
          <w:rStyle w:val="Zag11"/>
          <w:rFonts w:ascii="Times New Roman" w:eastAsia="@Arial Unicode MS" w:hAnsi="Times New Roman" w:cs="Times New Roman"/>
          <w:sz w:val="28"/>
          <w:szCs w:val="28"/>
        </w:rPr>
        <w:t>Общеразвивающие упражнения</w:t>
      </w:r>
    </w:p>
    <w:p w:rsidR="005D72B8" w:rsidRDefault="005D72B8" w:rsidP="005D72B8">
      <w:pPr>
        <w:tabs>
          <w:tab w:val="left" w:leader="dot" w:pos="624"/>
        </w:tabs>
        <w:spacing w:line="200" w:lineRule="atLeast"/>
        <w:ind w:firstLine="339"/>
        <w:jc w:val="both"/>
        <w:rPr>
          <w:rStyle w:val="Zag11"/>
          <w:rFonts w:eastAsia="@Arial Unicode MS"/>
          <w:b/>
          <w:bCs/>
          <w:color w:val="000000"/>
          <w:sz w:val="28"/>
          <w:szCs w:val="28"/>
        </w:rPr>
      </w:pPr>
      <w:r>
        <w:rPr>
          <w:rStyle w:val="Zag11"/>
          <w:rFonts w:eastAsia="@Arial Unicode MS"/>
          <w:b/>
          <w:bCs/>
          <w:color w:val="000000"/>
          <w:sz w:val="28"/>
          <w:szCs w:val="28"/>
        </w:rPr>
        <w:t>На материале гимнастики с основами акробатики</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i/>
          <w:iCs/>
          <w:color w:val="000000"/>
          <w:sz w:val="28"/>
          <w:szCs w:val="28"/>
        </w:rPr>
        <w:t xml:space="preserve">Развитие гибкости: </w:t>
      </w:r>
      <w:r>
        <w:rPr>
          <w:rStyle w:val="Zag11"/>
          <w:rFonts w:eastAsia="@Arial Unicode MS"/>
          <w:color w:val="000000"/>
          <w:sz w:val="28"/>
          <w:szCs w:val="28"/>
        </w:rPr>
        <w:t xml:space="preserve">широкие стойки на ногах; ходьба с включением широкого шага, глубоких выпадов, в приседе, </w:t>
      </w:r>
      <w:proofErr w:type="gramStart"/>
      <w:r>
        <w:rPr>
          <w:rStyle w:val="Zag11"/>
          <w:rFonts w:eastAsia="@Arial Unicode MS"/>
          <w:color w:val="000000"/>
          <w:sz w:val="28"/>
          <w:szCs w:val="28"/>
        </w:rPr>
        <w:t>со</w:t>
      </w:r>
      <w:proofErr w:type="gramEnd"/>
      <w:r>
        <w:rPr>
          <w:rStyle w:val="Zag11"/>
          <w:rFonts w:eastAsia="@Arial Unicode MS"/>
          <w:color w:val="000000"/>
          <w:sz w:val="28"/>
          <w:szCs w:val="28"/>
        </w:rPr>
        <w:t xml:space="preserve"> взмахом ногами; наклоны </w:t>
      </w:r>
      <w:r>
        <w:rPr>
          <w:rStyle w:val="Zag11"/>
          <w:rFonts w:eastAsia="@Arial Unicode MS"/>
          <w:color w:val="000000"/>
          <w:sz w:val="28"/>
          <w:szCs w:val="28"/>
        </w:rPr>
        <w:lastRenderedPageBreak/>
        <w:t xml:space="preserve">вперёд, назад, в сторону в стойках на ногах, в </w:t>
      </w:r>
      <w:proofErr w:type="spellStart"/>
      <w:r>
        <w:rPr>
          <w:rStyle w:val="Zag11"/>
          <w:rFonts w:eastAsia="@Arial Unicode MS"/>
          <w:color w:val="000000"/>
          <w:sz w:val="28"/>
          <w:szCs w:val="28"/>
        </w:rPr>
        <w:t>седах</w:t>
      </w:r>
      <w:proofErr w:type="spellEnd"/>
      <w:r>
        <w:rPr>
          <w:rStyle w:val="Zag11"/>
          <w:rFonts w:eastAsia="@Arial Unicode MS"/>
          <w:color w:val="000000"/>
          <w:sz w:val="28"/>
          <w:szCs w:val="28"/>
        </w:rPr>
        <w:t xml:space="preserve">; выпады и </w:t>
      </w:r>
      <w:proofErr w:type="spellStart"/>
      <w:r>
        <w:rPr>
          <w:rStyle w:val="Zag11"/>
          <w:rFonts w:eastAsia="@Arial Unicode MS"/>
          <w:color w:val="000000"/>
          <w:sz w:val="28"/>
          <w:szCs w:val="28"/>
        </w:rPr>
        <w:t>полушпагаты</w:t>
      </w:r>
      <w:proofErr w:type="spellEnd"/>
      <w:r>
        <w:rPr>
          <w:rStyle w:val="Zag11"/>
          <w:rFonts w:eastAsia="@Arial Unicode MS"/>
          <w:color w:val="000000"/>
          <w:sz w:val="28"/>
          <w:szCs w:val="28"/>
        </w:rPr>
        <w:t xml:space="preserve"> на месте; «</w:t>
      </w:r>
      <w:proofErr w:type="spellStart"/>
      <w:r>
        <w:rPr>
          <w:rStyle w:val="Zag11"/>
          <w:rFonts w:eastAsia="@Arial Unicode MS"/>
          <w:color w:val="000000"/>
          <w:sz w:val="28"/>
          <w:szCs w:val="28"/>
        </w:rPr>
        <w:t>выкруты</w:t>
      </w:r>
      <w:proofErr w:type="spellEnd"/>
      <w:r>
        <w:rPr>
          <w:rStyle w:val="Zag11"/>
          <w:rFonts w:eastAsia="@Arial Unicode MS"/>
          <w:color w:val="000000"/>
          <w:sz w:val="28"/>
          <w:szCs w:val="28"/>
        </w:rPr>
        <w:t xml:space="preserve">»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w:t>
      </w:r>
      <w:proofErr w:type="spellStart"/>
      <w:r>
        <w:rPr>
          <w:rStyle w:val="Zag11"/>
          <w:rFonts w:eastAsia="@Arial Unicode MS"/>
          <w:color w:val="000000"/>
          <w:sz w:val="28"/>
          <w:szCs w:val="28"/>
        </w:rPr>
        <w:t>прогибание</w:t>
      </w:r>
      <w:proofErr w:type="spellEnd"/>
      <w:r>
        <w:rPr>
          <w:rStyle w:val="Zag11"/>
          <w:rFonts w:eastAsia="@Arial Unicode MS"/>
          <w:color w:val="000000"/>
          <w:sz w:val="28"/>
          <w:szCs w:val="28"/>
        </w:rPr>
        <w:t xml:space="preserve"> туловища (в стойках и </w:t>
      </w:r>
      <w:proofErr w:type="spellStart"/>
      <w:r>
        <w:rPr>
          <w:rStyle w:val="Zag11"/>
          <w:rFonts w:eastAsia="@Arial Unicode MS"/>
          <w:color w:val="000000"/>
          <w:sz w:val="28"/>
          <w:szCs w:val="28"/>
        </w:rPr>
        <w:t>седах</w:t>
      </w:r>
      <w:proofErr w:type="spellEnd"/>
      <w:r>
        <w:rPr>
          <w:rStyle w:val="Zag11"/>
          <w:rFonts w:eastAsia="@Arial Unicode MS"/>
          <w:color w:val="000000"/>
          <w:sz w:val="28"/>
          <w:szCs w:val="28"/>
        </w:rPr>
        <w:t>); индивидуальные комплексы по развитию гибкости.</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proofErr w:type="gramStart"/>
      <w:r>
        <w:rPr>
          <w:rStyle w:val="Zag11"/>
          <w:rFonts w:eastAsia="@Arial Unicode MS"/>
          <w:i/>
          <w:iCs/>
          <w:color w:val="000000"/>
          <w:sz w:val="28"/>
          <w:szCs w:val="28"/>
        </w:rPr>
        <w:t xml:space="preserve">Развитие координации: </w:t>
      </w:r>
      <w:r>
        <w:rPr>
          <w:rStyle w:val="Zag11"/>
          <w:rFonts w:eastAsia="@Arial Unicode MS"/>
          <w:color w:val="000000"/>
          <w:sz w:val="28"/>
          <w:szCs w:val="28"/>
        </w:rPr>
        <w:t>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w:t>
      </w:r>
      <w:proofErr w:type="gramEnd"/>
      <w:r>
        <w:rPr>
          <w:rStyle w:val="Zag11"/>
          <w:rFonts w:eastAsia="@Arial Unicode MS"/>
          <w:color w:val="000000"/>
          <w:sz w:val="28"/>
          <w:szCs w:val="28"/>
        </w:rPr>
        <w:t xml:space="preserve"> жонглирование малыми предметами; преодоление полос препятствий, включающее в себя висы, упоры, простые прыжки, </w:t>
      </w:r>
      <w:proofErr w:type="spellStart"/>
      <w:r>
        <w:rPr>
          <w:rStyle w:val="Zag11"/>
          <w:rFonts w:eastAsia="@Arial Unicode MS"/>
          <w:color w:val="000000"/>
          <w:sz w:val="28"/>
          <w:szCs w:val="28"/>
        </w:rPr>
        <w:t>перелезание</w:t>
      </w:r>
      <w:proofErr w:type="spellEnd"/>
      <w:r>
        <w:rPr>
          <w:rStyle w:val="Zag11"/>
          <w:rFonts w:eastAsia="@Arial Unicode MS"/>
          <w:color w:val="000000"/>
          <w:sz w:val="28"/>
          <w:szCs w:val="28"/>
        </w:rPr>
        <w:t xml:space="preserve">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i/>
          <w:iCs/>
          <w:color w:val="000000"/>
          <w:sz w:val="28"/>
          <w:szCs w:val="28"/>
        </w:rPr>
        <w:t xml:space="preserve">Формирование осанки: </w:t>
      </w:r>
      <w:r>
        <w:rPr>
          <w:rStyle w:val="Zag11"/>
          <w:rFonts w:eastAsia="@Arial Unicode MS"/>
          <w:color w:val="000000"/>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i/>
          <w:iCs/>
          <w:color w:val="000000"/>
          <w:sz w:val="28"/>
          <w:szCs w:val="28"/>
        </w:rPr>
        <w:t xml:space="preserve">Развитие силовых способностей: </w:t>
      </w:r>
      <w:r>
        <w:rPr>
          <w:rStyle w:val="Zag11"/>
          <w:rFonts w:eastAsia="@Arial Unicode MS"/>
          <w:color w:val="000000"/>
          <w:sz w:val="28"/>
          <w:szCs w:val="28"/>
        </w:rPr>
        <w:t xml:space="preserve">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w:t>
      </w:r>
      <w:proofErr w:type="spellStart"/>
      <w:r>
        <w:rPr>
          <w:rStyle w:val="Zag11"/>
          <w:rFonts w:eastAsia="@Arial Unicode MS"/>
          <w:color w:val="000000"/>
          <w:sz w:val="28"/>
          <w:szCs w:val="28"/>
        </w:rPr>
        <w:t>перелезание</w:t>
      </w:r>
      <w:proofErr w:type="spellEnd"/>
      <w:r>
        <w:rPr>
          <w:rStyle w:val="Zag11"/>
          <w:rFonts w:eastAsia="@Arial Unicode MS"/>
          <w:color w:val="000000"/>
          <w:sz w:val="28"/>
          <w:szCs w:val="28"/>
        </w:rPr>
        <w:t xml:space="preserve"> и перепрыгивание через препятствия с опорой на руки; подтягивание в висе стоя и лёжа; </w:t>
      </w:r>
      <w:proofErr w:type="gramStart"/>
      <w:r>
        <w:rPr>
          <w:rStyle w:val="Zag11"/>
          <w:rFonts w:eastAsia="@Arial Unicode MS"/>
          <w:color w:val="000000"/>
          <w:sz w:val="28"/>
          <w:szCs w:val="28"/>
        </w:rPr>
        <w:t>отжимание</w:t>
      </w:r>
      <w:proofErr w:type="gramEnd"/>
      <w:r>
        <w:rPr>
          <w:rStyle w:val="Zag11"/>
          <w:rFonts w:eastAsia="@Arial Unicode MS"/>
          <w:color w:val="000000"/>
          <w:sz w:val="28"/>
          <w:szCs w:val="28"/>
        </w:rPr>
        <w:t xml:space="preserve">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w:t>
      </w:r>
      <w:r>
        <w:rPr>
          <w:rStyle w:val="Zag11"/>
          <w:rFonts w:eastAsia="@Arial Unicode MS"/>
          <w:color w:val="000000"/>
          <w:sz w:val="28"/>
          <w:szCs w:val="28"/>
        </w:rPr>
        <w:noBreakHyphen/>
        <w:t>вперёд толчком одной ногой и двумя ногами о гимнастический мостик; переноска партнёра в парах.</w:t>
      </w:r>
    </w:p>
    <w:p w:rsidR="005D72B8" w:rsidRDefault="005D72B8" w:rsidP="005D72B8">
      <w:pPr>
        <w:tabs>
          <w:tab w:val="left" w:leader="dot" w:pos="624"/>
        </w:tabs>
        <w:spacing w:line="200" w:lineRule="atLeast"/>
        <w:ind w:firstLine="339"/>
        <w:jc w:val="both"/>
        <w:rPr>
          <w:rStyle w:val="Zag11"/>
          <w:rFonts w:eastAsia="@Arial Unicode MS"/>
          <w:b/>
          <w:bCs/>
          <w:color w:val="000000"/>
          <w:sz w:val="28"/>
          <w:szCs w:val="28"/>
        </w:rPr>
      </w:pPr>
      <w:r>
        <w:rPr>
          <w:rStyle w:val="Zag11"/>
          <w:rFonts w:eastAsia="@Arial Unicode MS"/>
          <w:b/>
          <w:bCs/>
          <w:color w:val="000000"/>
          <w:sz w:val="28"/>
          <w:szCs w:val="28"/>
        </w:rPr>
        <w:t>На материале лёгкой атлетики</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i/>
          <w:iCs/>
          <w:color w:val="000000"/>
          <w:sz w:val="28"/>
          <w:szCs w:val="28"/>
        </w:rPr>
        <w:t xml:space="preserve">Развитие координации: </w:t>
      </w:r>
      <w:r>
        <w:rPr>
          <w:rStyle w:val="Zag11"/>
          <w:rFonts w:eastAsia="@Arial Unicode MS"/>
          <w:color w:val="000000"/>
          <w:sz w:val="28"/>
          <w:szCs w:val="28"/>
        </w:rPr>
        <w:t xml:space="preserve">бег с изменяющимся направлением по ограниченной опоре; </w:t>
      </w:r>
      <w:proofErr w:type="spellStart"/>
      <w:r>
        <w:rPr>
          <w:rStyle w:val="Zag11"/>
          <w:rFonts w:eastAsia="@Arial Unicode MS"/>
          <w:color w:val="000000"/>
          <w:sz w:val="28"/>
          <w:szCs w:val="28"/>
        </w:rPr>
        <w:t>пробегание</w:t>
      </w:r>
      <w:proofErr w:type="spellEnd"/>
      <w:r>
        <w:rPr>
          <w:rStyle w:val="Zag11"/>
          <w:rFonts w:eastAsia="@Arial Unicode MS"/>
          <w:color w:val="000000"/>
          <w:sz w:val="28"/>
          <w:szCs w:val="28"/>
        </w:rPr>
        <w:t xml:space="preserve"> коротких отрезков из разных исходных положений; прыжки через скакалку на месте на одной ноге и двух ногах поочерёдно.</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i/>
          <w:iCs/>
          <w:color w:val="000000"/>
          <w:sz w:val="28"/>
          <w:szCs w:val="28"/>
        </w:rPr>
        <w:t xml:space="preserve">Развитие быстроты: </w:t>
      </w:r>
      <w:r>
        <w:rPr>
          <w:rStyle w:val="Zag11"/>
          <w:rFonts w:eastAsia="@Arial Unicode MS"/>
          <w:color w:val="000000"/>
          <w:sz w:val="28"/>
          <w:szCs w:val="28"/>
        </w:rPr>
        <w:t xml:space="preserve">повторное выполнение беговых упражнений с максимальной скоростью с высокого старта, из разных исходных положений; </w:t>
      </w:r>
      <w:r>
        <w:rPr>
          <w:rStyle w:val="Zag11"/>
          <w:rFonts w:eastAsia="@Arial Unicode MS"/>
          <w:color w:val="000000"/>
          <w:sz w:val="28"/>
          <w:szCs w:val="28"/>
        </w:rPr>
        <w:lastRenderedPageBreak/>
        <w:t>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i/>
          <w:iCs/>
          <w:color w:val="000000"/>
          <w:sz w:val="28"/>
          <w:szCs w:val="28"/>
        </w:rPr>
        <w:t xml:space="preserve">Развитие выносливости: </w:t>
      </w:r>
      <w:r>
        <w:rPr>
          <w:rStyle w:val="Zag11"/>
          <w:rFonts w:eastAsia="@Arial Unicode MS"/>
          <w:color w:val="000000"/>
          <w:sz w:val="28"/>
          <w:szCs w:val="28"/>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Pr>
          <w:rStyle w:val="Zag11"/>
          <w:rFonts w:eastAsia="@Arial Unicode MS"/>
          <w:color w:val="000000"/>
          <w:sz w:val="28"/>
          <w:szCs w:val="28"/>
        </w:rPr>
        <w:noBreakHyphen/>
        <w:t>минутный бег.</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proofErr w:type="gramStart"/>
      <w:r>
        <w:rPr>
          <w:rStyle w:val="Zag11"/>
          <w:rFonts w:eastAsia="@Arial Unicode MS"/>
          <w:i/>
          <w:iCs/>
          <w:color w:val="000000"/>
          <w:sz w:val="28"/>
          <w:szCs w:val="28"/>
        </w:rPr>
        <w:t xml:space="preserve">Развитие силовых способностей: </w:t>
      </w:r>
      <w:r>
        <w:rPr>
          <w:rStyle w:val="Zag11"/>
          <w:rFonts w:eastAsia="@Arial Unicode MS"/>
          <w:color w:val="000000"/>
          <w:sz w:val="28"/>
          <w:szCs w:val="28"/>
        </w:rPr>
        <w:t xml:space="preserve">повторное выполнение </w:t>
      </w:r>
      <w:proofErr w:type="spellStart"/>
      <w:r>
        <w:rPr>
          <w:rStyle w:val="Zag11"/>
          <w:rFonts w:eastAsia="@Arial Unicode MS"/>
          <w:color w:val="000000"/>
          <w:sz w:val="28"/>
          <w:szCs w:val="28"/>
        </w:rPr>
        <w:t>многоскоков</w:t>
      </w:r>
      <w:proofErr w:type="spellEnd"/>
      <w:r>
        <w:rPr>
          <w:rStyle w:val="Zag11"/>
          <w:rFonts w:eastAsia="@Arial Unicode MS"/>
          <w:color w:val="000000"/>
          <w:sz w:val="28"/>
          <w:szCs w:val="28"/>
        </w:rPr>
        <w:t>; повторное преодоление препятствий (15—20 см); передача набивного мяча (1·кг)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w:t>
      </w:r>
      <w:proofErr w:type="gramEnd"/>
      <w:r>
        <w:rPr>
          <w:rStyle w:val="Zag11"/>
          <w:rFonts w:eastAsia="@Arial Unicode MS"/>
          <w:color w:val="000000"/>
          <w:sz w:val="28"/>
          <w:szCs w:val="28"/>
        </w:rPr>
        <w:t xml:space="preserve">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roofErr w:type="spellStart"/>
      <w:r>
        <w:rPr>
          <w:rStyle w:val="Zag11"/>
          <w:rFonts w:eastAsia="@Arial Unicode MS"/>
          <w:color w:val="000000"/>
          <w:sz w:val="28"/>
          <w:szCs w:val="28"/>
        </w:rPr>
        <w:t>полуприседе</w:t>
      </w:r>
      <w:proofErr w:type="spellEnd"/>
      <w:r>
        <w:rPr>
          <w:rStyle w:val="Zag11"/>
          <w:rFonts w:eastAsia="@Arial Unicode MS"/>
          <w:color w:val="000000"/>
          <w:sz w:val="28"/>
          <w:szCs w:val="28"/>
        </w:rPr>
        <w:t xml:space="preserve"> и приседе; запрыгивание с последующим спрыгиванием.</w:t>
      </w: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p>
    <w:p w:rsidR="005D72B8" w:rsidRDefault="005D72B8" w:rsidP="005D72B8">
      <w:pPr>
        <w:tabs>
          <w:tab w:val="left" w:leader="dot" w:pos="624"/>
        </w:tabs>
        <w:spacing w:line="200" w:lineRule="atLeast"/>
        <w:ind w:firstLine="339"/>
        <w:jc w:val="both"/>
        <w:rPr>
          <w:rStyle w:val="Zag11"/>
          <w:rFonts w:eastAsia="@Arial Unicode MS"/>
          <w:color w:val="000000"/>
          <w:sz w:val="28"/>
          <w:szCs w:val="28"/>
        </w:rPr>
      </w:pPr>
      <w:r>
        <w:rPr>
          <w:rStyle w:val="Zag11"/>
          <w:rFonts w:eastAsia="@Arial Unicode MS"/>
          <w:color w:val="000000"/>
          <w:sz w:val="28"/>
          <w:szCs w:val="28"/>
        </w:rPr>
        <w:t>.</w:t>
      </w:r>
    </w:p>
    <w:p w:rsidR="005D72B8" w:rsidRDefault="005D72B8" w:rsidP="005D72B8">
      <w:pPr>
        <w:shd w:val="clear" w:color="auto" w:fill="FFFFFF"/>
        <w:spacing w:line="326" w:lineRule="exact"/>
        <w:ind w:left="960" w:hanging="922"/>
        <w:jc w:val="both"/>
        <w:rPr>
          <w:b/>
          <w:bCs/>
          <w:i/>
          <w:iCs/>
          <w:spacing w:val="-2"/>
          <w:sz w:val="28"/>
          <w:szCs w:val="28"/>
        </w:rPr>
      </w:pPr>
      <w:r>
        <w:rPr>
          <w:b/>
          <w:bCs/>
          <w:i/>
          <w:iCs/>
          <w:spacing w:val="-5"/>
          <w:sz w:val="28"/>
          <w:szCs w:val="28"/>
        </w:rPr>
        <w:t xml:space="preserve">ПРОГРАММА ДУХОВНО-НРАВСТВЕННОГО РАЗВИТИЯ, ВОСПИТАНИЯ </w:t>
      </w:r>
      <w:proofErr w:type="gramStart"/>
      <w:r>
        <w:rPr>
          <w:b/>
          <w:bCs/>
          <w:i/>
          <w:iCs/>
          <w:spacing w:val="-2"/>
          <w:sz w:val="28"/>
          <w:szCs w:val="28"/>
        </w:rPr>
        <w:t>ОБУЧАЮЩИХСЯ</w:t>
      </w:r>
      <w:proofErr w:type="gramEnd"/>
      <w:r>
        <w:rPr>
          <w:b/>
          <w:bCs/>
          <w:i/>
          <w:iCs/>
          <w:spacing w:val="-2"/>
          <w:sz w:val="28"/>
          <w:szCs w:val="28"/>
        </w:rPr>
        <w:t xml:space="preserve"> НА СТУПЕНИ НАЧАЛЬНОГО ОБЩЕГО</w:t>
      </w:r>
    </w:p>
    <w:p w:rsidR="005D72B8" w:rsidRDefault="005D72B8" w:rsidP="005D72B8">
      <w:pPr>
        <w:shd w:val="clear" w:color="auto" w:fill="FFFFFF"/>
        <w:spacing w:line="326" w:lineRule="exact"/>
        <w:ind w:left="24"/>
        <w:jc w:val="center"/>
        <w:rPr>
          <w:b/>
          <w:bCs/>
          <w:i/>
          <w:iCs/>
          <w:spacing w:val="-4"/>
          <w:sz w:val="28"/>
          <w:szCs w:val="28"/>
        </w:rPr>
      </w:pPr>
      <w:r>
        <w:rPr>
          <w:b/>
          <w:bCs/>
          <w:i/>
          <w:iCs/>
          <w:spacing w:val="-4"/>
          <w:sz w:val="28"/>
          <w:szCs w:val="28"/>
        </w:rPr>
        <w:t>ОБРАЗОВАНИЯ</w:t>
      </w:r>
    </w:p>
    <w:p w:rsidR="005D72B8" w:rsidRDefault="005D72B8" w:rsidP="005D72B8">
      <w:pPr>
        <w:shd w:val="clear" w:color="auto" w:fill="FFFFFF"/>
        <w:spacing w:before="298"/>
        <w:ind w:right="14"/>
        <w:jc w:val="center"/>
        <w:rPr>
          <w:i/>
          <w:iCs/>
          <w:spacing w:val="-2"/>
          <w:sz w:val="28"/>
          <w:szCs w:val="28"/>
        </w:rPr>
      </w:pPr>
      <w:r>
        <w:rPr>
          <w:i/>
          <w:iCs/>
          <w:spacing w:val="-2"/>
          <w:sz w:val="28"/>
          <w:szCs w:val="28"/>
        </w:rPr>
        <w:t>Пояснительная записка</w:t>
      </w:r>
    </w:p>
    <w:p w:rsidR="005D72B8" w:rsidRDefault="005D72B8" w:rsidP="005D72B8">
      <w:pPr>
        <w:shd w:val="clear" w:color="auto" w:fill="FFFFFF"/>
        <w:spacing w:before="302" w:line="322" w:lineRule="exact"/>
        <w:ind w:left="10" w:firstLine="696"/>
        <w:jc w:val="both"/>
        <w:rPr>
          <w:sz w:val="28"/>
          <w:szCs w:val="28"/>
        </w:rPr>
      </w:pPr>
      <w:r>
        <w:rPr>
          <w:spacing w:val="-9"/>
          <w:sz w:val="28"/>
          <w:szCs w:val="28"/>
        </w:rPr>
        <w:t xml:space="preserve">Комплекс мер по развитию опыта идеологической работы в системе </w:t>
      </w:r>
      <w:r>
        <w:rPr>
          <w:sz w:val="28"/>
          <w:szCs w:val="28"/>
        </w:rPr>
        <w:t xml:space="preserve">духовно-нравственного воспитания МКОУ </w:t>
      </w:r>
      <w:proofErr w:type="spellStart"/>
      <w:r>
        <w:rPr>
          <w:sz w:val="28"/>
          <w:szCs w:val="28"/>
        </w:rPr>
        <w:t>Генераловской</w:t>
      </w:r>
      <w:proofErr w:type="spellEnd"/>
      <w:r>
        <w:rPr>
          <w:sz w:val="28"/>
          <w:szCs w:val="28"/>
        </w:rPr>
        <w:t xml:space="preserve"> </w:t>
      </w:r>
      <w:r>
        <w:rPr>
          <w:color w:val="000000"/>
          <w:sz w:val="28"/>
          <w:szCs w:val="28"/>
        </w:rPr>
        <w:t xml:space="preserve">средней общеобразовательной школы </w:t>
      </w:r>
      <w:r>
        <w:rPr>
          <w:sz w:val="28"/>
          <w:szCs w:val="28"/>
        </w:rPr>
        <w:t xml:space="preserve"> обусловлен </w:t>
      </w:r>
      <w:r>
        <w:rPr>
          <w:spacing w:val="-8"/>
          <w:sz w:val="28"/>
          <w:szCs w:val="28"/>
        </w:rPr>
        <w:t xml:space="preserve">пониманием связи между духовно-нравственным состоянием общества и </w:t>
      </w:r>
      <w:r>
        <w:rPr>
          <w:spacing w:val="-10"/>
          <w:sz w:val="28"/>
          <w:szCs w:val="28"/>
        </w:rPr>
        <w:t xml:space="preserve">положением дел в экономике, задачами и возможностями развития потенциала местного самоуправления в решении основных проблем жизнедеятельности </w:t>
      </w:r>
      <w:r>
        <w:rPr>
          <w:sz w:val="28"/>
          <w:szCs w:val="28"/>
        </w:rPr>
        <w:t>обучающихся в социуме.</w:t>
      </w:r>
    </w:p>
    <w:p w:rsidR="005D72B8" w:rsidRDefault="005D72B8" w:rsidP="005D72B8">
      <w:pPr>
        <w:shd w:val="clear" w:color="auto" w:fill="FFFFFF"/>
        <w:spacing w:line="322" w:lineRule="exact"/>
        <w:ind w:left="5" w:right="5" w:firstLine="701"/>
        <w:jc w:val="both"/>
        <w:rPr>
          <w:sz w:val="28"/>
          <w:szCs w:val="28"/>
        </w:rPr>
      </w:pPr>
      <w:r>
        <w:rPr>
          <w:spacing w:val="-10"/>
          <w:sz w:val="28"/>
          <w:szCs w:val="28"/>
        </w:rPr>
        <w:t xml:space="preserve">Актуальность программы определяется сложностью темы, поскольку </w:t>
      </w:r>
      <w:r>
        <w:rPr>
          <w:spacing w:val="-5"/>
          <w:sz w:val="28"/>
          <w:szCs w:val="28"/>
        </w:rPr>
        <w:t xml:space="preserve">духовно-нравственное воспитание личности рассматривается не только как </w:t>
      </w:r>
      <w:r>
        <w:rPr>
          <w:spacing w:val="-10"/>
          <w:sz w:val="28"/>
          <w:szCs w:val="28"/>
        </w:rPr>
        <w:t xml:space="preserve">одно из направлений содержания воспитательных программ, но и как стержень, </w:t>
      </w:r>
      <w:r>
        <w:rPr>
          <w:spacing w:val="-8"/>
          <w:sz w:val="28"/>
          <w:szCs w:val="28"/>
        </w:rPr>
        <w:t xml:space="preserve">базовая основа процесса воспитания во всем многообразии его направлений, </w:t>
      </w:r>
      <w:r>
        <w:rPr>
          <w:spacing w:val="-9"/>
          <w:sz w:val="28"/>
          <w:szCs w:val="28"/>
        </w:rPr>
        <w:t xml:space="preserve">методов, форм, технологий. Духовно-нравственное воспитание - это и система </w:t>
      </w:r>
      <w:r>
        <w:rPr>
          <w:spacing w:val="-10"/>
          <w:sz w:val="28"/>
          <w:szCs w:val="28"/>
        </w:rPr>
        <w:t xml:space="preserve">воспитательных мер, и специально организованный воспитательный процесс, и </w:t>
      </w:r>
      <w:r>
        <w:rPr>
          <w:spacing w:val="-9"/>
          <w:sz w:val="28"/>
          <w:szCs w:val="28"/>
        </w:rPr>
        <w:t xml:space="preserve">воспитательная деятельность, </w:t>
      </w:r>
      <w:proofErr w:type="gramStart"/>
      <w:r>
        <w:rPr>
          <w:spacing w:val="-9"/>
          <w:sz w:val="28"/>
          <w:szCs w:val="28"/>
        </w:rPr>
        <w:t>направленные</w:t>
      </w:r>
      <w:proofErr w:type="gramEnd"/>
      <w:r>
        <w:rPr>
          <w:spacing w:val="-9"/>
          <w:sz w:val="28"/>
          <w:szCs w:val="28"/>
        </w:rPr>
        <w:t xml:space="preserve"> на формирование и развитие </w:t>
      </w:r>
      <w:r>
        <w:rPr>
          <w:sz w:val="28"/>
          <w:szCs w:val="28"/>
        </w:rPr>
        <w:t>духовно-нравственных качеств человека.</w:t>
      </w:r>
    </w:p>
    <w:p w:rsidR="005D72B8" w:rsidRDefault="005D72B8" w:rsidP="005D72B8">
      <w:pPr>
        <w:shd w:val="clear" w:color="auto" w:fill="FFFFFF"/>
        <w:spacing w:before="5" w:line="322" w:lineRule="exact"/>
        <w:ind w:right="5" w:firstLine="715"/>
        <w:jc w:val="both"/>
        <w:rPr>
          <w:sz w:val="28"/>
          <w:szCs w:val="28"/>
        </w:rPr>
      </w:pPr>
      <w:r>
        <w:rPr>
          <w:spacing w:val="-8"/>
          <w:sz w:val="28"/>
          <w:szCs w:val="28"/>
        </w:rPr>
        <w:t xml:space="preserve">Система работы по духовно-нравственному воспитанию учащихся МКОУ  </w:t>
      </w:r>
      <w:proofErr w:type="spellStart"/>
      <w:r>
        <w:rPr>
          <w:spacing w:val="-8"/>
          <w:sz w:val="28"/>
          <w:szCs w:val="28"/>
        </w:rPr>
        <w:t>Генераловской</w:t>
      </w:r>
      <w:proofErr w:type="spellEnd"/>
      <w:r>
        <w:rPr>
          <w:spacing w:val="-8"/>
          <w:sz w:val="28"/>
          <w:szCs w:val="28"/>
        </w:rPr>
        <w:t xml:space="preserve"> СОШ</w:t>
      </w:r>
      <w:r>
        <w:rPr>
          <w:color w:val="000000"/>
          <w:spacing w:val="-8"/>
          <w:sz w:val="28"/>
          <w:szCs w:val="28"/>
        </w:rPr>
        <w:t xml:space="preserve"> </w:t>
      </w:r>
      <w:r>
        <w:rPr>
          <w:spacing w:val="-3"/>
          <w:sz w:val="28"/>
          <w:szCs w:val="28"/>
        </w:rPr>
        <w:t xml:space="preserve">представляет собой совокупность субъектов и объектов </w:t>
      </w:r>
      <w:r>
        <w:rPr>
          <w:spacing w:val="-9"/>
          <w:sz w:val="28"/>
          <w:szCs w:val="28"/>
        </w:rPr>
        <w:t xml:space="preserve">воспитания, отношений и взаимосвязей между ними, функционирующую в </w:t>
      </w:r>
      <w:r>
        <w:rPr>
          <w:spacing w:val="-8"/>
          <w:sz w:val="28"/>
          <w:szCs w:val="28"/>
        </w:rPr>
        <w:t xml:space="preserve">пределах имеющихся ресурсов с целью формирования у каждого человека </w:t>
      </w:r>
      <w:r>
        <w:rPr>
          <w:sz w:val="28"/>
          <w:szCs w:val="28"/>
        </w:rPr>
        <w:t>духовной культуры, морально-нравственных качеств.</w:t>
      </w:r>
    </w:p>
    <w:p w:rsidR="005D72B8" w:rsidRDefault="005D72B8" w:rsidP="005D72B8">
      <w:pPr>
        <w:shd w:val="clear" w:color="auto" w:fill="FFFFFF"/>
        <w:spacing w:line="322" w:lineRule="exact"/>
        <w:ind w:right="10"/>
        <w:jc w:val="both"/>
        <w:rPr>
          <w:spacing w:val="-9"/>
          <w:sz w:val="28"/>
          <w:szCs w:val="28"/>
        </w:rPr>
      </w:pPr>
      <w:r>
        <w:rPr>
          <w:spacing w:val="-9"/>
          <w:sz w:val="28"/>
          <w:szCs w:val="28"/>
        </w:rPr>
        <w:t xml:space="preserve">Программа духовно-нравственного развития и </w:t>
      </w:r>
      <w:proofErr w:type="gramStart"/>
      <w:r>
        <w:rPr>
          <w:spacing w:val="-9"/>
          <w:sz w:val="28"/>
          <w:szCs w:val="28"/>
        </w:rPr>
        <w:t>воспитания</w:t>
      </w:r>
      <w:proofErr w:type="gramEnd"/>
      <w:r>
        <w:rPr>
          <w:spacing w:val="-9"/>
          <w:sz w:val="28"/>
          <w:szCs w:val="28"/>
        </w:rPr>
        <w:t xml:space="preserve"> обучающихся на ступени начального общего образования призвана создать условия для духовно-нравственного воспитания, физкультурно-спортивной, военно-патриотической,   художественно-эстетической,   культурно-просветительской,</w:t>
      </w:r>
    </w:p>
    <w:p w:rsidR="005D72B8" w:rsidRDefault="005D72B8" w:rsidP="005D72B8">
      <w:pPr>
        <w:shd w:val="clear" w:color="auto" w:fill="FFFFFF"/>
        <w:spacing w:line="322" w:lineRule="exact"/>
        <w:ind w:left="5"/>
        <w:jc w:val="both"/>
        <w:rPr>
          <w:sz w:val="28"/>
          <w:szCs w:val="28"/>
        </w:rPr>
      </w:pPr>
      <w:r>
        <w:rPr>
          <w:spacing w:val="-10"/>
          <w:sz w:val="28"/>
          <w:szCs w:val="28"/>
        </w:rPr>
        <w:t>туристско-краеведческой,   социально-педагогической,   досуговой,   социально-</w:t>
      </w:r>
      <w:r>
        <w:rPr>
          <w:sz w:val="28"/>
          <w:szCs w:val="28"/>
        </w:rPr>
        <w:t>реабилитационной, информационной работы.</w:t>
      </w:r>
    </w:p>
    <w:p w:rsidR="005D72B8" w:rsidRPr="00CB5A8D" w:rsidRDefault="005D72B8" w:rsidP="005D72B8">
      <w:pPr>
        <w:shd w:val="clear" w:color="auto" w:fill="FFFFFF"/>
        <w:spacing w:line="322" w:lineRule="exact"/>
        <w:ind w:left="10" w:firstLine="691"/>
        <w:jc w:val="both"/>
        <w:rPr>
          <w:b/>
          <w:sz w:val="28"/>
          <w:szCs w:val="28"/>
        </w:rPr>
      </w:pPr>
      <w:r>
        <w:rPr>
          <w:spacing w:val="-6"/>
          <w:sz w:val="28"/>
          <w:szCs w:val="28"/>
        </w:rPr>
        <w:t xml:space="preserve">На   основе   национального   воспитательного   идеала   формулируется </w:t>
      </w:r>
      <w:r>
        <w:rPr>
          <w:b/>
          <w:bCs/>
          <w:spacing w:val="-5"/>
          <w:sz w:val="28"/>
          <w:szCs w:val="28"/>
        </w:rPr>
        <w:t xml:space="preserve">основная педагогическая цель    </w:t>
      </w:r>
      <w:r>
        <w:rPr>
          <w:spacing w:val="-5"/>
          <w:sz w:val="28"/>
          <w:szCs w:val="28"/>
        </w:rPr>
        <w:t xml:space="preserve">-    </w:t>
      </w:r>
      <w:r w:rsidRPr="00CB5A8D">
        <w:rPr>
          <w:b/>
          <w:spacing w:val="-5"/>
          <w:sz w:val="28"/>
          <w:szCs w:val="28"/>
        </w:rPr>
        <w:t xml:space="preserve">воспитание, социально-педагогическая </w:t>
      </w:r>
      <w:r w:rsidRPr="00CB5A8D">
        <w:rPr>
          <w:b/>
          <w:spacing w:val="-8"/>
          <w:sz w:val="28"/>
          <w:szCs w:val="28"/>
        </w:rPr>
        <w:t xml:space="preserve">поддержка  становления   и  развития   высоконравственного,   ответственного, </w:t>
      </w:r>
      <w:r w:rsidRPr="00CB5A8D">
        <w:rPr>
          <w:b/>
          <w:sz w:val="28"/>
          <w:szCs w:val="28"/>
        </w:rPr>
        <w:t>инициативного и компетентного гражданина России.</w:t>
      </w:r>
    </w:p>
    <w:p w:rsidR="005D72B8" w:rsidRPr="00CB5A8D" w:rsidRDefault="005D72B8" w:rsidP="005D72B8">
      <w:pPr>
        <w:shd w:val="clear" w:color="auto" w:fill="FFFFFF"/>
        <w:spacing w:line="322" w:lineRule="exact"/>
        <w:ind w:left="701"/>
        <w:jc w:val="both"/>
        <w:rPr>
          <w:b/>
          <w:i/>
          <w:spacing w:val="-8"/>
          <w:sz w:val="28"/>
          <w:szCs w:val="28"/>
        </w:rPr>
      </w:pPr>
      <w:r w:rsidRPr="00CB5A8D">
        <w:rPr>
          <w:b/>
          <w:i/>
          <w:iCs/>
          <w:spacing w:val="-8"/>
          <w:sz w:val="28"/>
          <w:szCs w:val="28"/>
        </w:rPr>
        <w:t xml:space="preserve">Цели программы </w:t>
      </w:r>
      <w:r w:rsidRPr="00CB5A8D">
        <w:rPr>
          <w:b/>
          <w:i/>
          <w:spacing w:val="-8"/>
          <w:sz w:val="28"/>
          <w:szCs w:val="28"/>
        </w:rPr>
        <w:t>духовно-нравственного развития и воспитания:</w:t>
      </w:r>
    </w:p>
    <w:p w:rsidR="005D72B8" w:rsidRPr="00CB5A8D" w:rsidRDefault="005D72B8" w:rsidP="006B2253">
      <w:pPr>
        <w:numPr>
          <w:ilvl w:val="0"/>
          <w:numId w:val="56"/>
        </w:numPr>
        <w:shd w:val="clear" w:color="auto" w:fill="FFFFFF"/>
        <w:tabs>
          <w:tab w:val="left" w:pos="1411"/>
        </w:tabs>
        <w:spacing w:before="14" w:line="322" w:lineRule="exact"/>
        <w:ind w:left="1411" w:right="10" w:hanging="336"/>
        <w:jc w:val="both"/>
        <w:rPr>
          <w:b/>
          <w:i/>
          <w:spacing w:val="-10"/>
          <w:sz w:val="28"/>
          <w:szCs w:val="28"/>
        </w:rPr>
      </w:pPr>
      <w:r w:rsidRPr="00CB5A8D">
        <w:rPr>
          <w:b/>
          <w:i/>
          <w:spacing w:val="-9"/>
          <w:sz w:val="28"/>
          <w:szCs w:val="28"/>
        </w:rPr>
        <w:t xml:space="preserve">организовать жизнь детского коллектива так, чтобы она являлась </w:t>
      </w:r>
      <w:r w:rsidRPr="00CB5A8D">
        <w:rPr>
          <w:b/>
          <w:i/>
          <w:spacing w:val="-10"/>
          <w:sz w:val="28"/>
          <w:szCs w:val="28"/>
        </w:rPr>
        <w:t>средой личностного становления каждого ребёнка;</w:t>
      </w:r>
    </w:p>
    <w:p w:rsidR="005D72B8" w:rsidRPr="00CB5A8D" w:rsidRDefault="005D72B8" w:rsidP="006B2253">
      <w:pPr>
        <w:numPr>
          <w:ilvl w:val="0"/>
          <w:numId w:val="56"/>
        </w:numPr>
        <w:shd w:val="clear" w:color="auto" w:fill="FFFFFF"/>
        <w:tabs>
          <w:tab w:val="left" w:pos="1411"/>
        </w:tabs>
        <w:spacing w:before="14" w:line="322" w:lineRule="exact"/>
        <w:ind w:left="1411" w:right="5" w:hanging="336"/>
        <w:jc w:val="both"/>
        <w:rPr>
          <w:b/>
          <w:i/>
          <w:sz w:val="28"/>
          <w:szCs w:val="28"/>
        </w:rPr>
      </w:pPr>
      <w:r w:rsidRPr="00CB5A8D">
        <w:rPr>
          <w:b/>
          <w:i/>
          <w:spacing w:val="-10"/>
          <w:sz w:val="28"/>
          <w:szCs w:val="28"/>
        </w:rPr>
        <w:t xml:space="preserve">создать условия, где могут проявляться новые качества в личности </w:t>
      </w:r>
      <w:r w:rsidRPr="00CB5A8D">
        <w:rPr>
          <w:b/>
          <w:i/>
          <w:sz w:val="28"/>
          <w:szCs w:val="28"/>
        </w:rPr>
        <w:t>ребёнка.</w:t>
      </w:r>
    </w:p>
    <w:p w:rsidR="005D72B8" w:rsidRDefault="005D72B8" w:rsidP="005D72B8">
      <w:pPr>
        <w:shd w:val="clear" w:color="auto" w:fill="FFFFFF"/>
        <w:spacing w:line="322" w:lineRule="exact"/>
        <w:ind w:left="19" w:firstLine="682"/>
        <w:jc w:val="both"/>
        <w:rPr>
          <w:sz w:val="28"/>
          <w:szCs w:val="28"/>
        </w:rPr>
      </w:pPr>
      <w:r>
        <w:rPr>
          <w:b/>
          <w:bCs/>
          <w:i/>
          <w:iCs/>
          <w:spacing w:val="-7"/>
          <w:sz w:val="28"/>
          <w:szCs w:val="28"/>
        </w:rPr>
        <w:t xml:space="preserve">Задачи   программы   </w:t>
      </w:r>
      <w:r>
        <w:rPr>
          <w:spacing w:val="-7"/>
          <w:sz w:val="28"/>
          <w:szCs w:val="28"/>
        </w:rPr>
        <w:t xml:space="preserve">духовно-нравственного   развития   и   воспитания </w:t>
      </w:r>
      <w:proofErr w:type="gramStart"/>
      <w:r>
        <w:rPr>
          <w:sz w:val="28"/>
          <w:szCs w:val="28"/>
        </w:rPr>
        <w:t>обучающихся</w:t>
      </w:r>
      <w:proofErr w:type="gramEnd"/>
      <w:r>
        <w:rPr>
          <w:sz w:val="28"/>
          <w:szCs w:val="28"/>
        </w:rPr>
        <w:t xml:space="preserve"> на ступени начального общего образования:</w:t>
      </w:r>
    </w:p>
    <w:p w:rsidR="005D72B8" w:rsidRDefault="005D72B8" w:rsidP="005D72B8">
      <w:pPr>
        <w:shd w:val="clear" w:color="auto" w:fill="FFFFFF"/>
        <w:spacing w:before="5" w:line="322" w:lineRule="exact"/>
        <w:ind w:left="1426"/>
        <w:jc w:val="both"/>
        <w:rPr>
          <w:b/>
          <w:bCs/>
          <w:spacing w:val="-11"/>
          <w:sz w:val="28"/>
          <w:szCs w:val="28"/>
        </w:rPr>
      </w:pPr>
      <w:r>
        <w:rPr>
          <w:b/>
          <w:bCs/>
          <w:spacing w:val="-11"/>
          <w:sz w:val="28"/>
          <w:szCs w:val="28"/>
        </w:rPr>
        <w:lastRenderedPageBreak/>
        <w:t>В области формирования личностной культуры:</w:t>
      </w:r>
    </w:p>
    <w:p w:rsidR="005D72B8" w:rsidRDefault="005D72B8" w:rsidP="006B2253">
      <w:pPr>
        <w:numPr>
          <w:ilvl w:val="0"/>
          <w:numId w:val="56"/>
        </w:numPr>
        <w:shd w:val="clear" w:color="auto" w:fill="FFFFFF"/>
        <w:tabs>
          <w:tab w:val="left" w:pos="1411"/>
        </w:tabs>
        <w:spacing w:before="10" w:line="322" w:lineRule="exact"/>
        <w:ind w:left="1411" w:right="5" w:hanging="336"/>
        <w:jc w:val="both"/>
        <w:rPr>
          <w:spacing w:val="-10"/>
          <w:sz w:val="28"/>
          <w:szCs w:val="28"/>
        </w:rPr>
      </w:pPr>
      <w:r>
        <w:rPr>
          <w:spacing w:val="-10"/>
          <w:sz w:val="28"/>
          <w:szCs w:val="28"/>
        </w:rPr>
        <w:t xml:space="preserve">формирование способности к духовному развитию, реализации </w:t>
      </w:r>
      <w:r>
        <w:rPr>
          <w:sz w:val="28"/>
          <w:szCs w:val="28"/>
        </w:rPr>
        <w:t xml:space="preserve">творческого потенциала в учебно - игровой, предметно - </w:t>
      </w:r>
      <w:r>
        <w:rPr>
          <w:spacing w:val="-11"/>
          <w:sz w:val="28"/>
          <w:szCs w:val="28"/>
        </w:rPr>
        <w:t xml:space="preserve">продуктивной, социально ориентированной деятельности на основе </w:t>
      </w:r>
      <w:r>
        <w:rPr>
          <w:spacing w:val="-3"/>
          <w:sz w:val="28"/>
          <w:szCs w:val="28"/>
        </w:rPr>
        <w:t xml:space="preserve">нравственных установок и моральных норм, непрерывного </w:t>
      </w:r>
      <w:r>
        <w:rPr>
          <w:spacing w:val="-5"/>
          <w:sz w:val="28"/>
          <w:szCs w:val="28"/>
        </w:rPr>
        <w:t xml:space="preserve">образования, самовоспитания и универсальной духовно </w:t>
      </w:r>
      <w:r>
        <w:rPr>
          <w:spacing w:val="-10"/>
          <w:sz w:val="28"/>
          <w:szCs w:val="28"/>
        </w:rPr>
        <w:t>нравственной компетенции — «становиться лучше»;</w:t>
      </w:r>
    </w:p>
    <w:p w:rsidR="005D72B8" w:rsidRDefault="005D72B8" w:rsidP="006B2253">
      <w:pPr>
        <w:numPr>
          <w:ilvl w:val="0"/>
          <w:numId w:val="56"/>
        </w:numPr>
        <w:shd w:val="clear" w:color="auto" w:fill="FFFFFF"/>
        <w:tabs>
          <w:tab w:val="left" w:pos="1411"/>
        </w:tabs>
        <w:spacing w:before="14" w:line="322" w:lineRule="exact"/>
        <w:ind w:left="1411" w:right="5" w:hanging="336"/>
        <w:jc w:val="both"/>
        <w:rPr>
          <w:spacing w:val="-9"/>
          <w:sz w:val="28"/>
          <w:szCs w:val="28"/>
        </w:rPr>
      </w:pPr>
      <w:r>
        <w:rPr>
          <w:sz w:val="28"/>
          <w:szCs w:val="28"/>
        </w:rPr>
        <w:t xml:space="preserve">укрепление нравственности, основанной на свободе воли и духовных отечественных традициях, внутренней установке </w:t>
      </w:r>
      <w:r>
        <w:rPr>
          <w:spacing w:val="-9"/>
          <w:sz w:val="28"/>
          <w:szCs w:val="28"/>
        </w:rPr>
        <w:t>личности школьника поступать согласно своей совести;</w:t>
      </w:r>
    </w:p>
    <w:p w:rsidR="005D72B8" w:rsidRDefault="005D72B8" w:rsidP="006B2253">
      <w:pPr>
        <w:numPr>
          <w:ilvl w:val="0"/>
          <w:numId w:val="56"/>
        </w:numPr>
        <w:shd w:val="clear" w:color="auto" w:fill="FFFFFF"/>
        <w:tabs>
          <w:tab w:val="left" w:pos="1411"/>
        </w:tabs>
        <w:spacing w:before="19" w:line="322" w:lineRule="exact"/>
        <w:ind w:left="1411" w:right="5" w:hanging="336"/>
        <w:jc w:val="both"/>
        <w:rPr>
          <w:sz w:val="28"/>
          <w:szCs w:val="28"/>
        </w:rPr>
      </w:pPr>
      <w:r>
        <w:rPr>
          <w:spacing w:val="-2"/>
          <w:sz w:val="28"/>
          <w:szCs w:val="28"/>
        </w:rPr>
        <w:t xml:space="preserve">формирование основ нравственного самосознания личности </w:t>
      </w:r>
      <w:r>
        <w:rPr>
          <w:spacing w:val="-9"/>
          <w:sz w:val="28"/>
          <w:szCs w:val="28"/>
        </w:rPr>
        <w:t xml:space="preserve">(совести) - способности младшего школьника формулировать </w:t>
      </w:r>
      <w:r>
        <w:rPr>
          <w:sz w:val="28"/>
          <w:szCs w:val="28"/>
        </w:rPr>
        <w:t xml:space="preserve">собственные нравственные обязательства, осуществлять </w:t>
      </w:r>
      <w:r>
        <w:rPr>
          <w:spacing w:val="-3"/>
          <w:sz w:val="28"/>
          <w:szCs w:val="28"/>
        </w:rPr>
        <w:t xml:space="preserve">нравственный самоконтроль, требовать от себя выполнения </w:t>
      </w:r>
      <w:r>
        <w:rPr>
          <w:spacing w:val="-9"/>
          <w:sz w:val="28"/>
          <w:szCs w:val="28"/>
        </w:rPr>
        <w:t xml:space="preserve">моральных норм, давать нравственную оценку своим и чужим </w:t>
      </w:r>
      <w:r>
        <w:rPr>
          <w:sz w:val="28"/>
          <w:szCs w:val="28"/>
        </w:rPr>
        <w:t>поступкам;</w:t>
      </w:r>
    </w:p>
    <w:p w:rsidR="005D72B8" w:rsidRDefault="005D72B8" w:rsidP="006B2253">
      <w:pPr>
        <w:numPr>
          <w:ilvl w:val="0"/>
          <w:numId w:val="56"/>
        </w:numPr>
        <w:shd w:val="clear" w:color="auto" w:fill="FFFFFF"/>
        <w:tabs>
          <w:tab w:val="left" w:pos="1411"/>
        </w:tabs>
        <w:ind w:left="1075"/>
        <w:jc w:val="both"/>
        <w:rPr>
          <w:spacing w:val="-10"/>
          <w:sz w:val="28"/>
          <w:szCs w:val="28"/>
        </w:rPr>
      </w:pPr>
      <w:r>
        <w:rPr>
          <w:spacing w:val="-10"/>
          <w:sz w:val="28"/>
          <w:szCs w:val="28"/>
        </w:rPr>
        <w:t>формирование нравственного смысла учения;</w:t>
      </w:r>
    </w:p>
    <w:p w:rsidR="005D72B8" w:rsidRDefault="005D72B8" w:rsidP="006B2253">
      <w:pPr>
        <w:numPr>
          <w:ilvl w:val="0"/>
          <w:numId w:val="56"/>
        </w:numPr>
        <w:shd w:val="clear" w:color="auto" w:fill="FFFFFF"/>
        <w:tabs>
          <w:tab w:val="left" w:pos="1411"/>
        </w:tabs>
        <w:spacing w:before="10" w:line="326" w:lineRule="exact"/>
        <w:ind w:left="1411" w:right="5" w:hanging="336"/>
        <w:jc w:val="both"/>
        <w:rPr>
          <w:spacing w:val="-12"/>
          <w:sz w:val="28"/>
          <w:szCs w:val="28"/>
        </w:rPr>
      </w:pPr>
      <w:proofErr w:type="gramStart"/>
      <w:r>
        <w:rPr>
          <w:spacing w:val="-5"/>
          <w:sz w:val="28"/>
          <w:szCs w:val="28"/>
        </w:rPr>
        <w:t xml:space="preserve">формирование основ морали — осознанной обучающимся </w:t>
      </w:r>
      <w:r>
        <w:rPr>
          <w:spacing w:val="-1"/>
          <w:sz w:val="28"/>
          <w:szCs w:val="28"/>
        </w:rPr>
        <w:t xml:space="preserve">необходимости определённого поведения, обусловленного </w:t>
      </w:r>
      <w:r>
        <w:rPr>
          <w:spacing w:val="-9"/>
          <w:sz w:val="28"/>
          <w:szCs w:val="28"/>
        </w:rPr>
        <w:t xml:space="preserve">принятыми в обществе представлениями о добре и зле, должном и </w:t>
      </w:r>
      <w:r>
        <w:rPr>
          <w:sz w:val="28"/>
          <w:szCs w:val="28"/>
        </w:rPr>
        <w:t xml:space="preserve">недопустимом, укрепление у обучающегося позитивной </w:t>
      </w:r>
      <w:r>
        <w:rPr>
          <w:spacing w:val="-12"/>
          <w:sz w:val="28"/>
          <w:szCs w:val="28"/>
        </w:rPr>
        <w:t>нравственной самооценки, самоуважения и жизненного оптимизма;</w:t>
      </w:r>
      <w:proofErr w:type="gramEnd"/>
    </w:p>
    <w:p w:rsidR="005D72B8" w:rsidRDefault="005D72B8" w:rsidP="006B2253">
      <w:pPr>
        <w:numPr>
          <w:ilvl w:val="0"/>
          <w:numId w:val="56"/>
        </w:numPr>
        <w:shd w:val="clear" w:color="auto" w:fill="FFFFFF"/>
        <w:tabs>
          <w:tab w:val="left" w:pos="1411"/>
        </w:tabs>
        <w:spacing w:before="19" w:line="322" w:lineRule="exact"/>
        <w:ind w:left="1411" w:right="10" w:hanging="336"/>
        <w:jc w:val="both"/>
        <w:rPr>
          <w:sz w:val="28"/>
          <w:szCs w:val="28"/>
        </w:rPr>
      </w:pPr>
      <w:r>
        <w:rPr>
          <w:spacing w:val="-7"/>
          <w:sz w:val="28"/>
          <w:szCs w:val="28"/>
        </w:rPr>
        <w:t xml:space="preserve">принятие </w:t>
      </w:r>
      <w:proofErr w:type="gramStart"/>
      <w:r>
        <w:rPr>
          <w:spacing w:val="-7"/>
          <w:sz w:val="28"/>
          <w:szCs w:val="28"/>
        </w:rPr>
        <w:t>обучающимся</w:t>
      </w:r>
      <w:proofErr w:type="gramEnd"/>
      <w:r>
        <w:rPr>
          <w:spacing w:val="-7"/>
          <w:sz w:val="28"/>
          <w:szCs w:val="28"/>
        </w:rPr>
        <w:t xml:space="preserve"> базовых национальных ценностей, </w:t>
      </w:r>
      <w:r>
        <w:rPr>
          <w:sz w:val="28"/>
          <w:szCs w:val="28"/>
        </w:rPr>
        <w:t>национальных и этнических духовных традиций;</w:t>
      </w:r>
    </w:p>
    <w:p w:rsidR="005D72B8" w:rsidRDefault="005D72B8" w:rsidP="006B2253">
      <w:pPr>
        <w:numPr>
          <w:ilvl w:val="0"/>
          <w:numId w:val="56"/>
        </w:numPr>
        <w:shd w:val="clear" w:color="auto" w:fill="FFFFFF"/>
        <w:tabs>
          <w:tab w:val="left" w:pos="1411"/>
        </w:tabs>
        <w:ind w:left="1075"/>
        <w:jc w:val="both"/>
        <w:rPr>
          <w:spacing w:val="-10"/>
          <w:sz w:val="28"/>
          <w:szCs w:val="28"/>
        </w:rPr>
      </w:pPr>
      <w:r>
        <w:rPr>
          <w:spacing w:val="-10"/>
          <w:sz w:val="28"/>
          <w:szCs w:val="28"/>
        </w:rPr>
        <w:t>формирование эстетических потребностей, ценностей и чувств;</w:t>
      </w:r>
    </w:p>
    <w:p w:rsidR="005D72B8" w:rsidRDefault="005D72B8" w:rsidP="006B2253">
      <w:pPr>
        <w:numPr>
          <w:ilvl w:val="0"/>
          <w:numId w:val="56"/>
        </w:numPr>
        <w:shd w:val="clear" w:color="auto" w:fill="FFFFFF"/>
        <w:tabs>
          <w:tab w:val="left" w:pos="1411"/>
        </w:tabs>
        <w:spacing w:before="10" w:line="322" w:lineRule="exact"/>
        <w:ind w:left="1411" w:hanging="336"/>
        <w:jc w:val="both"/>
        <w:rPr>
          <w:sz w:val="28"/>
          <w:szCs w:val="28"/>
        </w:rPr>
      </w:pPr>
      <w:r>
        <w:rPr>
          <w:spacing w:val="-9"/>
          <w:sz w:val="28"/>
          <w:szCs w:val="28"/>
        </w:rPr>
        <w:t xml:space="preserve">формирование способности открыто выражать и отстаивать свою нравственно оправданную позицию, проявлять критичность к </w:t>
      </w:r>
      <w:r>
        <w:rPr>
          <w:sz w:val="28"/>
          <w:szCs w:val="28"/>
        </w:rPr>
        <w:t>собственным намерениям, мыслям и поступкам;</w:t>
      </w:r>
    </w:p>
    <w:p w:rsidR="005D72B8" w:rsidRDefault="005D72B8" w:rsidP="006B2253">
      <w:pPr>
        <w:numPr>
          <w:ilvl w:val="0"/>
          <w:numId w:val="56"/>
        </w:numPr>
        <w:shd w:val="clear" w:color="auto" w:fill="FFFFFF"/>
        <w:tabs>
          <w:tab w:val="left" w:pos="1411"/>
        </w:tabs>
        <w:spacing w:before="10" w:line="322" w:lineRule="exact"/>
        <w:ind w:left="1411" w:hanging="336"/>
        <w:jc w:val="both"/>
        <w:rPr>
          <w:sz w:val="28"/>
          <w:szCs w:val="28"/>
        </w:rPr>
      </w:pPr>
      <w:r>
        <w:rPr>
          <w:spacing w:val="-4"/>
          <w:sz w:val="28"/>
          <w:szCs w:val="28"/>
        </w:rPr>
        <w:t xml:space="preserve">формирование способности к самостоятельным поступкам и </w:t>
      </w:r>
      <w:r>
        <w:rPr>
          <w:sz w:val="28"/>
          <w:szCs w:val="28"/>
        </w:rPr>
        <w:t>действиям, совершаемым на основе морального выбора, к принятию ответственности за их результаты;</w:t>
      </w:r>
    </w:p>
    <w:p w:rsidR="005D72B8" w:rsidRDefault="005D72B8" w:rsidP="006B2253">
      <w:pPr>
        <w:numPr>
          <w:ilvl w:val="0"/>
          <w:numId w:val="56"/>
        </w:numPr>
        <w:shd w:val="clear" w:color="auto" w:fill="FFFFFF"/>
        <w:tabs>
          <w:tab w:val="left" w:pos="691"/>
        </w:tabs>
        <w:spacing w:before="10" w:line="326" w:lineRule="exact"/>
        <w:ind w:left="691" w:right="19" w:hanging="336"/>
        <w:jc w:val="both"/>
        <w:rPr>
          <w:spacing w:val="-10"/>
          <w:sz w:val="28"/>
          <w:szCs w:val="28"/>
        </w:rPr>
      </w:pPr>
      <w:r>
        <w:rPr>
          <w:spacing w:val="-9"/>
          <w:sz w:val="28"/>
          <w:szCs w:val="28"/>
        </w:rPr>
        <w:t xml:space="preserve">развитие трудолюбия, способности к преодолению трудностей, </w:t>
      </w:r>
      <w:r>
        <w:rPr>
          <w:spacing w:val="-10"/>
          <w:sz w:val="28"/>
          <w:szCs w:val="28"/>
        </w:rPr>
        <w:t>целеустремлённости и настойчивости в достижении результата;</w:t>
      </w:r>
    </w:p>
    <w:p w:rsidR="005D72B8" w:rsidRDefault="005D72B8" w:rsidP="006B2253">
      <w:pPr>
        <w:numPr>
          <w:ilvl w:val="0"/>
          <w:numId w:val="56"/>
        </w:numPr>
        <w:shd w:val="clear" w:color="auto" w:fill="FFFFFF"/>
        <w:tabs>
          <w:tab w:val="left" w:pos="691"/>
        </w:tabs>
        <w:spacing w:before="10" w:line="326" w:lineRule="exact"/>
        <w:ind w:left="691" w:right="10" w:hanging="336"/>
        <w:jc w:val="both"/>
        <w:rPr>
          <w:sz w:val="28"/>
          <w:szCs w:val="28"/>
        </w:rPr>
      </w:pPr>
      <w:r>
        <w:rPr>
          <w:sz w:val="28"/>
          <w:szCs w:val="28"/>
        </w:rPr>
        <w:t xml:space="preserve">осознание обучающимся ценности человеческой жизни, формирование умения противостоять в пределах своих </w:t>
      </w:r>
      <w:r>
        <w:rPr>
          <w:spacing w:val="-10"/>
          <w:sz w:val="28"/>
          <w:szCs w:val="28"/>
        </w:rPr>
        <w:t xml:space="preserve">возможностей действиям и влияниям, представляющим угрозу для </w:t>
      </w:r>
      <w:r>
        <w:rPr>
          <w:sz w:val="28"/>
          <w:szCs w:val="28"/>
        </w:rPr>
        <w:t>жизни, физического и нравственного здоровья, духовной безопасности личности.</w:t>
      </w:r>
    </w:p>
    <w:p w:rsidR="005D72B8" w:rsidRDefault="005D72B8" w:rsidP="005D72B8">
      <w:pPr>
        <w:shd w:val="clear" w:color="auto" w:fill="FFFFFF"/>
        <w:spacing w:before="307"/>
        <w:jc w:val="both"/>
        <w:rPr>
          <w:b/>
          <w:bCs/>
          <w:spacing w:val="-11"/>
          <w:sz w:val="28"/>
          <w:szCs w:val="28"/>
        </w:rPr>
      </w:pPr>
      <w:r>
        <w:rPr>
          <w:b/>
          <w:bCs/>
          <w:spacing w:val="-11"/>
          <w:sz w:val="28"/>
          <w:szCs w:val="28"/>
        </w:rPr>
        <w:t>В области формирования социальной культуры:</w:t>
      </w:r>
    </w:p>
    <w:p w:rsidR="005D72B8" w:rsidRDefault="005D72B8" w:rsidP="006B2253">
      <w:pPr>
        <w:numPr>
          <w:ilvl w:val="0"/>
          <w:numId w:val="56"/>
        </w:numPr>
        <w:shd w:val="clear" w:color="auto" w:fill="FFFFFF"/>
        <w:tabs>
          <w:tab w:val="left" w:pos="691"/>
        </w:tabs>
        <w:ind w:left="355"/>
        <w:jc w:val="both"/>
        <w:rPr>
          <w:spacing w:val="-10"/>
          <w:sz w:val="28"/>
          <w:szCs w:val="28"/>
        </w:rPr>
      </w:pPr>
      <w:r>
        <w:rPr>
          <w:spacing w:val="-10"/>
          <w:sz w:val="28"/>
          <w:szCs w:val="28"/>
        </w:rPr>
        <w:t>формирование основ российской гражданской идентичности;</w:t>
      </w:r>
    </w:p>
    <w:p w:rsidR="005D72B8" w:rsidRDefault="005D72B8" w:rsidP="006B2253">
      <w:pPr>
        <w:numPr>
          <w:ilvl w:val="0"/>
          <w:numId w:val="56"/>
        </w:numPr>
        <w:shd w:val="clear" w:color="auto" w:fill="FFFFFF"/>
        <w:tabs>
          <w:tab w:val="left" w:pos="691"/>
        </w:tabs>
        <w:spacing w:before="19" w:line="317" w:lineRule="exact"/>
        <w:ind w:left="691" w:hanging="336"/>
        <w:jc w:val="both"/>
        <w:rPr>
          <w:sz w:val="28"/>
          <w:szCs w:val="28"/>
        </w:rPr>
      </w:pPr>
      <w:r>
        <w:rPr>
          <w:spacing w:val="-8"/>
          <w:sz w:val="28"/>
          <w:szCs w:val="28"/>
        </w:rPr>
        <w:t xml:space="preserve">пробуждение веры в Россию, чувства личной ответственности за </w:t>
      </w:r>
      <w:r>
        <w:rPr>
          <w:sz w:val="28"/>
          <w:szCs w:val="28"/>
        </w:rPr>
        <w:t>Отечество;</w:t>
      </w:r>
    </w:p>
    <w:p w:rsidR="005D72B8" w:rsidRDefault="005D72B8" w:rsidP="006B2253">
      <w:pPr>
        <w:numPr>
          <w:ilvl w:val="0"/>
          <w:numId w:val="56"/>
        </w:numPr>
        <w:shd w:val="clear" w:color="auto" w:fill="FFFFFF"/>
        <w:tabs>
          <w:tab w:val="left" w:pos="691"/>
        </w:tabs>
        <w:spacing w:before="29" w:line="317" w:lineRule="exact"/>
        <w:ind w:left="691" w:right="10" w:hanging="336"/>
        <w:jc w:val="both"/>
        <w:rPr>
          <w:sz w:val="28"/>
          <w:szCs w:val="28"/>
        </w:rPr>
      </w:pPr>
      <w:r>
        <w:rPr>
          <w:spacing w:val="-2"/>
          <w:sz w:val="28"/>
          <w:szCs w:val="28"/>
        </w:rPr>
        <w:t xml:space="preserve">воспитание ценностного отношения к своему национальному </w:t>
      </w:r>
      <w:r>
        <w:rPr>
          <w:sz w:val="28"/>
          <w:szCs w:val="28"/>
        </w:rPr>
        <w:t>языку и культуре;</w:t>
      </w:r>
    </w:p>
    <w:p w:rsidR="005D72B8" w:rsidRDefault="005D72B8" w:rsidP="006B2253">
      <w:pPr>
        <w:numPr>
          <w:ilvl w:val="0"/>
          <w:numId w:val="56"/>
        </w:numPr>
        <w:shd w:val="clear" w:color="auto" w:fill="FFFFFF"/>
        <w:tabs>
          <w:tab w:val="left" w:pos="691"/>
        </w:tabs>
        <w:ind w:left="355"/>
        <w:jc w:val="both"/>
        <w:rPr>
          <w:spacing w:val="-10"/>
          <w:sz w:val="28"/>
          <w:szCs w:val="28"/>
        </w:rPr>
      </w:pPr>
      <w:r>
        <w:rPr>
          <w:spacing w:val="-10"/>
          <w:sz w:val="28"/>
          <w:szCs w:val="28"/>
        </w:rPr>
        <w:t>формирование патриотизма и гражданской солидарности;</w:t>
      </w:r>
    </w:p>
    <w:p w:rsidR="005D72B8" w:rsidRDefault="005D72B8" w:rsidP="006B2253">
      <w:pPr>
        <w:numPr>
          <w:ilvl w:val="0"/>
          <w:numId w:val="56"/>
        </w:numPr>
        <w:shd w:val="clear" w:color="auto" w:fill="FFFFFF"/>
        <w:tabs>
          <w:tab w:val="left" w:pos="691"/>
        </w:tabs>
        <w:spacing w:before="19" w:line="317" w:lineRule="exact"/>
        <w:ind w:left="691" w:right="14" w:hanging="336"/>
        <w:jc w:val="both"/>
        <w:rPr>
          <w:sz w:val="28"/>
          <w:szCs w:val="28"/>
        </w:rPr>
      </w:pPr>
      <w:r>
        <w:rPr>
          <w:spacing w:val="-9"/>
          <w:sz w:val="28"/>
          <w:szCs w:val="28"/>
        </w:rPr>
        <w:t xml:space="preserve">развитие навыков организации и осуществления сотрудничества с </w:t>
      </w:r>
      <w:r>
        <w:rPr>
          <w:sz w:val="28"/>
          <w:szCs w:val="28"/>
        </w:rPr>
        <w:t xml:space="preserve">педагогами, </w:t>
      </w:r>
      <w:r>
        <w:rPr>
          <w:sz w:val="28"/>
          <w:szCs w:val="28"/>
        </w:rPr>
        <w:lastRenderedPageBreak/>
        <w:t>сверстниками, родителями, старшими детьми в решении общих проблем;</w:t>
      </w:r>
    </w:p>
    <w:p w:rsidR="005D72B8" w:rsidRDefault="005D72B8" w:rsidP="006B2253">
      <w:pPr>
        <w:numPr>
          <w:ilvl w:val="0"/>
          <w:numId w:val="56"/>
        </w:numPr>
        <w:shd w:val="clear" w:color="auto" w:fill="FFFFFF"/>
        <w:tabs>
          <w:tab w:val="left" w:pos="691"/>
        </w:tabs>
        <w:spacing w:before="14" w:line="331" w:lineRule="exact"/>
        <w:ind w:left="355"/>
        <w:jc w:val="both"/>
        <w:rPr>
          <w:spacing w:val="-10"/>
          <w:sz w:val="28"/>
          <w:szCs w:val="28"/>
        </w:rPr>
      </w:pPr>
      <w:r>
        <w:rPr>
          <w:spacing w:val="-10"/>
          <w:sz w:val="28"/>
          <w:szCs w:val="28"/>
        </w:rPr>
        <w:t>укрепление доверия к другим людям;</w:t>
      </w:r>
    </w:p>
    <w:p w:rsidR="005D72B8" w:rsidRDefault="005D72B8" w:rsidP="006B2253">
      <w:pPr>
        <w:numPr>
          <w:ilvl w:val="0"/>
          <w:numId w:val="56"/>
        </w:numPr>
        <w:shd w:val="clear" w:color="auto" w:fill="FFFFFF"/>
        <w:tabs>
          <w:tab w:val="left" w:pos="691"/>
        </w:tabs>
        <w:spacing w:before="10" w:line="331" w:lineRule="exact"/>
        <w:ind w:left="691" w:right="24" w:hanging="336"/>
        <w:jc w:val="both"/>
        <w:rPr>
          <w:sz w:val="28"/>
          <w:szCs w:val="28"/>
        </w:rPr>
      </w:pPr>
      <w:r>
        <w:rPr>
          <w:spacing w:val="-10"/>
          <w:sz w:val="28"/>
          <w:szCs w:val="28"/>
        </w:rPr>
        <w:t xml:space="preserve">развитие доброжелательности и эмоциональной отзывчивости, </w:t>
      </w:r>
      <w:r>
        <w:rPr>
          <w:sz w:val="28"/>
          <w:szCs w:val="28"/>
        </w:rPr>
        <w:t>понимания и сопереживания другим людям;</w:t>
      </w:r>
    </w:p>
    <w:p w:rsidR="005D72B8" w:rsidRDefault="005D72B8" w:rsidP="006B2253">
      <w:pPr>
        <w:numPr>
          <w:ilvl w:val="0"/>
          <w:numId w:val="56"/>
        </w:numPr>
        <w:shd w:val="clear" w:color="auto" w:fill="FFFFFF"/>
        <w:tabs>
          <w:tab w:val="left" w:pos="691"/>
        </w:tabs>
        <w:spacing w:before="10" w:line="331" w:lineRule="exact"/>
        <w:ind w:left="691" w:right="14" w:hanging="336"/>
        <w:jc w:val="both"/>
        <w:rPr>
          <w:sz w:val="28"/>
          <w:szCs w:val="28"/>
        </w:rPr>
      </w:pPr>
      <w:r>
        <w:rPr>
          <w:spacing w:val="-9"/>
          <w:sz w:val="28"/>
          <w:szCs w:val="28"/>
        </w:rPr>
        <w:t xml:space="preserve">становление гуманистических и демократических ценностных </w:t>
      </w:r>
      <w:r>
        <w:rPr>
          <w:sz w:val="28"/>
          <w:szCs w:val="28"/>
        </w:rPr>
        <w:t>ориентаций;</w:t>
      </w:r>
    </w:p>
    <w:p w:rsidR="005D72B8" w:rsidRDefault="005D72B8" w:rsidP="006B2253">
      <w:pPr>
        <w:numPr>
          <w:ilvl w:val="0"/>
          <w:numId w:val="56"/>
        </w:numPr>
        <w:shd w:val="clear" w:color="auto" w:fill="FFFFFF"/>
        <w:tabs>
          <w:tab w:val="left" w:pos="691"/>
        </w:tabs>
        <w:spacing w:before="5" w:line="331" w:lineRule="exact"/>
        <w:ind w:left="691" w:right="10" w:hanging="336"/>
        <w:jc w:val="both"/>
        <w:rPr>
          <w:sz w:val="28"/>
          <w:szCs w:val="28"/>
        </w:rPr>
      </w:pPr>
      <w:r>
        <w:rPr>
          <w:spacing w:val="-3"/>
          <w:sz w:val="28"/>
          <w:szCs w:val="28"/>
        </w:rPr>
        <w:t xml:space="preserve">формирование осознанного и уважительного отношения к </w:t>
      </w:r>
      <w:r>
        <w:rPr>
          <w:spacing w:val="-10"/>
          <w:sz w:val="28"/>
          <w:szCs w:val="28"/>
        </w:rPr>
        <w:t xml:space="preserve">традиционным российским религиям и религиозным организациям, </w:t>
      </w:r>
      <w:r>
        <w:rPr>
          <w:sz w:val="28"/>
          <w:szCs w:val="28"/>
        </w:rPr>
        <w:t>к вере и религиозным убеждениям;</w:t>
      </w:r>
    </w:p>
    <w:p w:rsidR="005D72B8" w:rsidRDefault="005D72B8" w:rsidP="006B2253">
      <w:pPr>
        <w:numPr>
          <w:ilvl w:val="0"/>
          <w:numId w:val="56"/>
        </w:numPr>
        <w:shd w:val="clear" w:color="auto" w:fill="FFFFFF"/>
        <w:tabs>
          <w:tab w:val="left" w:pos="691"/>
        </w:tabs>
        <w:spacing w:before="14" w:line="331" w:lineRule="exact"/>
        <w:ind w:left="691" w:right="19" w:hanging="336"/>
        <w:jc w:val="both"/>
        <w:rPr>
          <w:spacing w:val="-10"/>
          <w:sz w:val="28"/>
          <w:szCs w:val="28"/>
        </w:rPr>
      </w:pPr>
      <w:r>
        <w:rPr>
          <w:spacing w:val="-10"/>
          <w:sz w:val="28"/>
          <w:szCs w:val="28"/>
        </w:rPr>
        <w:t xml:space="preserve">формирование толерантности и основ культуры межэтнического </w:t>
      </w:r>
      <w:r>
        <w:rPr>
          <w:spacing w:val="-11"/>
          <w:sz w:val="28"/>
          <w:szCs w:val="28"/>
        </w:rPr>
        <w:t xml:space="preserve">общения, уважения к языку, культурным, религиозным традициям, </w:t>
      </w:r>
      <w:r>
        <w:rPr>
          <w:spacing w:val="-10"/>
          <w:sz w:val="28"/>
          <w:szCs w:val="28"/>
        </w:rPr>
        <w:t>истории и образу жизни представителей народов России.</w:t>
      </w:r>
    </w:p>
    <w:p w:rsidR="005D72B8" w:rsidRDefault="005D72B8" w:rsidP="005D72B8">
      <w:pPr>
        <w:shd w:val="clear" w:color="auto" w:fill="FFFFFF"/>
        <w:spacing w:line="331" w:lineRule="exact"/>
        <w:ind w:left="706"/>
        <w:jc w:val="both"/>
        <w:rPr>
          <w:b/>
          <w:bCs/>
          <w:spacing w:val="-11"/>
          <w:sz w:val="28"/>
          <w:szCs w:val="28"/>
        </w:rPr>
      </w:pPr>
      <w:r>
        <w:rPr>
          <w:b/>
          <w:bCs/>
          <w:spacing w:val="-11"/>
          <w:sz w:val="28"/>
          <w:szCs w:val="28"/>
        </w:rPr>
        <w:t>В области формирования семейной культуры:</w:t>
      </w:r>
    </w:p>
    <w:p w:rsidR="005D72B8" w:rsidRDefault="005D72B8" w:rsidP="006B2253">
      <w:pPr>
        <w:numPr>
          <w:ilvl w:val="0"/>
          <w:numId w:val="56"/>
        </w:numPr>
        <w:shd w:val="clear" w:color="auto" w:fill="FFFFFF"/>
        <w:tabs>
          <w:tab w:val="left" w:pos="691"/>
        </w:tabs>
        <w:spacing w:before="5" w:line="331" w:lineRule="exact"/>
        <w:ind w:left="691" w:right="19" w:hanging="336"/>
        <w:jc w:val="both"/>
        <w:rPr>
          <w:sz w:val="28"/>
          <w:szCs w:val="28"/>
        </w:rPr>
      </w:pPr>
      <w:r>
        <w:rPr>
          <w:sz w:val="28"/>
          <w:szCs w:val="28"/>
        </w:rPr>
        <w:t>формирование отношения к семье как основе российского общества;</w:t>
      </w:r>
    </w:p>
    <w:p w:rsidR="005D72B8" w:rsidRDefault="005D72B8" w:rsidP="006B2253">
      <w:pPr>
        <w:numPr>
          <w:ilvl w:val="0"/>
          <w:numId w:val="56"/>
        </w:numPr>
        <w:shd w:val="clear" w:color="auto" w:fill="FFFFFF"/>
        <w:tabs>
          <w:tab w:val="left" w:pos="691"/>
        </w:tabs>
        <w:spacing w:before="5" w:line="331" w:lineRule="exact"/>
        <w:ind w:left="691" w:right="19" w:hanging="336"/>
        <w:jc w:val="both"/>
        <w:rPr>
          <w:sz w:val="28"/>
          <w:szCs w:val="28"/>
        </w:rPr>
      </w:pPr>
      <w:r>
        <w:rPr>
          <w:spacing w:val="-4"/>
          <w:sz w:val="28"/>
          <w:szCs w:val="28"/>
        </w:rPr>
        <w:t xml:space="preserve">формирование у обучающегося уважительного отношения к </w:t>
      </w:r>
      <w:r>
        <w:rPr>
          <w:spacing w:val="-6"/>
          <w:sz w:val="28"/>
          <w:szCs w:val="28"/>
        </w:rPr>
        <w:t xml:space="preserve">родителям, осознанного, заботливого отношения к старшим и </w:t>
      </w:r>
      <w:r>
        <w:rPr>
          <w:sz w:val="28"/>
          <w:szCs w:val="28"/>
        </w:rPr>
        <w:t>младшим;</w:t>
      </w:r>
    </w:p>
    <w:p w:rsidR="005D72B8" w:rsidRDefault="005D72B8" w:rsidP="006B2253">
      <w:pPr>
        <w:numPr>
          <w:ilvl w:val="0"/>
          <w:numId w:val="56"/>
        </w:numPr>
        <w:shd w:val="clear" w:color="auto" w:fill="FFFFFF"/>
        <w:tabs>
          <w:tab w:val="left" w:pos="691"/>
        </w:tabs>
        <w:spacing w:before="5" w:line="331" w:lineRule="exact"/>
        <w:ind w:left="691" w:right="14" w:hanging="336"/>
        <w:jc w:val="both"/>
        <w:rPr>
          <w:sz w:val="28"/>
          <w:szCs w:val="28"/>
        </w:rPr>
      </w:pPr>
      <w:r>
        <w:rPr>
          <w:spacing w:val="-10"/>
          <w:sz w:val="28"/>
          <w:szCs w:val="28"/>
        </w:rPr>
        <w:t xml:space="preserve">формирование представления о семейных ценностях, тендерных </w:t>
      </w:r>
      <w:r>
        <w:rPr>
          <w:sz w:val="28"/>
          <w:szCs w:val="28"/>
        </w:rPr>
        <w:t>семейных ролях и уважения к ним;</w:t>
      </w:r>
    </w:p>
    <w:p w:rsidR="005D72B8" w:rsidRDefault="005D72B8" w:rsidP="006B2253">
      <w:pPr>
        <w:numPr>
          <w:ilvl w:val="0"/>
          <w:numId w:val="56"/>
        </w:numPr>
        <w:shd w:val="clear" w:color="auto" w:fill="FFFFFF"/>
        <w:tabs>
          <w:tab w:val="left" w:pos="691"/>
        </w:tabs>
        <w:spacing w:before="10" w:line="331" w:lineRule="exact"/>
        <w:ind w:left="691" w:right="24" w:hanging="336"/>
        <w:jc w:val="both"/>
        <w:rPr>
          <w:sz w:val="28"/>
          <w:szCs w:val="28"/>
        </w:rPr>
        <w:sectPr w:rsidR="005D72B8">
          <w:headerReference w:type="even" r:id="rId21"/>
          <w:headerReference w:type="default" r:id="rId22"/>
          <w:footerReference w:type="even" r:id="rId23"/>
          <w:footerReference w:type="default" r:id="rId24"/>
          <w:headerReference w:type="first" r:id="rId25"/>
          <w:footerReference w:type="first" r:id="rId26"/>
          <w:pgSz w:w="11906" w:h="16838"/>
          <w:pgMar w:top="1022" w:right="1061" w:bottom="776" w:left="1245" w:header="720" w:footer="720" w:gutter="0"/>
          <w:cols w:space="720"/>
          <w:docGrid w:linePitch="360"/>
        </w:sectPr>
      </w:pPr>
      <w:r>
        <w:rPr>
          <w:sz w:val="28"/>
          <w:szCs w:val="28"/>
        </w:rPr>
        <w:t xml:space="preserve">знакомство </w:t>
      </w:r>
      <w:proofErr w:type="gramStart"/>
      <w:r>
        <w:rPr>
          <w:sz w:val="28"/>
          <w:szCs w:val="28"/>
        </w:rPr>
        <w:t>обучающегося</w:t>
      </w:r>
      <w:proofErr w:type="gramEnd"/>
      <w:r>
        <w:rPr>
          <w:sz w:val="28"/>
          <w:szCs w:val="28"/>
        </w:rPr>
        <w:t xml:space="preserve"> с культурно - историческими и этническими традициями российской семьи.</w:t>
      </w:r>
    </w:p>
    <w:p w:rsidR="005D72B8" w:rsidRDefault="005D72B8" w:rsidP="005D72B8">
      <w:pPr>
        <w:shd w:val="clear" w:color="auto" w:fill="FFFFFF"/>
        <w:jc w:val="both"/>
        <w:rPr>
          <w:b/>
          <w:bCs/>
          <w:spacing w:val="-13"/>
          <w:sz w:val="28"/>
          <w:szCs w:val="28"/>
        </w:rPr>
      </w:pPr>
      <w:r>
        <w:rPr>
          <w:b/>
          <w:bCs/>
          <w:spacing w:val="-13"/>
          <w:sz w:val="28"/>
          <w:szCs w:val="28"/>
        </w:rPr>
        <w:lastRenderedPageBreak/>
        <w:t>Направления духовно-нравственного развития и воспитания</w:t>
      </w:r>
    </w:p>
    <w:p w:rsidR="005D72B8" w:rsidRDefault="005D72B8" w:rsidP="005D72B8">
      <w:pPr>
        <w:spacing w:after="490" w:line="1" w:lineRule="exact"/>
        <w:jc w:val="both"/>
        <w:rPr>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3629"/>
        <w:gridCol w:w="6113"/>
      </w:tblGrid>
      <w:tr w:rsidR="005D72B8" w:rsidTr="00A91102">
        <w:trPr>
          <w:trHeight w:hRule="exact" w:val="1181"/>
        </w:trPr>
        <w:tc>
          <w:tcPr>
            <w:tcW w:w="3629" w:type="dxa"/>
            <w:tcBorders>
              <w:top w:val="single" w:sz="4" w:space="0" w:color="000000"/>
              <w:left w:val="single" w:sz="4" w:space="0" w:color="000000"/>
              <w:bottom w:val="single" w:sz="4" w:space="0" w:color="000000"/>
            </w:tcBorders>
            <w:shd w:val="clear" w:color="auto" w:fill="FFFFFF"/>
          </w:tcPr>
          <w:p w:rsidR="005D72B8" w:rsidRDefault="005D72B8" w:rsidP="00A91102">
            <w:pPr>
              <w:shd w:val="clear" w:color="auto" w:fill="FFFFFF"/>
              <w:snapToGrid w:val="0"/>
              <w:spacing w:line="278" w:lineRule="exact"/>
              <w:ind w:left="139" w:right="154" w:firstLine="182"/>
              <w:jc w:val="both"/>
              <w:rPr>
                <w:spacing w:val="-12"/>
                <w:sz w:val="28"/>
                <w:szCs w:val="28"/>
              </w:rPr>
            </w:pPr>
            <w:r>
              <w:rPr>
                <w:spacing w:val="-9"/>
                <w:sz w:val="28"/>
                <w:szCs w:val="28"/>
              </w:rPr>
              <w:t>Направления духовно-</w:t>
            </w:r>
            <w:r>
              <w:rPr>
                <w:spacing w:val="-11"/>
                <w:sz w:val="28"/>
                <w:szCs w:val="28"/>
              </w:rPr>
              <w:t xml:space="preserve">нравственного развития и </w:t>
            </w:r>
            <w:r>
              <w:rPr>
                <w:spacing w:val="-12"/>
                <w:sz w:val="28"/>
                <w:szCs w:val="28"/>
              </w:rPr>
              <w:t xml:space="preserve">воспитания </w:t>
            </w:r>
            <w:proofErr w:type="gramStart"/>
            <w:r>
              <w:rPr>
                <w:spacing w:val="-12"/>
                <w:sz w:val="28"/>
                <w:szCs w:val="28"/>
              </w:rPr>
              <w:t>обучающихся</w:t>
            </w:r>
            <w:proofErr w:type="gramEnd"/>
          </w:p>
        </w:tc>
        <w:tc>
          <w:tcPr>
            <w:tcW w:w="6113" w:type="dxa"/>
            <w:tcBorders>
              <w:top w:val="single" w:sz="4" w:space="0" w:color="000000"/>
              <w:left w:val="single" w:sz="4" w:space="0" w:color="000000"/>
              <w:bottom w:val="single" w:sz="4" w:space="0" w:color="000000"/>
              <w:right w:val="single" w:sz="4" w:space="0" w:color="000000"/>
            </w:tcBorders>
            <w:shd w:val="clear" w:color="auto" w:fill="FFFFFF"/>
          </w:tcPr>
          <w:p w:rsidR="005D72B8" w:rsidRDefault="005D72B8" w:rsidP="00A91102">
            <w:pPr>
              <w:shd w:val="clear" w:color="auto" w:fill="FFFFFF"/>
              <w:snapToGrid w:val="0"/>
              <w:ind w:left="317"/>
              <w:jc w:val="both"/>
              <w:rPr>
                <w:sz w:val="28"/>
                <w:szCs w:val="28"/>
              </w:rPr>
            </w:pPr>
            <w:r>
              <w:rPr>
                <w:sz w:val="28"/>
                <w:szCs w:val="28"/>
              </w:rPr>
              <w:t>Базовые национальные ценности:</w:t>
            </w:r>
          </w:p>
        </w:tc>
      </w:tr>
      <w:tr w:rsidR="005D72B8" w:rsidTr="00A91102">
        <w:trPr>
          <w:trHeight w:hRule="exact" w:val="2678"/>
        </w:trPr>
        <w:tc>
          <w:tcPr>
            <w:tcW w:w="3629" w:type="dxa"/>
            <w:tcBorders>
              <w:top w:val="single" w:sz="4" w:space="0" w:color="000000"/>
              <w:left w:val="single" w:sz="4" w:space="0" w:color="000000"/>
              <w:bottom w:val="single" w:sz="4" w:space="0" w:color="000000"/>
            </w:tcBorders>
            <w:shd w:val="clear" w:color="auto" w:fill="FFFFFF"/>
          </w:tcPr>
          <w:p w:rsidR="005D72B8" w:rsidRDefault="005D72B8" w:rsidP="00A91102">
            <w:pPr>
              <w:shd w:val="clear" w:color="auto" w:fill="FFFFFF"/>
              <w:snapToGrid w:val="0"/>
              <w:spacing w:line="485" w:lineRule="exact"/>
              <w:ind w:right="5"/>
              <w:jc w:val="both"/>
              <w:rPr>
                <w:spacing w:val="-10"/>
                <w:sz w:val="28"/>
                <w:szCs w:val="28"/>
              </w:rPr>
            </w:pPr>
            <w:r>
              <w:rPr>
                <w:sz w:val="28"/>
                <w:szCs w:val="28"/>
              </w:rPr>
              <w:t xml:space="preserve">Воспитание гражданственности, </w:t>
            </w:r>
            <w:r>
              <w:rPr>
                <w:spacing w:val="-7"/>
                <w:sz w:val="28"/>
                <w:szCs w:val="28"/>
              </w:rPr>
              <w:t xml:space="preserve">патриотизма,        уважения </w:t>
            </w:r>
            <w:r>
              <w:rPr>
                <w:spacing w:val="-2"/>
                <w:sz w:val="28"/>
                <w:szCs w:val="28"/>
              </w:rPr>
              <w:t xml:space="preserve">к    правам,    свободам    и </w:t>
            </w:r>
            <w:r>
              <w:rPr>
                <w:spacing w:val="-10"/>
                <w:sz w:val="28"/>
                <w:szCs w:val="28"/>
              </w:rPr>
              <w:t>обязанностям человека.</w:t>
            </w:r>
          </w:p>
        </w:tc>
        <w:tc>
          <w:tcPr>
            <w:tcW w:w="6113" w:type="dxa"/>
            <w:tcBorders>
              <w:top w:val="single" w:sz="4" w:space="0" w:color="000000"/>
              <w:left w:val="single" w:sz="4" w:space="0" w:color="000000"/>
              <w:bottom w:val="single" w:sz="4" w:space="0" w:color="000000"/>
              <w:right w:val="single" w:sz="4" w:space="0" w:color="000000"/>
            </w:tcBorders>
            <w:shd w:val="clear" w:color="auto" w:fill="FFFFFF"/>
          </w:tcPr>
          <w:p w:rsidR="005D72B8" w:rsidRDefault="005D72B8" w:rsidP="00A91102">
            <w:pPr>
              <w:shd w:val="clear" w:color="auto" w:fill="FFFFFF"/>
              <w:snapToGrid w:val="0"/>
              <w:spacing w:line="322" w:lineRule="exact"/>
              <w:ind w:right="307" w:hanging="14"/>
              <w:jc w:val="both"/>
              <w:rPr>
                <w:spacing w:val="-10"/>
                <w:sz w:val="28"/>
                <w:szCs w:val="28"/>
              </w:rPr>
            </w:pPr>
            <w:r>
              <w:rPr>
                <w:spacing w:val="-13"/>
                <w:sz w:val="28"/>
                <w:szCs w:val="28"/>
              </w:rPr>
              <w:t xml:space="preserve">любовь к России, своему народу, своему краю, </w:t>
            </w:r>
            <w:r>
              <w:rPr>
                <w:spacing w:val="-11"/>
                <w:sz w:val="28"/>
                <w:szCs w:val="28"/>
              </w:rPr>
              <w:t xml:space="preserve">служение Отечеству, правовое государство, </w:t>
            </w:r>
            <w:r>
              <w:rPr>
                <w:spacing w:val="-13"/>
                <w:sz w:val="28"/>
                <w:szCs w:val="28"/>
              </w:rPr>
              <w:t xml:space="preserve">гражданское общество, закон и правопорядок, </w:t>
            </w:r>
            <w:r>
              <w:rPr>
                <w:spacing w:val="-11"/>
                <w:sz w:val="28"/>
                <w:szCs w:val="28"/>
              </w:rPr>
              <w:t xml:space="preserve">поликультурный мир, свобода личная и национальная, доверие к людям, институтам </w:t>
            </w:r>
            <w:r>
              <w:rPr>
                <w:spacing w:val="-10"/>
                <w:sz w:val="28"/>
                <w:szCs w:val="28"/>
              </w:rPr>
              <w:t>государства и гражданского общества</w:t>
            </w:r>
          </w:p>
        </w:tc>
      </w:tr>
      <w:tr w:rsidR="005D72B8" w:rsidTr="00A91102">
        <w:trPr>
          <w:trHeight w:hRule="exact" w:val="2918"/>
        </w:trPr>
        <w:tc>
          <w:tcPr>
            <w:tcW w:w="3629" w:type="dxa"/>
            <w:tcBorders>
              <w:top w:val="single" w:sz="4" w:space="0" w:color="000000"/>
              <w:left w:val="single" w:sz="4" w:space="0" w:color="000000"/>
              <w:bottom w:val="single" w:sz="4" w:space="0" w:color="000000"/>
            </w:tcBorders>
            <w:shd w:val="clear" w:color="auto" w:fill="FFFFFF"/>
          </w:tcPr>
          <w:p w:rsidR="005D72B8" w:rsidRDefault="005D72B8" w:rsidP="00A91102">
            <w:pPr>
              <w:shd w:val="clear" w:color="auto" w:fill="FFFFFF"/>
              <w:snapToGrid w:val="0"/>
              <w:spacing w:line="480" w:lineRule="exact"/>
              <w:ind w:left="14"/>
              <w:jc w:val="both"/>
              <w:rPr>
                <w:sz w:val="28"/>
                <w:szCs w:val="28"/>
              </w:rPr>
            </w:pPr>
            <w:r>
              <w:rPr>
                <w:spacing w:val="-8"/>
                <w:sz w:val="28"/>
                <w:szCs w:val="28"/>
              </w:rPr>
              <w:t xml:space="preserve">Воспитание   нравственных </w:t>
            </w:r>
            <w:r>
              <w:rPr>
                <w:spacing w:val="-5"/>
                <w:sz w:val="28"/>
                <w:szCs w:val="28"/>
              </w:rPr>
              <w:t xml:space="preserve">чувств       и       этического </w:t>
            </w:r>
            <w:r>
              <w:rPr>
                <w:sz w:val="28"/>
                <w:szCs w:val="28"/>
              </w:rPr>
              <w:t>сознания</w:t>
            </w:r>
          </w:p>
        </w:tc>
        <w:tc>
          <w:tcPr>
            <w:tcW w:w="6113" w:type="dxa"/>
            <w:tcBorders>
              <w:top w:val="single" w:sz="4" w:space="0" w:color="000000"/>
              <w:left w:val="single" w:sz="4" w:space="0" w:color="000000"/>
              <w:bottom w:val="single" w:sz="4" w:space="0" w:color="000000"/>
              <w:right w:val="single" w:sz="4" w:space="0" w:color="000000"/>
            </w:tcBorders>
            <w:shd w:val="clear" w:color="auto" w:fill="FFFFFF"/>
          </w:tcPr>
          <w:p w:rsidR="005D72B8" w:rsidRDefault="005D72B8" w:rsidP="00A91102">
            <w:pPr>
              <w:shd w:val="clear" w:color="auto" w:fill="FFFFFF"/>
              <w:snapToGrid w:val="0"/>
              <w:spacing w:line="322" w:lineRule="exact"/>
              <w:ind w:right="34" w:hanging="5"/>
              <w:jc w:val="both"/>
              <w:rPr>
                <w:spacing w:val="-11"/>
                <w:sz w:val="28"/>
                <w:szCs w:val="28"/>
              </w:rPr>
            </w:pPr>
            <w:proofErr w:type="gramStart"/>
            <w:r>
              <w:rPr>
                <w:sz w:val="28"/>
                <w:szCs w:val="28"/>
              </w:rPr>
              <w:t xml:space="preserve">справедливость; милосердие; честь; </w:t>
            </w:r>
            <w:r>
              <w:rPr>
                <w:spacing w:val="-11"/>
                <w:sz w:val="28"/>
                <w:szCs w:val="28"/>
              </w:rPr>
              <w:t xml:space="preserve">достоинство; уважение родителей; уважение </w:t>
            </w:r>
            <w:r>
              <w:rPr>
                <w:sz w:val="28"/>
                <w:szCs w:val="28"/>
              </w:rPr>
              <w:t xml:space="preserve">достоинства человека, равноправие, </w:t>
            </w:r>
            <w:r>
              <w:rPr>
                <w:spacing w:val="-10"/>
                <w:sz w:val="28"/>
                <w:szCs w:val="28"/>
              </w:rPr>
              <w:t xml:space="preserve">ответственность и чувство долга; забота и </w:t>
            </w:r>
            <w:r>
              <w:rPr>
                <w:spacing w:val="-11"/>
                <w:sz w:val="28"/>
                <w:szCs w:val="28"/>
              </w:rPr>
              <w:t xml:space="preserve">помощь, мораль, честность, щедрость, забота о старших и младших; свобода совести и </w:t>
            </w:r>
            <w:r>
              <w:rPr>
                <w:spacing w:val="-13"/>
                <w:sz w:val="28"/>
                <w:szCs w:val="28"/>
              </w:rPr>
              <w:t xml:space="preserve">вероисповедания; толерантность, преставление о </w:t>
            </w:r>
            <w:r>
              <w:rPr>
                <w:spacing w:val="-11"/>
                <w:sz w:val="28"/>
                <w:szCs w:val="28"/>
              </w:rPr>
              <w:t>вере, духовной культуре и светской этике, нравственный выбор; жизнь и смысл жизни;</w:t>
            </w:r>
            <w:proofErr w:type="gramEnd"/>
          </w:p>
        </w:tc>
      </w:tr>
      <w:tr w:rsidR="005D72B8" w:rsidTr="00A91102">
        <w:trPr>
          <w:trHeight w:hRule="exact" w:val="1445"/>
        </w:trPr>
        <w:tc>
          <w:tcPr>
            <w:tcW w:w="3629" w:type="dxa"/>
            <w:tcBorders>
              <w:top w:val="single" w:sz="4" w:space="0" w:color="000000"/>
              <w:left w:val="single" w:sz="4" w:space="0" w:color="000000"/>
              <w:bottom w:val="single" w:sz="4" w:space="0" w:color="000000"/>
            </w:tcBorders>
            <w:shd w:val="clear" w:color="auto" w:fill="FFFFFF"/>
          </w:tcPr>
          <w:p w:rsidR="005D72B8" w:rsidRDefault="005D72B8" w:rsidP="00A91102">
            <w:pPr>
              <w:shd w:val="clear" w:color="auto" w:fill="FFFFFF"/>
              <w:snapToGrid w:val="0"/>
              <w:spacing w:line="475" w:lineRule="exact"/>
              <w:ind w:left="182" w:right="10" w:firstLine="182"/>
              <w:jc w:val="both"/>
              <w:rPr>
                <w:spacing w:val="-9"/>
                <w:sz w:val="28"/>
                <w:szCs w:val="28"/>
              </w:rPr>
            </w:pPr>
            <w:r>
              <w:rPr>
                <w:spacing w:val="-11"/>
                <w:sz w:val="28"/>
                <w:szCs w:val="28"/>
              </w:rPr>
              <w:t xml:space="preserve">Воспитание трудолюбия, </w:t>
            </w:r>
            <w:r>
              <w:rPr>
                <w:spacing w:val="-9"/>
                <w:sz w:val="28"/>
                <w:szCs w:val="28"/>
              </w:rPr>
              <w:t>творческого отношения к учению, труду, жизни.</w:t>
            </w:r>
          </w:p>
        </w:tc>
        <w:tc>
          <w:tcPr>
            <w:tcW w:w="6113" w:type="dxa"/>
            <w:tcBorders>
              <w:top w:val="single" w:sz="4" w:space="0" w:color="000000"/>
              <w:left w:val="single" w:sz="4" w:space="0" w:color="000000"/>
              <w:bottom w:val="single" w:sz="4" w:space="0" w:color="000000"/>
              <w:right w:val="single" w:sz="4" w:space="0" w:color="000000"/>
            </w:tcBorders>
            <w:shd w:val="clear" w:color="auto" w:fill="FFFFFF"/>
          </w:tcPr>
          <w:p w:rsidR="005D72B8" w:rsidRDefault="005D72B8" w:rsidP="00A91102">
            <w:pPr>
              <w:shd w:val="clear" w:color="auto" w:fill="FFFFFF"/>
              <w:snapToGrid w:val="0"/>
              <w:spacing w:line="317" w:lineRule="exact"/>
              <w:ind w:right="14" w:firstLine="336"/>
              <w:jc w:val="both"/>
              <w:rPr>
                <w:sz w:val="28"/>
                <w:szCs w:val="28"/>
              </w:rPr>
            </w:pPr>
            <w:r>
              <w:rPr>
                <w:spacing w:val="-3"/>
                <w:sz w:val="28"/>
                <w:szCs w:val="28"/>
              </w:rPr>
              <w:t xml:space="preserve">уважение к труду; творчество и созидание; </w:t>
            </w:r>
            <w:r>
              <w:rPr>
                <w:spacing w:val="-8"/>
                <w:sz w:val="28"/>
                <w:szCs w:val="28"/>
              </w:rPr>
              <w:t xml:space="preserve">стремление       к       познанию       и       истине; </w:t>
            </w:r>
            <w:r>
              <w:rPr>
                <w:spacing w:val="-10"/>
                <w:sz w:val="28"/>
                <w:szCs w:val="28"/>
              </w:rPr>
              <w:t xml:space="preserve">целеустремлённость          и          настойчивость, </w:t>
            </w:r>
            <w:r>
              <w:rPr>
                <w:sz w:val="28"/>
                <w:szCs w:val="28"/>
              </w:rPr>
              <w:t>бережливость, трудолюбие.</w:t>
            </w:r>
          </w:p>
        </w:tc>
      </w:tr>
      <w:tr w:rsidR="005D72B8" w:rsidTr="00A91102">
        <w:trPr>
          <w:trHeight w:hRule="exact" w:val="1301"/>
        </w:trPr>
        <w:tc>
          <w:tcPr>
            <w:tcW w:w="3629" w:type="dxa"/>
            <w:tcBorders>
              <w:top w:val="single" w:sz="4" w:space="0" w:color="000000"/>
              <w:left w:val="single" w:sz="4" w:space="0" w:color="000000"/>
              <w:bottom w:val="single" w:sz="4" w:space="0" w:color="000000"/>
            </w:tcBorders>
            <w:shd w:val="clear" w:color="auto" w:fill="FFFFFF"/>
          </w:tcPr>
          <w:p w:rsidR="005D72B8" w:rsidRDefault="005D72B8" w:rsidP="00A91102">
            <w:pPr>
              <w:shd w:val="clear" w:color="auto" w:fill="FFFFFF"/>
              <w:snapToGrid w:val="0"/>
              <w:spacing w:line="322" w:lineRule="exact"/>
              <w:ind w:left="29" w:firstLine="326"/>
              <w:jc w:val="both"/>
              <w:rPr>
                <w:spacing w:val="-12"/>
                <w:sz w:val="28"/>
                <w:szCs w:val="28"/>
              </w:rPr>
            </w:pPr>
            <w:r>
              <w:rPr>
                <w:spacing w:val="-9"/>
                <w:sz w:val="28"/>
                <w:szCs w:val="28"/>
              </w:rPr>
              <w:t xml:space="preserve">Воспитание ценностного </w:t>
            </w:r>
            <w:r>
              <w:rPr>
                <w:spacing w:val="-5"/>
                <w:sz w:val="28"/>
                <w:szCs w:val="28"/>
              </w:rPr>
              <w:t xml:space="preserve">отношения     к     природе, </w:t>
            </w:r>
            <w:r>
              <w:rPr>
                <w:spacing w:val="-6"/>
                <w:sz w:val="28"/>
                <w:szCs w:val="28"/>
              </w:rPr>
              <w:t xml:space="preserve">окружающей               среде </w:t>
            </w:r>
            <w:r>
              <w:rPr>
                <w:spacing w:val="-12"/>
                <w:sz w:val="28"/>
                <w:szCs w:val="28"/>
              </w:rPr>
              <w:t>(экологическое воспитание).</w:t>
            </w:r>
          </w:p>
        </w:tc>
        <w:tc>
          <w:tcPr>
            <w:tcW w:w="6113" w:type="dxa"/>
            <w:tcBorders>
              <w:top w:val="single" w:sz="4" w:space="0" w:color="000000"/>
              <w:left w:val="single" w:sz="4" w:space="0" w:color="000000"/>
              <w:bottom w:val="single" w:sz="4" w:space="0" w:color="000000"/>
              <w:right w:val="single" w:sz="4" w:space="0" w:color="000000"/>
            </w:tcBorders>
            <w:shd w:val="clear" w:color="auto" w:fill="FFFFFF"/>
          </w:tcPr>
          <w:p w:rsidR="005D72B8" w:rsidRDefault="005D72B8" w:rsidP="00A91102">
            <w:pPr>
              <w:shd w:val="clear" w:color="auto" w:fill="FFFFFF"/>
              <w:snapToGrid w:val="0"/>
              <w:spacing w:line="485" w:lineRule="exact"/>
              <w:ind w:left="5" w:right="5" w:firstLine="336"/>
              <w:jc w:val="both"/>
              <w:rPr>
                <w:sz w:val="28"/>
                <w:szCs w:val="28"/>
              </w:rPr>
            </w:pPr>
            <w:r>
              <w:rPr>
                <w:spacing w:val="-4"/>
                <w:sz w:val="28"/>
                <w:szCs w:val="28"/>
              </w:rPr>
              <w:t xml:space="preserve">родная земля; заповедная природа; планета </w:t>
            </w:r>
            <w:r>
              <w:rPr>
                <w:sz w:val="28"/>
                <w:szCs w:val="28"/>
              </w:rPr>
              <w:t>Земля; экологическое сознание.</w:t>
            </w:r>
          </w:p>
        </w:tc>
      </w:tr>
      <w:tr w:rsidR="005D72B8" w:rsidTr="00A91102">
        <w:trPr>
          <w:trHeight w:hRule="exact" w:val="1694"/>
        </w:trPr>
        <w:tc>
          <w:tcPr>
            <w:tcW w:w="3629" w:type="dxa"/>
            <w:tcBorders>
              <w:top w:val="single" w:sz="4" w:space="0" w:color="000000"/>
              <w:left w:val="single" w:sz="4" w:space="0" w:color="000000"/>
              <w:bottom w:val="single" w:sz="4" w:space="0" w:color="000000"/>
            </w:tcBorders>
            <w:shd w:val="clear" w:color="auto" w:fill="FFFFFF"/>
          </w:tcPr>
          <w:p w:rsidR="005D72B8" w:rsidRDefault="005D72B8" w:rsidP="00A91102">
            <w:pPr>
              <w:shd w:val="clear" w:color="auto" w:fill="FFFFFF"/>
              <w:snapToGrid w:val="0"/>
              <w:spacing w:line="475" w:lineRule="exact"/>
              <w:ind w:left="24" w:firstLine="5"/>
              <w:jc w:val="both"/>
              <w:rPr>
                <w:spacing w:val="-9"/>
                <w:sz w:val="28"/>
                <w:szCs w:val="28"/>
              </w:rPr>
            </w:pPr>
            <w:r>
              <w:rPr>
                <w:spacing w:val="-11"/>
                <w:sz w:val="28"/>
                <w:szCs w:val="28"/>
              </w:rPr>
              <w:t xml:space="preserve">Формирование ценностного </w:t>
            </w:r>
            <w:r>
              <w:rPr>
                <w:spacing w:val="-6"/>
                <w:sz w:val="28"/>
                <w:szCs w:val="28"/>
              </w:rPr>
              <w:t xml:space="preserve">отношения   к  здоровью  и </w:t>
            </w:r>
            <w:r>
              <w:rPr>
                <w:spacing w:val="-9"/>
                <w:sz w:val="28"/>
                <w:szCs w:val="28"/>
              </w:rPr>
              <w:t>здоровому образу жизни</w:t>
            </w:r>
          </w:p>
        </w:tc>
        <w:tc>
          <w:tcPr>
            <w:tcW w:w="6113" w:type="dxa"/>
            <w:tcBorders>
              <w:top w:val="single" w:sz="4" w:space="0" w:color="000000"/>
              <w:left w:val="single" w:sz="4" w:space="0" w:color="000000"/>
              <w:bottom w:val="single" w:sz="4" w:space="0" w:color="000000"/>
              <w:right w:val="single" w:sz="4" w:space="0" w:color="000000"/>
            </w:tcBorders>
            <w:shd w:val="clear" w:color="auto" w:fill="FFFFFF"/>
          </w:tcPr>
          <w:p w:rsidR="005D72B8" w:rsidRDefault="005D72B8" w:rsidP="00A91102">
            <w:pPr>
              <w:shd w:val="clear" w:color="auto" w:fill="FFFFFF"/>
              <w:snapToGrid w:val="0"/>
              <w:spacing w:line="317" w:lineRule="exact"/>
              <w:ind w:right="10" w:firstLine="5"/>
              <w:jc w:val="both"/>
              <w:rPr>
                <w:sz w:val="28"/>
                <w:szCs w:val="28"/>
              </w:rPr>
            </w:pPr>
            <w:r>
              <w:rPr>
                <w:spacing w:val="-9"/>
                <w:sz w:val="28"/>
                <w:szCs w:val="28"/>
              </w:rPr>
              <w:t xml:space="preserve">здоровье физическое и стремление к здоровому </w:t>
            </w:r>
            <w:r>
              <w:rPr>
                <w:spacing w:val="-6"/>
                <w:sz w:val="28"/>
                <w:szCs w:val="28"/>
              </w:rPr>
              <w:t xml:space="preserve">образу      жизни,      здоровье      нравственное, </w:t>
            </w:r>
            <w:r>
              <w:rPr>
                <w:spacing w:val="-10"/>
                <w:sz w:val="28"/>
                <w:szCs w:val="28"/>
              </w:rPr>
              <w:t xml:space="preserve">психологическое,        нервно-психическое        и </w:t>
            </w:r>
            <w:r>
              <w:rPr>
                <w:sz w:val="28"/>
                <w:szCs w:val="28"/>
              </w:rPr>
              <w:t>социально-психологическое.</w:t>
            </w:r>
          </w:p>
        </w:tc>
      </w:tr>
      <w:tr w:rsidR="005D72B8" w:rsidTr="00A91102">
        <w:trPr>
          <w:trHeight w:hRule="exact" w:val="2261"/>
        </w:trPr>
        <w:tc>
          <w:tcPr>
            <w:tcW w:w="3629" w:type="dxa"/>
            <w:tcBorders>
              <w:top w:val="single" w:sz="4" w:space="0" w:color="000000"/>
              <w:left w:val="single" w:sz="4" w:space="0" w:color="000000"/>
            </w:tcBorders>
            <w:shd w:val="clear" w:color="auto" w:fill="FFFFFF"/>
          </w:tcPr>
          <w:p w:rsidR="005D72B8" w:rsidRDefault="005D72B8" w:rsidP="00A91102">
            <w:pPr>
              <w:shd w:val="clear" w:color="auto" w:fill="FFFFFF"/>
              <w:snapToGrid w:val="0"/>
              <w:spacing w:line="317" w:lineRule="exact"/>
              <w:ind w:left="24"/>
              <w:jc w:val="both"/>
              <w:rPr>
                <w:spacing w:val="-7"/>
                <w:sz w:val="28"/>
                <w:szCs w:val="28"/>
              </w:rPr>
            </w:pPr>
            <w:proofErr w:type="gramStart"/>
            <w:r>
              <w:rPr>
                <w:spacing w:val="-9"/>
                <w:sz w:val="28"/>
                <w:szCs w:val="28"/>
              </w:rPr>
              <w:t xml:space="preserve">Воспитание      ценностного </w:t>
            </w:r>
            <w:r>
              <w:rPr>
                <w:spacing w:val="-5"/>
                <w:sz w:val="28"/>
                <w:szCs w:val="28"/>
              </w:rPr>
              <w:t xml:space="preserve">отношения к прекрасному, </w:t>
            </w:r>
            <w:r>
              <w:rPr>
                <w:sz w:val="28"/>
                <w:szCs w:val="28"/>
              </w:rPr>
              <w:t xml:space="preserve">формирование </w:t>
            </w:r>
            <w:r>
              <w:rPr>
                <w:spacing w:val="-5"/>
                <w:sz w:val="28"/>
                <w:szCs w:val="28"/>
              </w:rPr>
              <w:t xml:space="preserve">представлений                 об эстетических    идеалах    и </w:t>
            </w:r>
            <w:r>
              <w:rPr>
                <w:spacing w:val="-7"/>
                <w:sz w:val="28"/>
                <w:szCs w:val="28"/>
              </w:rPr>
              <w:t>ценностях      (эстетическое</w:t>
            </w:r>
            <w:proofErr w:type="gramEnd"/>
          </w:p>
          <w:p w:rsidR="005D72B8" w:rsidRDefault="005D72B8" w:rsidP="00A91102">
            <w:pPr>
              <w:shd w:val="clear" w:color="auto" w:fill="FFFFFF"/>
              <w:spacing w:line="317" w:lineRule="exact"/>
              <w:ind w:left="24"/>
              <w:jc w:val="both"/>
              <w:rPr>
                <w:spacing w:val="-7"/>
                <w:sz w:val="28"/>
                <w:szCs w:val="28"/>
              </w:rPr>
            </w:pPr>
            <w:r>
              <w:rPr>
                <w:spacing w:val="-7"/>
                <w:sz w:val="28"/>
                <w:szCs w:val="28"/>
              </w:rPr>
              <w:t>воспитание)</w:t>
            </w:r>
          </w:p>
        </w:tc>
        <w:tc>
          <w:tcPr>
            <w:tcW w:w="6113" w:type="dxa"/>
            <w:tcBorders>
              <w:top w:val="single" w:sz="4" w:space="0" w:color="000000"/>
              <w:left w:val="single" w:sz="4" w:space="0" w:color="000000"/>
              <w:right w:val="single" w:sz="4" w:space="0" w:color="000000"/>
            </w:tcBorders>
            <w:shd w:val="clear" w:color="auto" w:fill="FFFFFF"/>
          </w:tcPr>
          <w:p w:rsidR="005D72B8" w:rsidRDefault="005D72B8" w:rsidP="00A91102">
            <w:pPr>
              <w:shd w:val="clear" w:color="auto" w:fill="FFFFFF"/>
              <w:snapToGrid w:val="0"/>
              <w:spacing w:line="480" w:lineRule="exact"/>
              <w:ind w:right="10" w:firstLine="350"/>
              <w:jc w:val="both"/>
              <w:rPr>
                <w:sz w:val="28"/>
                <w:szCs w:val="28"/>
              </w:rPr>
            </w:pPr>
            <w:r>
              <w:rPr>
                <w:spacing w:val="-6"/>
                <w:sz w:val="28"/>
                <w:szCs w:val="28"/>
              </w:rPr>
              <w:t xml:space="preserve">красота; гармония; духовный мир человека; </w:t>
            </w:r>
            <w:r>
              <w:rPr>
                <w:spacing w:val="-9"/>
                <w:sz w:val="28"/>
                <w:szCs w:val="28"/>
              </w:rPr>
              <w:t xml:space="preserve">эстетическое     развитие,     самовыражение     в </w:t>
            </w:r>
            <w:r>
              <w:rPr>
                <w:sz w:val="28"/>
                <w:szCs w:val="28"/>
              </w:rPr>
              <w:t>творчестве и искусстве.</w:t>
            </w:r>
          </w:p>
        </w:tc>
      </w:tr>
    </w:tbl>
    <w:p w:rsidR="005D72B8" w:rsidRDefault="005D72B8" w:rsidP="005D72B8">
      <w:pPr>
        <w:sectPr w:rsidR="005D72B8">
          <w:headerReference w:type="even" r:id="rId27"/>
          <w:headerReference w:type="default" r:id="rId28"/>
          <w:footerReference w:type="even" r:id="rId29"/>
          <w:footerReference w:type="default" r:id="rId30"/>
          <w:headerReference w:type="first" r:id="rId31"/>
          <w:footerReference w:type="first" r:id="rId32"/>
          <w:pgSz w:w="11906" w:h="16838"/>
          <w:pgMar w:top="1258" w:right="595" w:bottom="776" w:left="1627" w:header="720" w:footer="720" w:gutter="0"/>
          <w:cols w:space="720"/>
          <w:docGrid w:linePitch="360"/>
        </w:sectPr>
      </w:pPr>
    </w:p>
    <w:p w:rsidR="005D72B8" w:rsidRDefault="005D72B8" w:rsidP="005D72B8">
      <w:pPr>
        <w:shd w:val="clear" w:color="auto" w:fill="FFFFFF"/>
        <w:spacing w:line="322" w:lineRule="exact"/>
        <w:ind w:left="1723" w:firstLine="528"/>
        <w:jc w:val="both"/>
        <w:rPr>
          <w:b/>
          <w:bCs/>
          <w:spacing w:val="-3"/>
          <w:sz w:val="28"/>
          <w:szCs w:val="28"/>
        </w:rPr>
      </w:pPr>
      <w:r>
        <w:rPr>
          <w:b/>
          <w:bCs/>
          <w:sz w:val="28"/>
          <w:szCs w:val="28"/>
        </w:rPr>
        <w:lastRenderedPageBreak/>
        <w:t xml:space="preserve">Примерные виды деятельности и формы занятий с </w:t>
      </w:r>
      <w:proofErr w:type="gramStart"/>
      <w:r>
        <w:rPr>
          <w:b/>
          <w:bCs/>
          <w:spacing w:val="-3"/>
          <w:sz w:val="28"/>
          <w:szCs w:val="28"/>
        </w:rPr>
        <w:t>обучающимися</w:t>
      </w:r>
      <w:proofErr w:type="gramEnd"/>
      <w:r>
        <w:rPr>
          <w:b/>
          <w:bCs/>
          <w:spacing w:val="-3"/>
          <w:sz w:val="28"/>
          <w:szCs w:val="28"/>
        </w:rPr>
        <w:t xml:space="preserve"> на ступени начального общего образования</w:t>
      </w:r>
    </w:p>
    <w:p w:rsidR="005D72B8" w:rsidRDefault="005D72B8" w:rsidP="005D72B8">
      <w:pPr>
        <w:shd w:val="clear" w:color="auto" w:fill="FFFFFF"/>
        <w:spacing w:line="322" w:lineRule="exact"/>
        <w:ind w:firstLine="686"/>
        <w:jc w:val="both"/>
        <w:rPr>
          <w:i/>
          <w:iCs/>
          <w:sz w:val="28"/>
          <w:szCs w:val="28"/>
        </w:rPr>
      </w:pPr>
      <w:r w:rsidRPr="00CB5A8D">
        <w:rPr>
          <w:b/>
          <w:i/>
          <w:iCs/>
          <w:sz w:val="28"/>
          <w:szCs w:val="28"/>
        </w:rPr>
        <w:t>Воспитание гражданственности,  патриотизма, уважения к правам, свободам и обязанностям человека'</w:t>
      </w:r>
      <w:r>
        <w:rPr>
          <w:i/>
          <w:iCs/>
          <w:sz w:val="28"/>
          <w:szCs w:val="28"/>
        </w:rPr>
        <w:t>.</w:t>
      </w:r>
    </w:p>
    <w:p w:rsidR="005D72B8" w:rsidRDefault="005D72B8" w:rsidP="006B2253">
      <w:pPr>
        <w:numPr>
          <w:ilvl w:val="0"/>
          <w:numId w:val="56"/>
        </w:numPr>
        <w:shd w:val="clear" w:color="auto" w:fill="FFFFFF"/>
        <w:tabs>
          <w:tab w:val="left" w:pos="1402"/>
        </w:tabs>
        <w:spacing w:before="10" w:line="322" w:lineRule="exact"/>
        <w:ind w:left="1402" w:right="5" w:hanging="336"/>
        <w:jc w:val="both"/>
        <w:rPr>
          <w:sz w:val="28"/>
          <w:szCs w:val="28"/>
        </w:rPr>
      </w:pPr>
      <w:r>
        <w:rPr>
          <w:sz w:val="28"/>
          <w:szCs w:val="28"/>
        </w:rPr>
        <w:t>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субъекта Российской Федерации, в котором находится образовательное учреждение (на плакатах, картинах, в процессе бесед, чтения книг, изучения предметов, предусмотренных базисным учебным планом);</w:t>
      </w:r>
    </w:p>
    <w:p w:rsidR="005D72B8" w:rsidRDefault="005D72B8" w:rsidP="006B2253">
      <w:pPr>
        <w:numPr>
          <w:ilvl w:val="0"/>
          <w:numId w:val="56"/>
        </w:numPr>
        <w:shd w:val="clear" w:color="auto" w:fill="FFFFFF"/>
        <w:tabs>
          <w:tab w:val="left" w:pos="1402"/>
        </w:tabs>
        <w:spacing w:before="19" w:line="322" w:lineRule="exact"/>
        <w:ind w:left="1402" w:right="10" w:hanging="336"/>
        <w:jc w:val="both"/>
        <w:rPr>
          <w:sz w:val="28"/>
          <w:szCs w:val="28"/>
        </w:rPr>
      </w:pPr>
      <w:r>
        <w:rPr>
          <w:spacing w:val="-2"/>
          <w:sz w:val="28"/>
          <w:szCs w:val="28"/>
        </w:rPr>
        <w:t xml:space="preserve">ознакомление с героическими страницами истории России, жизнью </w:t>
      </w:r>
      <w:r>
        <w:rPr>
          <w:sz w:val="28"/>
          <w:szCs w:val="28"/>
        </w:rPr>
        <w:t xml:space="preserve">замечательных людей, явивших примеры гражданского служения, </w:t>
      </w:r>
      <w:r>
        <w:rPr>
          <w:spacing w:val="-2"/>
          <w:sz w:val="28"/>
          <w:szCs w:val="28"/>
        </w:rPr>
        <w:t xml:space="preserve">исполнения патриотического долга, с обязанностями гражданина (в </w:t>
      </w:r>
      <w:r>
        <w:rPr>
          <w:sz w:val="28"/>
          <w:szCs w:val="28"/>
        </w:rPr>
        <w:t>процессе бесед, экскурсий, просмотра кинофильмов, путешествий по историческим и памятным местам, сюжетно - ролевых игр гражданского и историко - патриотического содержания, изучения основных и вариативных учебных дисциплин);</w:t>
      </w:r>
    </w:p>
    <w:p w:rsidR="005D72B8" w:rsidRDefault="005D72B8" w:rsidP="006B2253">
      <w:pPr>
        <w:numPr>
          <w:ilvl w:val="0"/>
          <w:numId w:val="56"/>
        </w:numPr>
        <w:shd w:val="clear" w:color="auto" w:fill="FFFFFF"/>
        <w:tabs>
          <w:tab w:val="left" w:pos="1402"/>
        </w:tabs>
        <w:spacing w:before="14" w:line="322" w:lineRule="exact"/>
        <w:ind w:left="1402" w:right="10" w:hanging="336"/>
        <w:jc w:val="both"/>
        <w:rPr>
          <w:sz w:val="28"/>
          <w:szCs w:val="28"/>
        </w:rPr>
      </w:pPr>
      <w:r>
        <w:rPr>
          <w:sz w:val="28"/>
          <w:szCs w:val="28"/>
        </w:rPr>
        <w:t xml:space="preserve">ознакомление с историей и культурой Тульского края, народным творчеством, этнокультурными традициями, фольклором, особенностями быта народов России (в процессе бесед, сюжетно </w:t>
      </w:r>
      <w:proofErr w:type="gramStart"/>
      <w:r>
        <w:rPr>
          <w:sz w:val="28"/>
          <w:szCs w:val="28"/>
        </w:rPr>
        <w:t>-р</w:t>
      </w:r>
      <w:proofErr w:type="gramEnd"/>
      <w:r>
        <w:rPr>
          <w:sz w:val="28"/>
          <w:szCs w:val="28"/>
        </w:rPr>
        <w:t>олевых игр, просмотра кинофильмов, творческих конкурсов, фестивалей, праздников, экскурсий, путешествий,</w:t>
      </w:r>
    </w:p>
    <w:p w:rsidR="005D72B8" w:rsidRDefault="005D72B8" w:rsidP="006B2253">
      <w:pPr>
        <w:numPr>
          <w:ilvl w:val="0"/>
          <w:numId w:val="56"/>
        </w:numPr>
        <w:shd w:val="clear" w:color="auto" w:fill="FFFFFF"/>
        <w:tabs>
          <w:tab w:val="left" w:pos="1402"/>
        </w:tabs>
        <w:spacing w:before="24" w:line="322" w:lineRule="exact"/>
        <w:ind w:left="1402" w:right="5" w:hanging="336"/>
        <w:jc w:val="both"/>
        <w:rPr>
          <w:sz w:val="28"/>
          <w:szCs w:val="28"/>
        </w:rPr>
      </w:pPr>
      <w:proofErr w:type="gramStart"/>
      <w:r>
        <w:rPr>
          <w:sz w:val="28"/>
          <w:szCs w:val="28"/>
        </w:rPr>
        <w:t>туристско - краеведческих экспедиций, изучения вариативных учебных дисциплин);</w:t>
      </w:r>
      <w:proofErr w:type="gramEnd"/>
    </w:p>
    <w:p w:rsidR="005D72B8" w:rsidRDefault="005D72B8" w:rsidP="006B2253">
      <w:pPr>
        <w:numPr>
          <w:ilvl w:val="0"/>
          <w:numId w:val="56"/>
        </w:numPr>
        <w:shd w:val="clear" w:color="auto" w:fill="FFFFFF"/>
        <w:tabs>
          <w:tab w:val="left" w:pos="1402"/>
        </w:tabs>
        <w:spacing w:before="29" w:line="317" w:lineRule="exact"/>
        <w:ind w:left="1402" w:right="10" w:hanging="336"/>
        <w:jc w:val="both"/>
        <w:rPr>
          <w:sz w:val="28"/>
          <w:szCs w:val="28"/>
        </w:rPr>
      </w:pPr>
      <w:r>
        <w:rPr>
          <w:sz w:val="28"/>
          <w:szCs w:val="28"/>
        </w:rPr>
        <w:t xml:space="preserve">знакомство с важнейшими событиями в истории нашей страны, </w:t>
      </w:r>
      <w:r>
        <w:rPr>
          <w:spacing w:val="-2"/>
          <w:sz w:val="28"/>
          <w:szCs w:val="28"/>
        </w:rPr>
        <w:t xml:space="preserve">содержанием и значением государственных праздников (в процессе </w:t>
      </w:r>
      <w:r>
        <w:rPr>
          <w:sz w:val="28"/>
          <w:szCs w:val="28"/>
        </w:rPr>
        <w:t>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5D72B8" w:rsidRDefault="005D72B8" w:rsidP="006B2253">
      <w:pPr>
        <w:numPr>
          <w:ilvl w:val="0"/>
          <w:numId w:val="56"/>
        </w:numPr>
        <w:shd w:val="clear" w:color="auto" w:fill="FFFFFF"/>
        <w:tabs>
          <w:tab w:val="left" w:pos="1402"/>
        </w:tabs>
        <w:spacing w:before="14" w:line="326" w:lineRule="exact"/>
        <w:ind w:left="1402" w:hanging="336"/>
        <w:jc w:val="both"/>
        <w:rPr>
          <w:sz w:val="28"/>
          <w:szCs w:val="28"/>
        </w:rPr>
      </w:pPr>
      <w:r>
        <w:rPr>
          <w:sz w:val="28"/>
          <w:szCs w:val="28"/>
        </w:rPr>
        <w:t xml:space="preserve">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w:t>
      </w:r>
      <w:r>
        <w:rPr>
          <w:spacing w:val="-2"/>
          <w:sz w:val="28"/>
          <w:szCs w:val="28"/>
        </w:rPr>
        <w:t xml:space="preserve">проведении игр военно - патриотического содержания, конкурсов и </w:t>
      </w:r>
      <w:r>
        <w:rPr>
          <w:sz w:val="28"/>
          <w:szCs w:val="28"/>
        </w:rPr>
        <w:t>спортивных соревнований, сюжетно - ролевых игр на местности, встреч с ветеранами и военнослужащими.</w:t>
      </w:r>
    </w:p>
    <w:p w:rsidR="005D72B8" w:rsidRDefault="005D72B8" w:rsidP="005D72B8">
      <w:pPr>
        <w:shd w:val="clear" w:color="auto" w:fill="FFFFFF"/>
        <w:spacing w:line="326" w:lineRule="exact"/>
        <w:ind w:left="706"/>
        <w:jc w:val="both"/>
        <w:rPr>
          <w:b/>
          <w:bCs/>
          <w:spacing w:val="-1"/>
          <w:sz w:val="28"/>
          <w:szCs w:val="28"/>
        </w:rPr>
      </w:pPr>
      <w:r>
        <w:rPr>
          <w:b/>
          <w:bCs/>
          <w:spacing w:val="-1"/>
          <w:sz w:val="28"/>
          <w:szCs w:val="28"/>
        </w:rPr>
        <w:t>Воспитание нравственных чувств и этического сознания:</w:t>
      </w:r>
    </w:p>
    <w:p w:rsidR="005D72B8" w:rsidRDefault="005D72B8" w:rsidP="005D72B8">
      <w:pPr>
        <w:shd w:val="clear" w:color="auto" w:fill="FFFFFF"/>
        <w:tabs>
          <w:tab w:val="left" w:pos="1402"/>
        </w:tabs>
        <w:spacing w:before="5" w:line="326" w:lineRule="exact"/>
        <w:ind w:left="1402" w:hanging="336"/>
        <w:jc w:val="both"/>
        <w:rPr>
          <w:sz w:val="28"/>
          <w:szCs w:val="28"/>
        </w:rPr>
        <w:sectPr w:rsidR="005D72B8">
          <w:headerReference w:type="even" r:id="rId33"/>
          <w:headerReference w:type="default" r:id="rId34"/>
          <w:footerReference w:type="even" r:id="rId35"/>
          <w:footerReference w:type="default" r:id="rId36"/>
          <w:headerReference w:type="first" r:id="rId37"/>
          <w:footerReference w:type="first" r:id="rId38"/>
          <w:pgSz w:w="11906" w:h="16838"/>
          <w:pgMar w:top="1017" w:right="1048" w:bottom="776" w:left="1241" w:header="720" w:footer="720" w:gutter="0"/>
          <w:cols w:space="720"/>
          <w:docGrid w:linePitch="360"/>
        </w:sectPr>
      </w:pPr>
      <w:proofErr w:type="gramStart"/>
      <w:r>
        <w:rPr>
          <w:sz w:val="28"/>
          <w:szCs w:val="28"/>
        </w:rPr>
        <w:t>•</w:t>
      </w:r>
      <w:r>
        <w:rPr>
          <w:sz w:val="28"/>
          <w:szCs w:val="28"/>
        </w:rPr>
        <w:tab/>
        <w:t>получение первоначального представления о базовых ценностях</w:t>
      </w:r>
      <w:r>
        <w:rPr>
          <w:sz w:val="28"/>
          <w:szCs w:val="28"/>
        </w:rPr>
        <w:br/>
        <w:t>отечественной культуры, традиционных моральных нормах</w:t>
      </w:r>
      <w:r>
        <w:rPr>
          <w:sz w:val="28"/>
          <w:szCs w:val="28"/>
        </w:rPr>
        <w:br/>
      </w:r>
      <w:r>
        <w:rPr>
          <w:spacing w:val="-2"/>
          <w:sz w:val="28"/>
          <w:szCs w:val="28"/>
        </w:rPr>
        <w:t>российских народов (в процессе изучения учебных инвариантных и</w:t>
      </w:r>
      <w:r>
        <w:rPr>
          <w:spacing w:val="-2"/>
          <w:sz w:val="28"/>
          <w:szCs w:val="28"/>
        </w:rPr>
        <w:br/>
      </w:r>
      <w:r>
        <w:rPr>
          <w:sz w:val="28"/>
          <w:szCs w:val="28"/>
        </w:rPr>
        <w:t>вариативных предметов, бесед, экскурсий, заочных путешествий,</w:t>
      </w:r>
      <w:r>
        <w:rPr>
          <w:sz w:val="28"/>
          <w:szCs w:val="28"/>
        </w:rPr>
        <w:br/>
        <w:t>участия в творческой деятельности, такой, как театральные</w:t>
      </w:r>
      <w:r>
        <w:rPr>
          <w:sz w:val="28"/>
          <w:szCs w:val="28"/>
        </w:rPr>
        <w:br/>
        <w:t>постановки,       литературно       -       музыкальные       композиции,</w:t>
      </w:r>
      <w:proofErr w:type="gramEnd"/>
    </w:p>
    <w:p w:rsidR="005D72B8" w:rsidRDefault="005D72B8" w:rsidP="005D72B8">
      <w:pPr>
        <w:shd w:val="clear" w:color="auto" w:fill="FFFFFF"/>
        <w:spacing w:line="322" w:lineRule="exact"/>
        <w:ind w:left="1421" w:right="5"/>
        <w:jc w:val="both"/>
        <w:rPr>
          <w:sz w:val="28"/>
          <w:szCs w:val="28"/>
        </w:rPr>
      </w:pPr>
      <w:r>
        <w:rPr>
          <w:spacing w:val="-8"/>
          <w:sz w:val="28"/>
          <w:szCs w:val="28"/>
        </w:rPr>
        <w:lastRenderedPageBreak/>
        <w:t xml:space="preserve">художественные   выставки   и   др.,   отражающие   культурные   и </w:t>
      </w:r>
      <w:r>
        <w:rPr>
          <w:sz w:val="28"/>
          <w:szCs w:val="28"/>
        </w:rPr>
        <w:t>духовные традиции народов России);</w:t>
      </w:r>
    </w:p>
    <w:p w:rsidR="005D72B8" w:rsidRDefault="005D72B8" w:rsidP="006B2253">
      <w:pPr>
        <w:numPr>
          <w:ilvl w:val="0"/>
          <w:numId w:val="56"/>
        </w:numPr>
        <w:shd w:val="clear" w:color="auto" w:fill="FFFFFF"/>
        <w:tabs>
          <w:tab w:val="left" w:pos="1406"/>
        </w:tabs>
        <w:spacing w:before="19" w:line="322" w:lineRule="exact"/>
        <w:ind w:left="1406" w:hanging="336"/>
        <w:jc w:val="both"/>
        <w:rPr>
          <w:spacing w:val="-10"/>
          <w:sz w:val="28"/>
          <w:szCs w:val="28"/>
        </w:rPr>
      </w:pPr>
      <w:r>
        <w:rPr>
          <w:spacing w:val="-9"/>
          <w:sz w:val="28"/>
          <w:szCs w:val="28"/>
        </w:rPr>
        <w:t xml:space="preserve">ознакомление по желанию обучающихся и с согласия родителей </w:t>
      </w:r>
      <w:r>
        <w:rPr>
          <w:spacing w:val="-4"/>
          <w:sz w:val="28"/>
          <w:szCs w:val="28"/>
        </w:rPr>
        <w:t xml:space="preserve">(законных представителей) с деятельностью традиционных </w:t>
      </w:r>
      <w:r>
        <w:rPr>
          <w:spacing w:val="-9"/>
          <w:sz w:val="28"/>
          <w:szCs w:val="28"/>
        </w:rPr>
        <w:t xml:space="preserve">религиозных организаций (путём проведения экскурсий в места богослужения, добровольного участия в подготовке и проведении </w:t>
      </w:r>
      <w:r>
        <w:rPr>
          <w:spacing w:val="-10"/>
          <w:sz w:val="28"/>
          <w:szCs w:val="28"/>
        </w:rPr>
        <w:t>религиозных праздников, встреч с религиозными деятелями);</w:t>
      </w:r>
    </w:p>
    <w:p w:rsidR="005D72B8" w:rsidRDefault="005D72B8" w:rsidP="006B2253">
      <w:pPr>
        <w:numPr>
          <w:ilvl w:val="0"/>
          <w:numId w:val="56"/>
        </w:numPr>
        <w:shd w:val="clear" w:color="auto" w:fill="FFFFFF"/>
        <w:tabs>
          <w:tab w:val="left" w:pos="1406"/>
        </w:tabs>
        <w:spacing w:before="10" w:line="322" w:lineRule="exact"/>
        <w:ind w:left="1406" w:right="5" w:hanging="336"/>
        <w:jc w:val="both"/>
        <w:rPr>
          <w:sz w:val="28"/>
          <w:szCs w:val="28"/>
        </w:rPr>
      </w:pPr>
      <w:r>
        <w:rPr>
          <w:spacing w:val="-9"/>
          <w:sz w:val="28"/>
          <w:szCs w:val="28"/>
        </w:rPr>
        <w:t xml:space="preserve">участие в проведении уроков этики, внеурочных мероприятий, </w:t>
      </w:r>
      <w:r>
        <w:rPr>
          <w:spacing w:val="-8"/>
          <w:sz w:val="28"/>
          <w:szCs w:val="28"/>
        </w:rPr>
        <w:t xml:space="preserve">направленных на формирование представлений о нормах морально </w:t>
      </w:r>
      <w:r>
        <w:rPr>
          <w:spacing w:val="-9"/>
          <w:sz w:val="28"/>
          <w:szCs w:val="28"/>
        </w:rPr>
        <w:t xml:space="preserve">- нравственного поведения, игровых программах, позволяющих </w:t>
      </w:r>
      <w:r>
        <w:rPr>
          <w:sz w:val="28"/>
          <w:szCs w:val="28"/>
        </w:rPr>
        <w:t>школьникам приобретать опыт ролевого нравственного взаимодействия;</w:t>
      </w:r>
    </w:p>
    <w:p w:rsidR="005D72B8" w:rsidRDefault="005D72B8" w:rsidP="006B2253">
      <w:pPr>
        <w:numPr>
          <w:ilvl w:val="0"/>
          <w:numId w:val="56"/>
        </w:numPr>
        <w:shd w:val="clear" w:color="auto" w:fill="FFFFFF"/>
        <w:tabs>
          <w:tab w:val="left" w:pos="1406"/>
        </w:tabs>
        <w:spacing w:before="14" w:line="322" w:lineRule="exact"/>
        <w:ind w:left="1406" w:hanging="336"/>
        <w:jc w:val="both"/>
        <w:rPr>
          <w:spacing w:val="-10"/>
          <w:sz w:val="28"/>
          <w:szCs w:val="28"/>
        </w:rPr>
      </w:pPr>
      <w:r>
        <w:rPr>
          <w:spacing w:val="-4"/>
          <w:sz w:val="28"/>
          <w:szCs w:val="28"/>
        </w:rPr>
        <w:t xml:space="preserve">ознакомление с основными правилами поведения в школе, </w:t>
      </w:r>
      <w:r>
        <w:rPr>
          <w:spacing w:val="-11"/>
          <w:sz w:val="28"/>
          <w:szCs w:val="28"/>
        </w:rPr>
        <w:t xml:space="preserve">общественных местах, обучение распознаванию хороших и плохих </w:t>
      </w:r>
      <w:r>
        <w:rPr>
          <w:spacing w:val="-9"/>
          <w:sz w:val="28"/>
          <w:szCs w:val="28"/>
        </w:rPr>
        <w:t xml:space="preserve">поступков (в процессе бесед, классных часов, просмотра учебных </w:t>
      </w:r>
      <w:r>
        <w:rPr>
          <w:sz w:val="28"/>
          <w:szCs w:val="28"/>
        </w:rPr>
        <w:t xml:space="preserve">фильмов, наблюдения и обсуждения в педагогически </w:t>
      </w:r>
      <w:r>
        <w:rPr>
          <w:spacing w:val="-10"/>
          <w:sz w:val="28"/>
          <w:szCs w:val="28"/>
        </w:rPr>
        <w:t>организованной ситуации поступков, поведения разных людей);</w:t>
      </w:r>
    </w:p>
    <w:p w:rsidR="005D72B8" w:rsidRDefault="005D72B8" w:rsidP="006B2253">
      <w:pPr>
        <w:numPr>
          <w:ilvl w:val="0"/>
          <w:numId w:val="56"/>
        </w:numPr>
        <w:shd w:val="clear" w:color="auto" w:fill="FFFFFF"/>
        <w:tabs>
          <w:tab w:val="left" w:pos="1406"/>
        </w:tabs>
        <w:spacing w:before="24" w:line="322" w:lineRule="exact"/>
        <w:ind w:left="1406" w:right="5" w:hanging="336"/>
        <w:jc w:val="both"/>
        <w:rPr>
          <w:spacing w:val="-10"/>
          <w:sz w:val="28"/>
          <w:szCs w:val="28"/>
        </w:rPr>
      </w:pPr>
      <w:r>
        <w:rPr>
          <w:spacing w:val="-8"/>
          <w:sz w:val="28"/>
          <w:szCs w:val="28"/>
        </w:rPr>
        <w:t xml:space="preserve">усвоение первоначального опыта нравственных взаимоотношений </w:t>
      </w:r>
      <w:r>
        <w:rPr>
          <w:spacing w:val="-9"/>
          <w:sz w:val="28"/>
          <w:szCs w:val="28"/>
        </w:rPr>
        <w:t xml:space="preserve">в коллективе класса и образовательного учреждения — овладение </w:t>
      </w:r>
      <w:r>
        <w:rPr>
          <w:spacing w:val="-10"/>
          <w:sz w:val="28"/>
          <w:szCs w:val="28"/>
        </w:rPr>
        <w:t xml:space="preserve">навыками вежливого, приветливого, внимательного отношения к </w:t>
      </w:r>
      <w:r>
        <w:rPr>
          <w:spacing w:val="-5"/>
          <w:sz w:val="28"/>
          <w:szCs w:val="28"/>
        </w:rPr>
        <w:t xml:space="preserve">сверстникам, старшим и младшим детям, взрослым, обучение </w:t>
      </w:r>
      <w:r>
        <w:rPr>
          <w:spacing w:val="-2"/>
          <w:sz w:val="28"/>
          <w:szCs w:val="28"/>
        </w:rPr>
        <w:t xml:space="preserve">дружной игре, взаимной поддержке, участию в коллективных </w:t>
      </w:r>
      <w:r>
        <w:rPr>
          <w:spacing w:val="-10"/>
          <w:sz w:val="28"/>
          <w:szCs w:val="28"/>
        </w:rPr>
        <w:t>играх, приобретение опыта совместной деятельности;</w:t>
      </w:r>
    </w:p>
    <w:p w:rsidR="005D72B8" w:rsidRDefault="005D72B8" w:rsidP="006B2253">
      <w:pPr>
        <w:numPr>
          <w:ilvl w:val="0"/>
          <w:numId w:val="56"/>
        </w:numPr>
        <w:shd w:val="clear" w:color="auto" w:fill="FFFFFF"/>
        <w:tabs>
          <w:tab w:val="left" w:pos="1406"/>
        </w:tabs>
        <w:spacing w:before="19" w:line="322" w:lineRule="exact"/>
        <w:ind w:left="1406" w:right="5" w:hanging="336"/>
        <w:jc w:val="both"/>
        <w:rPr>
          <w:sz w:val="28"/>
          <w:szCs w:val="28"/>
        </w:rPr>
      </w:pPr>
      <w:r>
        <w:rPr>
          <w:spacing w:val="-9"/>
          <w:sz w:val="28"/>
          <w:szCs w:val="28"/>
        </w:rPr>
        <w:t xml:space="preserve">получение первоначальных представлений о нравственных </w:t>
      </w:r>
      <w:r>
        <w:rPr>
          <w:spacing w:val="-8"/>
          <w:sz w:val="28"/>
          <w:szCs w:val="28"/>
        </w:rPr>
        <w:t xml:space="preserve">взаимоотношениях в семье (участие в беседах о семье, о родителях </w:t>
      </w:r>
      <w:r>
        <w:rPr>
          <w:sz w:val="28"/>
          <w:szCs w:val="28"/>
        </w:rPr>
        <w:t>и прародителях);</w:t>
      </w:r>
    </w:p>
    <w:p w:rsidR="005D72B8" w:rsidRDefault="005D72B8" w:rsidP="006B2253">
      <w:pPr>
        <w:numPr>
          <w:ilvl w:val="0"/>
          <w:numId w:val="56"/>
        </w:numPr>
        <w:shd w:val="clear" w:color="auto" w:fill="FFFFFF"/>
        <w:tabs>
          <w:tab w:val="left" w:pos="1406"/>
        </w:tabs>
        <w:spacing w:before="19" w:line="322" w:lineRule="exact"/>
        <w:ind w:left="1406" w:right="5" w:hanging="336"/>
        <w:jc w:val="both"/>
        <w:rPr>
          <w:sz w:val="28"/>
          <w:szCs w:val="28"/>
        </w:rPr>
      </w:pPr>
      <w:r>
        <w:rPr>
          <w:sz w:val="28"/>
          <w:szCs w:val="28"/>
        </w:rPr>
        <w:t xml:space="preserve">расширение опыта позитивного взаимодействия в семье (в </w:t>
      </w:r>
      <w:r>
        <w:rPr>
          <w:spacing w:val="-9"/>
          <w:sz w:val="28"/>
          <w:szCs w:val="28"/>
        </w:rPr>
        <w:t xml:space="preserve">процессе проведения открытых семейных праздников, выполнения </w:t>
      </w:r>
      <w:r>
        <w:rPr>
          <w:sz w:val="28"/>
          <w:szCs w:val="28"/>
        </w:rPr>
        <w:t xml:space="preserve">и презентации совместно с родителями (законными </w:t>
      </w:r>
      <w:r>
        <w:rPr>
          <w:spacing w:val="-5"/>
          <w:sz w:val="28"/>
          <w:szCs w:val="28"/>
        </w:rPr>
        <w:t xml:space="preserve">представителями) творческих проектов, проведения других </w:t>
      </w:r>
      <w:r>
        <w:rPr>
          <w:spacing w:val="-8"/>
          <w:sz w:val="28"/>
          <w:szCs w:val="28"/>
        </w:rPr>
        <w:t xml:space="preserve">мероприятий, раскрывающих историю семьи, воспитывающих </w:t>
      </w:r>
      <w:r>
        <w:rPr>
          <w:spacing w:val="-10"/>
          <w:sz w:val="28"/>
          <w:szCs w:val="28"/>
        </w:rPr>
        <w:t xml:space="preserve">уважение к старшему поколению, укрепляющих преемственность </w:t>
      </w:r>
      <w:r>
        <w:rPr>
          <w:sz w:val="28"/>
          <w:szCs w:val="28"/>
        </w:rPr>
        <w:t>между поколениями).</w:t>
      </w:r>
    </w:p>
    <w:p w:rsidR="005D72B8" w:rsidRDefault="005D72B8" w:rsidP="005D72B8">
      <w:pPr>
        <w:shd w:val="clear" w:color="auto" w:fill="FFFFFF"/>
        <w:spacing w:before="10" w:line="322" w:lineRule="exact"/>
        <w:ind w:right="10" w:firstLine="701"/>
        <w:jc w:val="both"/>
        <w:rPr>
          <w:b/>
          <w:bCs/>
          <w:sz w:val="28"/>
          <w:szCs w:val="28"/>
        </w:rPr>
      </w:pPr>
      <w:r>
        <w:rPr>
          <w:b/>
          <w:bCs/>
          <w:spacing w:val="-10"/>
          <w:sz w:val="28"/>
          <w:szCs w:val="28"/>
        </w:rPr>
        <w:t xml:space="preserve">Воспитание трудолюбия, творческого отношения к учению, труду, </w:t>
      </w:r>
      <w:r>
        <w:rPr>
          <w:b/>
          <w:bCs/>
          <w:sz w:val="28"/>
          <w:szCs w:val="28"/>
        </w:rPr>
        <w:t>жизни.</w:t>
      </w:r>
    </w:p>
    <w:p w:rsidR="005D72B8" w:rsidRDefault="005D72B8" w:rsidP="005D72B8">
      <w:pPr>
        <w:shd w:val="clear" w:color="auto" w:fill="FFFFFF"/>
        <w:spacing w:line="322" w:lineRule="exact"/>
        <w:ind w:right="10" w:firstLine="696"/>
        <w:jc w:val="both"/>
        <w:rPr>
          <w:spacing w:val="-9"/>
          <w:sz w:val="28"/>
          <w:szCs w:val="28"/>
        </w:rPr>
      </w:pPr>
      <w:r>
        <w:rPr>
          <w:spacing w:val="-10"/>
          <w:sz w:val="28"/>
          <w:szCs w:val="28"/>
        </w:rPr>
        <w:t xml:space="preserve">В процессе изучения учебных дисциплин и проведения внеурочных мероприятий обучающиеся получают первоначальные представления о роли </w:t>
      </w:r>
      <w:r>
        <w:rPr>
          <w:spacing w:val="-9"/>
          <w:sz w:val="28"/>
          <w:szCs w:val="28"/>
        </w:rPr>
        <w:t>знаний, труда и значении творчества в жизни человека и общества:</w:t>
      </w:r>
    </w:p>
    <w:p w:rsidR="005D72B8" w:rsidRDefault="005D72B8" w:rsidP="005D72B8">
      <w:pPr>
        <w:shd w:val="clear" w:color="auto" w:fill="FFFFFF"/>
        <w:tabs>
          <w:tab w:val="left" w:pos="1406"/>
        </w:tabs>
        <w:spacing w:before="19" w:line="322" w:lineRule="exact"/>
        <w:ind w:left="1406" w:right="10" w:hanging="336"/>
        <w:jc w:val="both"/>
        <w:rPr>
          <w:sz w:val="28"/>
          <w:szCs w:val="28"/>
        </w:rPr>
      </w:pPr>
      <w:r>
        <w:rPr>
          <w:sz w:val="28"/>
          <w:szCs w:val="28"/>
        </w:rPr>
        <w:t>•</w:t>
      </w:r>
      <w:r>
        <w:rPr>
          <w:sz w:val="28"/>
          <w:szCs w:val="28"/>
        </w:rPr>
        <w:tab/>
      </w:r>
      <w:r>
        <w:rPr>
          <w:spacing w:val="-7"/>
          <w:sz w:val="28"/>
          <w:szCs w:val="28"/>
        </w:rPr>
        <w:t>участвуют в экскурсиях по району, городу, во время которых</w:t>
      </w:r>
      <w:r>
        <w:rPr>
          <w:spacing w:val="-7"/>
          <w:sz w:val="28"/>
          <w:szCs w:val="28"/>
        </w:rPr>
        <w:br/>
      </w:r>
      <w:r>
        <w:rPr>
          <w:spacing w:val="-8"/>
          <w:sz w:val="28"/>
          <w:szCs w:val="28"/>
        </w:rPr>
        <w:t>знакомятся с различными видами труда, различными профессиями</w:t>
      </w:r>
      <w:r>
        <w:rPr>
          <w:spacing w:val="-8"/>
          <w:sz w:val="28"/>
          <w:szCs w:val="28"/>
        </w:rPr>
        <w:br/>
      </w:r>
      <w:r>
        <w:rPr>
          <w:spacing w:val="-9"/>
          <w:sz w:val="28"/>
          <w:szCs w:val="28"/>
        </w:rPr>
        <w:t>в ходе экскурсий на производственные предприятия, встреч с</w:t>
      </w:r>
      <w:r>
        <w:rPr>
          <w:spacing w:val="-9"/>
          <w:sz w:val="28"/>
          <w:szCs w:val="28"/>
        </w:rPr>
        <w:br/>
      </w:r>
      <w:r>
        <w:rPr>
          <w:sz w:val="28"/>
          <w:szCs w:val="28"/>
        </w:rPr>
        <w:t>представителями разных профессий;</w:t>
      </w:r>
    </w:p>
    <w:p w:rsidR="005D72B8" w:rsidRDefault="005D72B8" w:rsidP="006B2253">
      <w:pPr>
        <w:numPr>
          <w:ilvl w:val="0"/>
          <w:numId w:val="18"/>
        </w:numPr>
        <w:shd w:val="clear" w:color="auto" w:fill="FFFFFF"/>
        <w:tabs>
          <w:tab w:val="left" w:pos="1392"/>
        </w:tabs>
        <w:spacing w:line="326" w:lineRule="exact"/>
        <w:ind w:left="1392" w:right="19" w:hanging="341"/>
        <w:jc w:val="both"/>
        <w:rPr>
          <w:sz w:val="28"/>
          <w:szCs w:val="28"/>
        </w:rPr>
      </w:pPr>
      <w:r>
        <w:rPr>
          <w:spacing w:val="-7"/>
          <w:sz w:val="28"/>
          <w:szCs w:val="28"/>
        </w:rPr>
        <w:t xml:space="preserve">узнают о профессиях своих родителей (законных представителей) </w:t>
      </w:r>
      <w:r>
        <w:rPr>
          <w:sz w:val="28"/>
          <w:szCs w:val="28"/>
        </w:rPr>
        <w:t>и прародителей, участвуют в организации и проведении презентаций «Труд наших родных»;</w:t>
      </w:r>
    </w:p>
    <w:p w:rsidR="005D72B8" w:rsidRDefault="005D72B8" w:rsidP="006B2253">
      <w:pPr>
        <w:numPr>
          <w:ilvl w:val="0"/>
          <w:numId w:val="18"/>
        </w:numPr>
        <w:shd w:val="clear" w:color="auto" w:fill="FFFFFF"/>
        <w:tabs>
          <w:tab w:val="left" w:pos="1392"/>
        </w:tabs>
        <w:spacing w:before="10" w:line="326" w:lineRule="exact"/>
        <w:ind w:left="1392" w:right="19" w:hanging="341"/>
        <w:jc w:val="both"/>
        <w:rPr>
          <w:sz w:val="28"/>
          <w:szCs w:val="28"/>
        </w:rPr>
      </w:pPr>
      <w:r>
        <w:rPr>
          <w:spacing w:val="-9"/>
          <w:sz w:val="28"/>
          <w:szCs w:val="28"/>
        </w:rPr>
        <w:t xml:space="preserve">получают первоначальные навыки сотрудничества, ролевого взаимодействия со сверстниками, старшими детьми, взрослыми в </w:t>
      </w:r>
      <w:r>
        <w:rPr>
          <w:spacing w:val="-6"/>
          <w:sz w:val="28"/>
          <w:szCs w:val="28"/>
        </w:rPr>
        <w:t xml:space="preserve">учебно </w:t>
      </w:r>
      <w:r>
        <w:rPr>
          <w:spacing w:val="-6"/>
          <w:sz w:val="28"/>
          <w:szCs w:val="28"/>
        </w:rPr>
        <w:lastRenderedPageBreak/>
        <w:t xml:space="preserve">- трудовой деятельности (в ходе сюжетно - ролевых </w:t>
      </w:r>
      <w:r>
        <w:rPr>
          <w:spacing w:val="-9"/>
          <w:sz w:val="28"/>
          <w:szCs w:val="28"/>
        </w:rPr>
        <w:t xml:space="preserve">экономических игр, посредством создания игровых ситуаций по </w:t>
      </w:r>
      <w:r>
        <w:rPr>
          <w:sz w:val="28"/>
          <w:szCs w:val="28"/>
        </w:rPr>
        <w:t>мотивам различных профессий);</w:t>
      </w:r>
    </w:p>
    <w:p w:rsidR="005D72B8" w:rsidRDefault="005D72B8" w:rsidP="006B2253">
      <w:pPr>
        <w:numPr>
          <w:ilvl w:val="0"/>
          <w:numId w:val="18"/>
        </w:numPr>
        <w:shd w:val="clear" w:color="auto" w:fill="FFFFFF"/>
        <w:tabs>
          <w:tab w:val="left" w:pos="1392"/>
        </w:tabs>
        <w:spacing w:before="10" w:line="326" w:lineRule="exact"/>
        <w:ind w:left="1392" w:right="19" w:hanging="341"/>
        <w:jc w:val="both"/>
        <w:rPr>
          <w:spacing w:val="-9"/>
          <w:sz w:val="28"/>
          <w:szCs w:val="28"/>
        </w:rPr>
      </w:pPr>
      <w:r>
        <w:rPr>
          <w:spacing w:val="-8"/>
          <w:sz w:val="28"/>
          <w:szCs w:val="28"/>
        </w:rPr>
        <w:t xml:space="preserve">учатся творчески применять знания, полученные при изучении </w:t>
      </w:r>
      <w:r>
        <w:rPr>
          <w:spacing w:val="-11"/>
          <w:sz w:val="28"/>
          <w:szCs w:val="28"/>
        </w:rPr>
        <w:t xml:space="preserve">учебных предметов на практике (в рамках предмета «Технология», </w:t>
      </w:r>
      <w:r>
        <w:rPr>
          <w:spacing w:val="-9"/>
          <w:sz w:val="28"/>
          <w:szCs w:val="28"/>
        </w:rPr>
        <w:t>участия в разработке и реализации различных проектов);</w:t>
      </w:r>
    </w:p>
    <w:p w:rsidR="005D72B8" w:rsidRDefault="005D72B8" w:rsidP="005D72B8">
      <w:pPr>
        <w:shd w:val="clear" w:color="auto" w:fill="FFFFFF"/>
        <w:spacing w:line="326" w:lineRule="exact"/>
        <w:ind w:firstLine="701"/>
        <w:jc w:val="both"/>
        <w:rPr>
          <w:b/>
          <w:bCs/>
          <w:sz w:val="28"/>
          <w:szCs w:val="28"/>
        </w:rPr>
      </w:pPr>
      <w:r>
        <w:rPr>
          <w:b/>
          <w:bCs/>
          <w:spacing w:val="-7"/>
          <w:sz w:val="28"/>
          <w:szCs w:val="28"/>
        </w:rPr>
        <w:t xml:space="preserve">Формирование  ценностного  отношения  к  здоровью  и  здоровому </w:t>
      </w:r>
      <w:r>
        <w:rPr>
          <w:b/>
          <w:bCs/>
          <w:sz w:val="28"/>
          <w:szCs w:val="28"/>
        </w:rPr>
        <w:t>образу жизни:</w:t>
      </w:r>
    </w:p>
    <w:p w:rsidR="005D72B8" w:rsidRDefault="005D72B8" w:rsidP="006B2253">
      <w:pPr>
        <w:numPr>
          <w:ilvl w:val="0"/>
          <w:numId w:val="18"/>
        </w:numPr>
        <w:shd w:val="clear" w:color="auto" w:fill="FFFFFF"/>
        <w:tabs>
          <w:tab w:val="left" w:pos="1392"/>
        </w:tabs>
        <w:spacing w:before="10" w:line="326" w:lineRule="exact"/>
        <w:ind w:left="1392" w:right="14" w:hanging="341"/>
        <w:jc w:val="both"/>
        <w:rPr>
          <w:sz w:val="28"/>
          <w:szCs w:val="28"/>
        </w:rPr>
      </w:pPr>
      <w:r>
        <w:rPr>
          <w:spacing w:val="-8"/>
          <w:sz w:val="28"/>
          <w:szCs w:val="28"/>
        </w:rPr>
        <w:t xml:space="preserve">приобретение познаний о здоровье, здоровом образе жизни, </w:t>
      </w:r>
      <w:r>
        <w:rPr>
          <w:spacing w:val="-9"/>
          <w:sz w:val="28"/>
          <w:szCs w:val="28"/>
        </w:rPr>
        <w:t xml:space="preserve">возможностях человеческого организма, об основных условиях и </w:t>
      </w:r>
      <w:r>
        <w:rPr>
          <w:sz w:val="28"/>
          <w:szCs w:val="28"/>
        </w:rPr>
        <w:t xml:space="preserve">способах укрепления здоровья (в ходе уроков физической культуры, бесед, просмотра учебных фильмов, в системе </w:t>
      </w:r>
      <w:r>
        <w:rPr>
          <w:spacing w:val="-9"/>
          <w:sz w:val="28"/>
          <w:szCs w:val="28"/>
        </w:rPr>
        <w:t xml:space="preserve">внеклассных мероприятий, включая встречи со спортсменами, </w:t>
      </w:r>
      <w:r>
        <w:rPr>
          <w:spacing w:val="-10"/>
          <w:sz w:val="28"/>
          <w:szCs w:val="28"/>
        </w:rPr>
        <w:t xml:space="preserve">тренерами, представителями профессий, предъявляющих высокие </w:t>
      </w:r>
      <w:r>
        <w:rPr>
          <w:sz w:val="28"/>
          <w:szCs w:val="28"/>
        </w:rPr>
        <w:t>требования к здоровью);</w:t>
      </w:r>
    </w:p>
    <w:p w:rsidR="005D72B8" w:rsidRDefault="005D72B8" w:rsidP="006B2253">
      <w:pPr>
        <w:numPr>
          <w:ilvl w:val="0"/>
          <w:numId w:val="18"/>
        </w:numPr>
        <w:shd w:val="clear" w:color="auto" w:fill="FFFFFF"/>
        <w:tabs>
          <w:tab w:val="left" w:pos="1392"/>
        </w:tabs>
        <w:spacing w:before="10" w:line="326" w:lineRule="exact"/>
        <w:ind w:left="1392" w:right="19" w:hanging="341"/>
        <w:jc w:val="both"/>
        <w:rPr>
          <w:sz w:val="28"/>
          <w:szCs w:val="28"/>
        </w:rPr>
      </w:pPr>
      <w:r>
        <w:rPr>
          <w:spacing w:val="-11"/>
          <w:sz w:val="28"/>
          <w:szCs w:val="28"/>
        </w:rPr>
        <w:t xml:space="preserve">участие в беседах о значении занятий физическими упражнениями, </w:t>
      </w:r>
      <w:r>
        <w:rPr>
          <w:sz w:val="28"/>
          <w:szCs w:val="28"/>
        </w:rPr>
        <w:t>активного образа жизни, спорта, прогулок на природе для укрепления своего здоровья;</w:t>
      </w:r>
    </w:p>
    <w:p w:rsidR="005D72B8" w:rsidRDefault="005D72B8" w:rsidP="006B2253">
      <w:pPr>
        <w:numPr>
          <w:ilvl w:val="0"/>
          <w:numId w:val="18"/>
        </w:numPr>
        <w:shd w:val="clear" w:color="auto" w:fill="FFFFFF"/>
        <w:tabs>
          <w:tab w:val="left" w:pos="1392"/>
        </w:tabs>
        <w:spacing w:before="10" w:line="326" w:lineRule="exact"/>
        <w:ind w:left="1392" w:right="10" w:hanging="341"/>
        <w:jc w:val="both"/>
        <w:rPr>
          <w:sz w:val="28"/>
          <w:szCs w:val="28"/>
        </w:rPr>
      </w:pPr>
      <w:r>
        <w:rPr>
          <w:spacing w:val="-9"/>
          <w:sz w:val="28"/>
          <w:szCs w:val="28"/>
        </w:rPr>
        <w:t xml:space="preserve">практическое освоение методов и форм физической культуры, </w:t>
      </w:r>
      <w:proofErr w:type="spellStart"/>
      <w:r>
        <w:rPr>
          <w:sz w:val="28"/>
          <w:szCs w:val="28"/>
        </w:rPr>
        <w:t>здоровьесбережения</w:t>
      </w:r>
      <w:proofErr w:type="spellEnd"/>
      <w:r>
        <w:rPr>
          <w:sz w:val="28"/>
          <w:szCs w:val="28"/>
        </w:rPr>
        <w:t xml:space="preserve">, простейших элементов спортивной </w:t>
      </w:r>
      <w:r>
        <w:rPr>
          <w:spacing w:val="-11"/>
          <w:sz w:val="28"/>
          <w:szCs w:val="28"/>
        </w:rPr>
        <w:t xml:space="preserve">подготовки (на уроках физической культуры, в спортивных секциях </w:t>
      </w:r>
      <w:r>
        <w:rPr>
          <w:spacing w:val="-10"/>
          <w:sz w:val="28"/>
          <w:szCs w:val="28"/>
        </w:rPr>
        <w:t xml:space="preserve">школы и внешкольных учреждений, при подготовке и проведении </w:t>
      </w:r>
      <w:r>
        <w:rPr>
          <w:sz w:val="28"/>
          <w:szCs w:val="28"/>
        </w:rPr>
        <w:t>подвижных игр, туристических походов, спортивных соревнований);</w:t>
      </w:r>
    </w:p>
    <w:p w:rsidR="005D72B8" w:rsidRDefault="005D72B8" w:rsidP="006B2253">
      <w:pPr>
        <w:numPr>
          <w:ilvl w:val="0"/>
          <w:numId w:val="18"/>
        </w:numPr>
        <w:shd w:val="clear" w:color="auto" w:fill="FFFFFF"/>
        <w:tabs>
          <w:tab w:val="left" w:pos="1392"/>
        </w:tabs>
        <w:spacing w:before="14" w:line="326" w:lineRule="exact"/>
        <w:ind w:left="1392" w:right="14" w:hanging="341"/>
        <w:jc w:val="both"/>
        <w:rPr>
          <w:spacing w:val="-10"/>
          <w:sz w:val="28"/>
          <w:szCs w:val="28"/>
        </w:rPr>
      </w:pPr>
      <w:r>
        <w:rPr>
          <w:spacing w:val="-9"/>
          <w:sz w:val="28"/>
          <w:szCs w:val="28"/>
        </w:rPr>
        <w:t xml:space="preserve">составление </w:t>
      </w:r>
      <w:proofErr w:type="spellStart"/>
      <w:r>
        <w:rPr>
          <w:spacing w:val="-9"/>
          <w:sz w:val="28"/>
          <w:szCs w:val="28"/>
        </w:rPr>
        <w:t>здоровьесберегающего</w:t>
      </w:r>
      <w:proofErr w:type="spellEnd"/>
      <w:r>
        <w:rPr>
          <w:spacing w:val="-9"/>
          <w:sz w:val="28"/>
          <w:szCs w:val="28"/>
        </w:rPr>
        <w:t xml:space="preserve"> режима дня и контроль его </w:t>
      </w:r>
      <w:r>
        <w:rPr>
          <w:spacing w:val="-7"/>
          <w:sz w:val="28"/>
          <w:szCs w:val="28"/>
        </w:rPr>
        <w:t xml:space="preserve">выполнения, поддержание чистоты и порядка в помещениях, </w:t>
      </w:r>
      <w:r>
        <w:rPr>
          <w:spacing w:val="-10"/>
          <w:sz w:val="28"/>
          <w:szCs w:val="28"/>
        </w:rPr>
        <w:t>соблюдение санитарно - гигиенических норм труда и отдыха;</w:t>
      </w:r>
    </w:p>
    <w:p w:rsidR="005D72B8" w:rsidRDefault="005D72B8" w:rsidP="006B2253">
      <w:pPr>
        <w:numPr>
          <w:ilvl w:val="0"/>
          <w:numId w:val="18"/>
        </w:numPr>
        <w:shd w:val="clear" w:color="auto" w:fill="FFFFFF"/>
        <w:tabs>
          <w:tab w:val="left" w:pos="1392"/>
        </w:tabs>
        <w:spacing w:before="10" w:line="326" w:lineRule="exact"/>
        <w:ind w:left="1392" w:right="5" w:hanging="341"/>
        <w:jc w:val="both"/>
        <w:rPr>
          <w:sz w:val="28"/>
          <w:szCs w:val="28"/>
        </w:rPr>
      </w:pPr>
      <w:r>
        <w:rPr>
          <w:spacing w:val="-4"/>
          <w:sz w:val="28"/>
          <w:szCs w:val="28"/>
        </w:rPr>
        <w:t xml:space="preserve">получение навыков следить за чистотой и опрятностью своей </w:t>
      </w:r>
      <w:r>
        <w:rPr>
          <w:spacing w:val="-9"/>
          <w:sz w:val="28"/>
          <w:szCs w:val="28"/>
        </w:rPr>
        <w:t xml:space="preserve">одежды, за чистотой своего тела, рационально пользоваться оздоровляющим влиянием природных факторов (солнца, чистого воздуха, чистой воды), экологически грамотного питания </w:t>
      </w:r>
      <w:r>
        <w:rPr>
          <w:spacing w:val="-3"/>
          <w:sz w:val="28"/>
          <w:szCs w:val="28"/>
        </w:rPr>
        <w:t>(</w:t>
      </w:r>
      <w:proofErr w:type="spellStart"/>
      <w:r>
        <w:rPr>
          <w:spacing w:val="-3"/>
          <w:sz w:val="28"/>
          <w:szCs w:val="28"/>
        </w:rPr>
        <w:t>здоровьесберегающими</w:t>
      </w:r>
      <w:proofErr w:type="spellEnd"/>
      <w:r>
        <w:rPr>
          <w:spacing w:val="-3"/>
          <w:sz w:val="28"/>
          <w:szCs w:val="28"/>
        </w:rPr>
        <w:t xml:space="preserve"> формами досуговой деятельности в </w:t>
      </w:r>
      <w:r>
        <w:rPr>
          <w:sz w:val="28"/>
          <w:szCs w:val="28"/>
        </w:rPr>
        <w:t xml:space="preserve">процессе бесед, просмотра учебных фильмов, игровых и </w:t>
      </w:r>
      <w:proofErr w:type="spellStart"/>
      <w:r>
        <w:rPr>
          <w:spacing w:val="-9"/>
          <w:sz w:val="28"/>
          <w:szCs w:val="28"/>
        </w:rPr>
        <w:t>тренинговых</w:t>
      </w:r>
      <w:proofErr w:type="spellEnd"/>
      <w:r>
        <w:rPr>
          <w:spacing w:val="-9"/>
          <w:sz w:val="28"/>
          <w:szCs w:val="28"/>
        </w:rPr>
        <w:t xml:space="preserve"> программ в системе взаимодействия образовательных </w:t>
      </w:r>
      <w:r>
        <w:rPr>
          <w:sz w:val="28"/>
          <w:szCs w:val="28"/>
        </w:rPr>
        <w:t>и медицинских учреждений).</w:t>
      </w:r>
    </w:p>
    <w:p w:rsidR="005D72B8" w:rsidRDefault="005D72B8" w:rsidP="005D72B8">
      <w:pPr>
        <w:shd w:val="clear" w:color="auto" w:fill="FFFFFF"/>
        <w:spacing w:line="326" w:lineRule="exact"/>
        <w:ind w:left="10" w:firstLine="691"/>
        <w:jc w:val="both"/>
        <w:rPr>
          <w:b/>
          <w:bCs/>
          <w:sz w:val="28"/>
          <w:szCs w:val="28"/>
        </w:rPr>
      </w:pPr>
      <w:r>
        <w:rPr>
          <w:b/>
          <w:bCs/>
          <w:spacing w:val="-6"/>
          <w:sz w:val="28"/>
          <w:szCs w:val="28"/>
        </w:rPr>
        <w:t xml:space="preserve">Воспитание ценностного отношения к природе, окружающей среде </w:t>
      </w:r>
      <w:r>
        <w:rPr>
          <w:b/>
          <w:bCs/>
          <w:sz w:val="28"/>
          <w:szCs w:val="28"/>
        </w:rPr>
        <w:t>(экологическое воспитание):</w:t>
      </w:r>
    </w:p>
    <w:p w:rsidR="005D72B8" w:rsidRDefault="005D72B8" w:rsidP="005D72B8">
      <w:pPr>
        <w:shd w:val="clear" w:color="auto" w:fill="FFFFFF"/>
        <w:tabs>
          <w:tab w:val="left" w:pos="1392"/>
        </w:tabs>
        <w:spacing w:before="5" w:line="326" w:lineRule="exact"/>
        <w:ind w:left="1392" w:hanging="341"/>
        <w:jc w:val="both"/>
        <w:rPr>
          <w:spacing w:val="-8"/>
          <w:sz w:val="28"/>
          <w:szCs w:val="28"/>
        </w:rPr>
      </w:pPr>
      <w:r>
        <w:rPr>
          <w:sz w:val="28"/>
          <w:szCs w:val="28"/>
        </w:rPr>
        <w:t>•</w:t>
      </w:r>
      <w:r>
        <w:rPr>
          <w:sz w:val="28"/>
          <w:szCs w:val="28"/>
        </w:rPr>
        <w:tab/>
        <w:t xml:space="preserve">усвоение элементарных представлений об </w:t>
      </w:r>
      <w:proofErr w:type="spellStart"/>
      <w:r>
        <w:rPr>
          <w:sz w:val="28"/>
          <w:szCs w:val="28"/>
        </w:rPr>
        <w:t>экокультурных</w:t>
      </w:r>
      <w:proofErr w:type="spellEnd"/>
      <w:r>
        <w:rPr>
          <w:sz w:val="28"/>
          <w:szCs w:val="28"/>
        </w:rPr>
        <w:br/>
      </w:r>
      <w:r>
        <w:rPr>
          <w:spacing w:val="-8"/>
          <w:sz w:val="28"/>
          <w:szCs w:val="28"/>
        </w:rPr>
        <w:t>ценностях, традициях этического отношения к природе в культуре</w:t>
      </w:r>
    </w:p>
    <w:p w:rsidR="005D72B8" w:rsidRDefault="005D72B8" w:rsidP="005D72B8">
      <w:pPr>
        <w:shd w:val="clear" w:color="auto" w:fill="FFFFFF"/>
        <w:spacing w:line="322" w:lineRule="exact"/>
        <w:ind w:left="1416" w:right="10"/>
        <w:jc w:val="both"/>
        <w:rPr>
          <w:sz w:val="28"/>
          <w:szCs w:val="28"/>
        </w:rPr>
      </w:pPr>
      <w:r>
        <w:rPr>
          <w:sz w:val="28"/>
          <w:szCs w:val="28"/>
        </w:rPr>
        <w:t>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w:t>
      </w:r>
    </w:p>
    <w:p w:rsidR="005D72B8" w:rsidRDefault="005D72B8" w:rsidP="005D72B8">
      <w:pPr>
        <w:shd w:val="clear" w:color="auto" w:fill="FFFFFF"/>
        <w:tabs>
          <w:tab w:val="left" w:pos="1411"/>
          <w:tab w:val="left" w:pos="3514"/>
          <w:tab w:val="left" w:pos="6307"/>
          <w:tab w:val="left" w:pos="7795"/>
          <w:tab w:val="left" w:pos="9490"/>
        </w:tabs>
        <w:spacing w:before="19" w:line="322" w:lineRule="exact"/>
        <w:ind w:left="1411" w:hanging="341"/>
        <w:jc w:val="both"/>
        <w:rPr>
          <w:sz w:val="28"/>
          <w:szCs w:val="28"/>
        </w:rPr>
      </w:pPr>
      <w:r>
        <w:rPr>
          <w:sz w:val="28"/>
          <w:szCs w:val="28"/>
        </w:rPr>
        <w:t>•</w:t>
      </w:r>
      <w:r>
        <w:rPr>
          <w:sz w:val="28"/>
          <w:szCs w:val="28"/>
        </w:rPr>
        <w:tab/>
      </w:r>
      <w:r>
        <w:rPr>
          <w:spacing w:val="-3"/>
          <w:sz w:val="28"/>
          <w:szCs w:val="28"/>
        </w:rPr>
        <w:t>получение</w:t>
      </w:r>
      <w:r>
        <w:rPr>
          <w:rFonts w:cs="Arial"/>
          <w:sz w:val="28"/>
          <w:szCs w:val="28"/>
        </w:rPr>
        <w:tab/>
      </w:r>
      <w:r>
        <w:rPr>
          <w:spacing w:val="-3"/>
          <w:sz w:val="28"/>
          <w:szCs w:val="28"/>
        </w:rPr>
        <w:t>первоначального</w:t>
      </w:r>
      <w:r>
        <w:rPr>
          <w:rFonts w:cs="Arial"/>
          <w:sz w:val="28"/>
          <w:szCs w:val="28"/>
        </w:rPr>
        <w:tab/>
      </w:r>
      <w:r>
        <w:rPr>
          <w:spacing w:val="-2"/>
          <w:sz w:val="28"/>
          <w:szCs w:val="28"/>
        </w:rPr>
        <w:t>опыта</w:t>
      </w:r>
      <w:r>
        <w:rPr>
          <w:rFonts w:cs="Arial"/>
          <w:sz w:val="28"/>
          <w:szCs w:val="28"/>
        </w:rPr>
        <w:tab/>
      </w:r>
      <w:r>
        <w:rPr>
          <w:spacing w:val="-3"/>
          <w:sz w:val="28"/>
          <w:szCs w:val="28"/>
        </w:rPr>
        <w:t>участия</w:t>
      </w:r>
      <w:r>
        <w:rPr>
          <w:rFonts w:cs="Arial"/>
          <w:sz w:val="28"/>
          <w:szCs w:val="28"/>
        </w:rPr>
        <w:t xml:space="preserve"> </w:t>
      </w:r>
      <w:r>
        <w:rPr>
          <w:sz w:val="28"/>
          <w:szCs w:val="28"/>
        </w:rPr>
        <w:t>в</w:t>
      </w:r>
      <w:r>
        <w:rPr>
          <w:sz w:val="28"/>
          <w:szCs w:val="28"/>
        </w:rPr>
        <w:br/>
        <w:t>природоохранительной деятельности (в школе и на пришкольном</w:t>
      </w:r>
      <w:r>
        <w:rPr>
          <w:sz w:val="28"/>
          <w:szCs w:val="28"/>
        </w:rPr>
        <w:br/>
        <w:t>участке, экологические акции, высадка растений, создание</w:t>
      </w:r>
      <w:r>
        <w:rPr>
          <w:sz w:val="28"/>
          <w:szCs w:val="28"/>
        </w:rPr>
        <w:br/>
        <w:t>цветочных клумб, очистка доступных территорий от мусора,</w:t>
      </w:r>
      <w:r>
        <w:rPr>
          <w:sz w:val="28"/>
          <w:szCs w:val="28"/>
        </w:rPr>
        <w:br/>
      </w:r>
      <w:r>
        <w:rPr>
          <w:sz w:val="28"/>
          <w:szCs w:val="28"/>
        </w:rPr>
        <w:lastRenderedPageBreak/>
        <w:t>подкормка птиц и т. д.), в деятельности школьных экологических</w:t>
      </w:r>
      <w:r>
        <w:rPr>
          <w:sz w:val="28"/>
          <w:szCs w:val="28"/>
        </w:rPr>
        <w:br/>
      </w:r>
      <w:r>
        <w:rPr>
          <w:spacing w:val="-2"/>
          <w:sz w:val="28"/>
          <w:szCs w:val="28"/>
        </w:rPr>
        <w:t>центров, лесничеств, экологических патрулей; участие в создании и</w:t>
      </w:r>
      <w:r>
        <w:rPr>
          <w:spacing w:val="-2"/>
          <w:sz w:val="28"/>
          <w:szCs w:val="28"/>
        </w:rPr>
        <w:br/>
      </w:r>
      <w:r>
        <w:rPr>
          <w:sz w:val="28"/>
          <w:szCs w:val="28"/>
        </w:rPr>
        <w:t>реализации коллективных природоохранных проектов.</w:t>
      </w:r>
    </w:p>
    <w:p w:rsidR="005D72B8" w:rsidRDefault="005D72B8" w:rsidP="005D72B8">
      <w:pPr>
        <w:shd w:val="clear" w:color="auto" w:fill="FFFFFF"/>
        <w:spacing w:before="5" w:line="322" w:lineRule="exact"/>
        <w:ind w:left="14" w:right="10" w:firstLine="691"/>
        <w:jc w:val="both"/>
        <w:rPr>
          <w:b/>
          <w:bCs/>
          <w:sz w:val="28"/>
          <w:szCs w:val="28"/>
        </w:rPr>
      </w:pPr>
      <w:r>
        <w:rPr>
          <w:b/>
          <w:bCs/>
          <w:sz w:val="28"/>
          <w:szCs w:val="28"/>
        </w:rPr>
        <w:t xml:space="preserve">Воспитание ценностного отношения к </w:t>
      </w:r>
      <w:proofErr w:type="gramStart"/>
      <w:r>
        <w:rPr>
          <w:b/>
          <w:bCs/>
          <w:sz w:val="28"/>
          <w:szCs w:val="28"/>
        </w:rPr>
        <w:t>прекрасному</w:t>
      </w:r>
      <w:proofErr w:type="gramEnd"/>
      <w:r>
        <w:rPr>
          <w:b/>
          <w:bCs/>
          <w:sz w:val="28"/>
          <w:szCs w:val="28"/>
        </w:rPr>
        <w:t>, формирование представлений об эстетических идеалах и ценностях (эстетическое воспитание):</w:t>
      </w:r>
    </w:p>
    <w:p w:rsidR="005D72B8" w:rsidRDefault="005D72B8" w:rsidP="006B2253">
      <w:pPr>
        <w:numPr>
          <w:ilvl w:val="0"/>
          <w:numId w:val="18"/>
        </w:numPr>
        <w:shd w:val="clear" w:color="auto" w:fill="FFFFFF"/>
        <w:tabs>
          <w:tab w:val="left" w:pos="1411"/>
        </w:tabs>
        <w:spacing w:before="10" w:line="322" w:lineRule="exact"/>
        <w:ind w:left="1411" w:hanging="341"/>
        <w:jc w:val="both"/>
        <w:rPr>
          <w:sz w:val="28"/>
          <w:szCs w:val="28"/>
        </w:rPr>
      </w:pPr>
      <w:proofErr w:type="gramStart"/>
      <w:r>
        <w:rPr>
          <w:spacing w:val="-2"/>
          <w:sz w:val="28"/>
          <w:szCs w:val="28"/>
        </w:rPr>
        <w:t xml:space="preserve">получение элементарных представлений об эстетических идеалах и </w:t>
      </w:r>
      <w:r>
        <w:rPr>
          <w:sz w:val="28"/>
          <w:szCs w:val="28"/>
        </w:rPr>
        <w:t>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5D72B8" w:rsidRDefault="005D72B8" w:rsidP="006B2253">
      <w:pPr>
        <w:numPr>
          <w:ilvl w:val="0"/>
          <w:numId w:val="18"/>
        </w:numPr>
        <w:shd w:val="clear" w:color="auto" w:fill="FFFFFF"/>
        <w:tabs>
          <w:tab w:val="left" w:pos="1411"/>
        </w:tabs>
        <w:spacing w:before="19" w:line="322" w:lineRule="exact"/>
        <w:ind w:left="1411" w:right="10" w:hanging="341"/>
        <w:jc w:val="both"/>
        <w:rPr>
          <w:sz w:val="28"/>
          <w:szCs w:val="28"/>
        </w:rPr>
      </w:pPr>
      <w:proofErr w:type="gramStart"/>
      <w:r>
        <w:rPr>
          <w:sz w:val="28"/>
          <w:szCs w:val="28"/>
        </w:rPr>
        <w:t>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 - краеведческой деятельности, внеклассных мероприятий</w:t>
      </w:r>
      <w:proofErr w:type="gramEnd"/>
    </w:p>
    <w:p w:rsidR="005D72B8" w:rsidRDefault="005D72B8" w:rsidP="005D72B8">
      <w:pPr>
        <w:shd w:val="clear" w:color="auto" w:fill="FFFFFF"/>
        <w:spacing w:line="322" w:lineRule="exact"/>
        <w:ind w:left="5" w:right="10" w:firstLine="696"/>
        <w:jc w:val="both"/>
        <w:rPr>
          <w:sz w:val="28"/>
          <w:szCs w:val="28"/>
        </w:rPr>
      </w:pPr>
      <w:r>
        <w:rPr>
          <w:sz w:val="28"/>
          <w:szCs w:val="28"/>
        </w:rPr>
        <w:t>Последовательно и целенаправленно проводимая работа по духовно-нравственному воспитанию и развитию детей имеет социально значимые результаты:</w:t>
      </w:r>
    </w:p>
    <w:p w:rsidR="005D72B8" w:rsidRDefault="005D72B8" w:rsidP="005D72B8">
      <w:pPr>
        <w:shd w:val="clear" w:color="auto" w:fill="FFFFFF"/>
        <w:tabs>
          <w:tab w:val="left" w:pos="394"/>
        </w:tabs>
        <w:spacing w:before="5" w:line="322" w:lineRule="exact"/>
        <w:jc w:val="both"/>
        <w:rPr>
          <w:sz w:val="28"/>
          <w:szCs w:val="28"/>
        </w:rPr>
      </w:pPr>
      <w:r>
        <w:rPr>
          <w:sz w:val="28"/>
          <w:szCs w:val="28"/>
        </w:rPr>
        <w:t>-</w:t>
      </w:r>
      <w:r>
        <w:rPr>
          <w:sz w:val="28"/>
          <w:szCs w:val="28"/>
        </w:rPr>
        <w:tab/>
        <w:t>складываются традиции взаимодействия различных государственных</w:t>
      </w:r>
      <w:r>
        <w:rPr>
          <w:sz w:val="28"/>
          <w:szCs w:val="28"/>
        </w:rPr>
        <w:br/>
        <w:t>структур, для решения актуальных вопросов повседневной жизнедеятельности</w:t>
      </w:r>
      <w:r>
        <w:rPr>
          <w:sz w:val="28"/>
          <w:szCs w:val="28"/>
        </w:rPr>
        <w:br/>
        <w:t>учащихся с учетом нравственных ценностей;</w:t>
      </w:r>
    </w:p>
    <w:p w:rsidR="005D72B8" w:rsidRDefault="005D72B8" w:rsidP="006B2253">
      <w:pPr>
        <w:numPr>
          <w:ilvl w:val="0"/>
          <w:numId w:val="60"/>
        </w:numPr>
        <w:shd w:val="clear" w:color="auto" w:fill="FFFFFF"/>
        <w:tabs>
          <w:tab w:val="left" w:pos="187"/>
        </w:tabs>
        <w:spacing w:line="322" w:lineRule="exact"/>
        <w:ind w:right="14"/>
        <w:jc w:val="both"/>
        <w:rPr>
          <w:sz w:val="28"/>
          <w:szCs w:val="28"/>
        </w:rPr>
      </w:pPr>
      <w:r>
        <w:rPr>
          <w:sz w:val="28"/>
          <w:szCs w:val="28"/>
        </w:rPr>
        <w:t>формируются условия для стимулирования заинтересованности учащихся в формировании дружеской атмосферы, толерантных взаимоотношений;</w:t>
      </w:r>
    </w:p>
    <w:p w:rsidR="005D72B8" w:rsidRDefault="005D72B8" w:rsidP="006B2253">
      <w:pPr>
        <w:numPr>
          <w:ilvl w:val="0"/>
          <w:numId w:val="60"/>
        </w:numPr>
        <w:shd w:val="clear" w:color="auto" w:fill="FFFFFF"/>
        <w:tabs>
          <w:tab w:val="left" w:pos="187"/>
        </w:tabs>
        <w:spacing w:line="322" w:lineRule="exact"/>
        <w:ind w:right="14"/>
        <w:jc w:val="both"/>
        <w:rPr>
          <w:spacing w:val="-1"/>
          <w:sz w:val="28"/>
          <w:szCs w:val="28"/>
        </w:rPr>
      </w:pPr>
      <w:r>
        <w:rPr>
          <w:spacing w:val="-1"/>
          <w:sz w:val="28"/>
          <w:szCs w:val="28"/>
        </w:rPr>
        <w:t xml:space="preserve">создаются предпосылки освоения опыта становления гражданского общества, </w:t>
      </w:r>
      <w:r>
        <w:rPr>
          <w:sz w:val="28"/>
          <w:szCs w:val="28"/>
        </w:rPr>
        <w:t xml:space="preserve">развития культуры и нравственности, которые требуют активизации работы, изменения подходов к программированию социально-воспитательной работы, </w:t>
      </w:r>
      <w:r>
        <w:rPr>
          <w:spacing w:val="-1"/>
          <w:sz w:val="28"/>
          <w:szCs w:val="28"/>
        </w:rPr>
        <w:t>содействующей усилению духовно-нравственного воспитания населения.</w:t>
      </w:r>
    </w:p>
    <w:p w:rsidR="005D72B8" w:rsidRDefault="005D72B8" w:rsidP="005D72B8">
      <w:pPr>
        <w:shd w:val="clear" w:color="auto" w:fill="FFFFFF"/>
        <w:spacing w:line="331" w:lineRule="exact"/>
        <w:ind w:left="2621" w:right="538" w:hanging="1819"/>
        <w:jc w:val="both"/>
        <w:rPr>
          <w:i/>
          <w:iCs/>
          <w:spacing w:val="-6"/>
          <w:sz w:val="28"/>
          <w:szCs w:val="28"/>
        </w:rPr>
      </w:pPr>
    </w:p>
    <w:p w:rsidR="005D72B8" w:rsidRDefault="005D72B8" w:rsidP="005D72B8">
      <w:pPr>
        <w:shd w:val="clear" w:color="auto" w:fill="FFFFFF"/>
        <w:spacing w:line="331" w:lineRule="exact"/>
        <w:ind w:left="2621" w:right="538" w:hanging="1819"/>
        <w:jc w:val="both"/>
        <w:rPr>
          <w:i/>
          <w:iCs/>
          <w:spacing w:val="-6"/>
          <w:sz w:val="28"/>
          <w:szCs w:val="28"/>
        </w:rPr>
      </w:pPr>
    </w:p>
    <w:p w:rsidR="005D72B8" w:rsidRDefault="005D72B8" w:rsidP="005D72B8">
      <w:pPr>
        <w:shd w:val="clear" w:color="auto" w:fill="FFFFFF"/>
        <w:spacing w:line="331" w:lineRule="exact"/>
        <w:ind w:left="2621" w:right="538" w:hanging="1819"/>
        <w:jc w:val="both"/>
        <w:rPr>
          <w:i/>
          <w:iCs/>
          <w:spacing w:val="-6"/>
          <w:sz w:val="28"/>
          <w:szCs w:val="28"/>
        </w:rPr>
      </w:pPr>
    </w:p>
    <w:p w:rsidR="005D72B8" w:rsidRDefault="005D72B8" w:rsidP="005D72B8">
      <w:pPr>
        <w:shd w:val="clear" w:color="auto" w:fill="FFFFFF"/>
        <w:spacing w:line="331" w:lineRule="exact"/>
        <w:ind w:left="2621" w:right="538" w:hanging="1819"/>
        <w:jc w:val="both"/>
        <w:rPr>
          <w:i/>
          <w:iCs/>
          <w:spacing w:val="-6"/>
          <w:sz w:val="28"/>
          <w:szCs w:val="28"/>
        </w:rPr>
      </w:pPr>
    </w:p>
    <w:p w:rsidR="005D72B8" w:rsidRDefault="005D72B8" w:rsidP="005D72B8">
      <w:pPr>
        <w:shd w:val="clear" w:color="auto" w:fill="FFFFFF"/>
        <w:spacing w:line="331" w:lineRule="exact"/>
        <w:ind w:left="2621" w:right="538" w:hanging="1819"/>
        <w:jc w:val="both"/>
        <w:rPr>
          <w:i/>
          <w:iCs/>
          <w:spacing w:val="-6"/>
          <w:sz w:val="28"/>
          <w:szCs w:val="28"/>
        </w:rPr>
      </w:pPr>
    </w:p>
    <w:p w:rsidR="005D72B8" w:rsidRDefault="005D72B8" w:rsidP="005D72B8">
      <w:pPr>
        <w:shd w:val="clear" w:color="auto" w:fill="FFFFFF"/>
        <w:spacing w:line="331" w:lineRule="exact"/>
        <w:ind w:left="2621" w:right="538" w:hanging="1819"/>
        <w:jc w:val="both"/>
        <w:rPr>
          <w:i/>
          <w:iCs/>
          <w:spacing w:val="-6"/>
          <w:sz w:val="28"/>
          <w:szCs w:val="28"/>
        </w:rPr>
      </w:pPr>
    </w:p>
    <w:p w:rsidR="005D72B8" w:rsidRDefault="005D72B8" w:rsidP="005D72B8">
      <w:pPr>
        <w:shd w:val="clear" w:color="auto" w:fill="FFFFFF"/>
        <w:spacing w:line="331" w:lineRule="exact"/>
        <w:ind w:left="2621" w:right="538" w:hanging="1819"/>
        <w:jc w:val="both"/>
        <w:rPr>
          <w:i/>
          <w:iCs/>
          <w:spacing w:val="-6"/>
          <w:sz w:val="28"/>
          <w:szCs w:val="28"/>
        </w:rPr>
      </w:pPr>
    </w:p>
    <w:p w:rsidR="005D72B8" w:rsidRDefault="005D72B8" w:rsidP="005D72B8">
      <w:pPr>
        <w:shd w:val="clear" w:color="auto" w:fill="FFFFFF"/>
        <w:spacing w:line="331" w:lineRule="exact"/>
        <w:ind w:left="2621" w:right="538" w:hanging="1819"/>
        <w:jc w:val="both"/>
        <w:rPr>
          <w:i/>
          <w:iCs/>
          <w:spacing w:val="-6"/>
          <w:sz w:val="28"/>
          <w:szCs w:val="28"/>
        </w:rPr>
      </w:pPr>
    </w:p>
    <w:p w:rsidR="005D72B8" w:rsidRDefault="005D72B8" w:rsidP="005D72B8">
      <w:pPr>
        <w:shd w:val="clear" w:color="auto" w:fill="FFFFFF"/>
        <w:spacing w:line="331" w:lineRule="exact"/>
        <w:ind w:left="2621" w:right="538" w:hanging="1819"/>
        <w:jc w:val="both"/>
        <w:rPr>
          <w:i/>
          <w:iCs/>
          <w:spacing w:val="-6"/>
          <w:sz w:val="28"/>
          <w:szCs w:val="28"/>
        </w:rPr>
      </w:pPr>
    </w:p>
    <w:p w:rsidR="005D72B8" w:rsidRDefault="005D72B8" w:rsidP="005D72B8">
      <w:pPr>
        <w:shd w:val="clear" w:color="auto" w:fill="FFFFFF"/>
        <w:spacing w:line="331" w:lineRule="exact"/>
        <w:ind w:left="2621" w:right="538" w:hanging="1819"/>
        <w:jc w:val="both"/>
        <w:rPr>
          <w:i/>
          <w:iCs/>
          <w:spacing w:val="-6"/>
          <w:sz w:val="28"/>
          <w:szCs w:val="28"/>
        </w:rPr>
      </w:pPr>
    </w:p>
    <w:p w:rsidR="005D72B8" w:rsidRDefault="005D72B8" w:rsidP="005D72B8">
      <w:pPr>
        <w:shd w:val="clear" w:color="auto" w:fill="FFFFFF"/>
        <w:spacing w:line="331" w:lineRule="exact"/>
        <w:ind w:left="2621" w:right="538" w:hanging="1819"/>
        <w:jc w:val="both"/>
        <w:rPr>
          <w:i/>
          <w:iCs/>
          <w:spacing w:val="-6"/>
          <w:sz w:val="28"/>
          <w:szCs w:val="28"/>
        </w:rPr>
      </w:pPr>
    </w:p>
    <w:p w:rsidR="005D72B8" w:rsidRDefault="005D72B8" w:rsidP="005D72B8">
      <w:pPr>
        <w:shd w:val="clear" w:color="auto" w:fill="FFFFFF"/>
        <w:spacing w:line="331" w:lineRule="exact"/>
        <w:ind w:left="2621" w:right="538" w:hanging="1819"/>
        <w:jc w:val="both"/>
        <w:rPr>
          <w:i/>
          <w:iCs/>
          <w:spacing w:val="-6"/>
          <w:sz w:val="28"/>
          <w:szCs w:val="28"/>
        </w:rPr>
      </w:pPr>
    </w:p>
    <w:p w:rsidR="005D72B8" w:rsidRDefault="005D72B8" w:rsidP="005D72B8">
      <w:pPr>
        <w:shd w:val="clear" w:color="auto" w:fill="FFFFFF"/>
        <w:spacing w:line="331" w:lineRule="exact"/>
        <w:ind w:left="2621" w:right="538" w:hanging="1819"/>
        <w:jc w:val="both"/>
        <w:rPr>
          <w:i/>
          <w:iCs/>
          <w:spacing w:val="-6"/>
          <w:sz w:val="28"/>
          <w:szCs w:val="28"/>
        </w:rPr>
      </w:pPr>
    </w:p>
    <w:p w:rsidR="005D72B8" w:rsidRDefault="005D72B8" w:rsidP="005D72B8">
      <w:pPr>
        <w:shd w:val="clear" w:color="auto" w:fill="FFFFFF"/>
        <w:spacing w:line="331" w:lineRule="exact"/>
        <w:ind w:left="2621" w:right="538" w:hanging="1819"/>
        <w:jc w:val="both"/>
        <w:rPr>
          <w:b/>
          <w:bCs/>
          <w:i/>
          <w:iCs/>
          <w:sz w:val="28"/>
          <w:szCs w:val="28"/>
        </w:rPr>
      </w:pPr>
      <w:r>
        <w:rPr>
          <w:b/>
          <w:bCs/>
          <w:i/>
          <w:iCs/>
          <w:spacing w:val="-6"/>
          <w:sz w:val="28"/>
          <w:szCs w:val="28"/>
        </w:rPr>
        <w:lastRenderedPageBreak/>
        <w:t xml:space="preserve">ПРОГРАММА ФОРМИРОВАНИЯ КУЛЬТУРЫ ЗДОРОВОГО И </w:t>
      </w:r>
      <w:r>
        <w:rPr>
          <w:b/>
          <w:bCs/>
          <w:i/>
          <w:iCs/>
          <w:sz w:val="28"/>
          <w:szCs w:val="28"/>
        </w:rPr>
        <w:t>БЕЗОПАСНОГО ОБРАЗА ЖИЗНИ</w:t>
      </w:r>
    </w:p>
    <w:p w:rsidR="005D72B8" w:rsidRDefault="005D72B8" w:rsidP="005D72B8">
      <w:pPr>
        <w:shd w:val="clear" w:color="auto" w:fill="FFFFFF"/>
        <w:spacing w:before="298"/>
        <w:ind w:right="19"/>
        <w:jc w:val="both"/>
        <w:rPr>
          <w:i/>
          <w:iCs/>
          <w:spacing w:val="-1"/>
          <w:sz w:val="28"/>
          <w:szCs w:val="28"/>
        </w:rPr>
      </w:pPr>
      <w:r>
        <w:rPr>
          <w:i/>
          <w:iCs/>
          <w:spacing w:val="-1"/>
          <w:sz w:val="28"/>
          <w:szCs w:val="28"/>
        </w:rPr>
        <w:t>Пояснительная записка</w:t>
      </w:r>
    </w:p>
    <w:p w:rsidR="005D72B8" w:rsidRDefault="005D72B8" w:rsidP="005D72B8">
      <w:pPr>
        <w:shd w:val="clear" w:color="auto" w:fill="FFFFFF"/>
        <w:spacing w:before="629" w:line="322" w:lineRule="exact"/>
        <w:ind w:left="706"/>
        <w:jc w:val="both"/>
        <w:rPr>
          <w:b/>
          <w:bCs/>
          <w:spacing w:val="-13"/>
          <w:sz w:val="28"/>
          <w:szCs w:val="28"/>
        </w:rPr>
      </w:pPr>
      <w:r>
        <w:rPr>
          <w:b/>
          <w:bCs/>
          <w:spacing w:val="-13"/>
          <w:sz w:val="28"/>
          <w:szCs w:val="28"/>
        </w:rPr>
        <w:t>Цель программы:</w:t>
      </w:r>
    </w:p>
    <w:p w:rsidR="005D72B8" w:rsidRDefault="005D72B8" w:rsidP="005D72B8">
      <w:pPr>
        <w:shd w:val="clear" w:color="auto" w:fill="FFFFFF"/>
        <w:tabs>
          <w:tab w:val="left" w:pos="869"/>
        </w:tabs>
        <w:spacing w:line="322" w:lineRule="exact"/>
        <w:ind w:left="5" w:right="5" w:firstLine="696"/>
        <w:jc w:val="both"/>
        <w:rPr>
          <w:sz w:val="28"/>
          <w:szCs w:val="28"/>
        </w:rPr>
      </w:pPr>
      <w:r>
        <w:rPr>
          <w:sz w:val="28"/>
          <w:szCs w:val="28"/>
        </w:rPr>
        <w:t>-</w:t>
      </w:r>
      <w:r>
        <w:rPr>
          <w:sz w:val="28"/>
          <w:szCs w:val="28"/>
        </w:rPr>
        <w:tab/>
      </w:r>
      <w:r>
        <w:rPr>
          <w:spacing w:val="-12"/>
          <w:sz w:val="28"/>
          <w:szCs w:val="28"/>
        </w:rPr>
        <w:t>реализация всех возможностей школы для формирования психически</w:t>
      </w:r>
      <w:r>
        <w:rPr>
          <w:spacing w:val="-12"/>
          <w:sz w:val="28"/>
          <w:szCs w:val="28"/>
        </w:rPr>
        <w:br/>
      </w:r>
      <w:r>
        <w:rPr>
          <w:spacing w:val="-6"/>
          <w:sz w:val="28"/>
          <w:szCs w:val="28"/>
        </w:rPr>
        <w:t>здорового, социально-адаптированного, физически развитого человека,</w:t>
      </w:r>
      <w:r>
        <w:rPr>
          <w:spacing w:val="-6"/>
          <w:sz w:val="28"/>
          <w:szCs w:val="28"/>
        </w:rPr>
        <w:br/>
      </w:r>
      <w:r>
        <w:rPr>
          <w:spacing w:val="-1"/>
          <w:sz w:val="28"/>
          <w:szCs w:val="28"/>
        </w:rPr>
        <w:t>обладающего ценностным отношением к своему здоровью, имеющего</w:t>
      </w:r>
      <w:r>
        <w:rPr>
          <w:spacing w:val="-1"/>
          <w:sz w:val="28"/>
          <w:szCs w:val="28"/>
        </w:rPr>
        <w:br/>
      </w:r>
      <w:r>
        <w:rPr>
          <w:spacing w:val="-7"/>
          <w:sz w:val="28"/>
          <w:szCs w:val="28"/>
        </w:rPr>
        <w:t>привычку к активному образу жизни и регулярным занятиям физической</w:t>
      </w:r>
      <w:r>
        <w:rPr>
          <w:spacing w:val="-7"/>
          <w:sz w:val="28"/>
          <w:szCs w:val="28"/>
        </w:rPr>
        <w:br/>
      </w:r>
      <w:r>
        <w:rPr>
          <w:sz w:val="28"/>
          <w:szCs w:val="28"/>
        </w:rPr>
        <w:t>культурой.</w:t>
      </w:r>
    </w:p>
    <w:p w:rsidR="005D72B8" w:rsidRDefault="005D72B8" w:rsidP="005D72B8">
      <w:pPr>
        <w:shd w:val="clear" w:color="auto" w:fill="FFFFFF"/>
        <w:spacing w:line="322" w:lineRule="exact"/>
        <w:ind w:left="706"/>
        <w:jc w:val="both"/>
        <w:rPr>
          <w:b/>
          <w:bCs/>
          <w:spacing w:val="-12"/>
          <w:sz w:val="28"/>
          <w:szCs w:val="28"/>
        </w:rPr>
      </w:pPr>
      <w:r>
        <w:rPr>
          <w:b/>
          <w:bCs/>
          <w:spacing w:val="-12"/>
          <w:sz w:val="28"/>
          <w:szCs w:val="28"/>
        </w:rPr>
        <w:t>Задачи программы:</w:t>
      </w:r>
    </w:p>
    <w:p w:rsidR="005D72B8" w:rsidRDefault="005D72B8" w:rsidP="005D72B8">
      <w:pPr>
        <w:shd w:val="clear" w:color="auto" w:fill="FFFFFF"/>
        <w:spacing w:line="322" w:lineRule="exact"/>
        <w:ind w:left="10" w:right="10" w:firstLine="691"/>
        <w:jc w:val="both"/>
        <w:rPr>
          <w:sz w:val="28"/>
          <w:szCs w:val="28"/>
        </w:rPr>
      </w:pPr>
      <w:r>
        <w:rPr>
          <w:spacing w:val="-8"/>
          <w:sz w:val="28"/>
          <w:szCs w:val="28"/>
        </w:rPr>
        <w:t xml:space="preserve">-пропаганда позитивного опыта сотрудничества родителей и школы в </w:t>
      </w:r>
      <w:r>
        <w:rPr>
          <w:sz w:val="28"/>
          <w:szCs w:val="28"/>
        </w:rPr>
        <w:t>области формирования здорового образа жизни;</w:t>
      </w:r>
    </w:p>
    <w:p w:rsidR="005D72B8" w:rsidRDefault="005D72B8" w:rsidP="005D72B8">
      <w:pPr>
        <w:shd w:val="clear" w:color="auto" w:fill="FFFFFF"/>
        <w:spacing w:line="322" w:lineRule="exact"/>
        <w:ind w:left="5" w:right="10" w:firstLine="696"/>
        <w:jc w:val="both"/>
        <w:rPr>
          <w:sz w:val="28"/>
          <w:szCs w:val="28"/>
        </w:rPr>
      </w:pPr>
      <w:r>
        <w:rPr>
          <w:spacing w:val="-1"/>
          <w:sz w:val="28"/>
          <w:szCs w:val="28"/>
        </w:rPr>
        <w:t xml:space="preserve">-снижение заболеваемости за счет своевременной диагностики и </w:t>
      </w:r>
      <w:r>
        <w:rPr>
          <w:sz w:val="28"/>
          <w:szCs w:val="28"/>
        </w:rPr>
        <w:t>коррекции отклонений в состоянии здоровья;</w:t>
      </w:r>
    </w:p>
    <w:p w:rsidR="005D72B8" w:rsidRDefault="005D72B8" w:rsidP="005D72B8">
      <w:pPr>
        <w:shd w:val="clear" w:color="auto" w:fill="FFFFFF"/>
        <w:spacing w:line="322" w:lineRule="exact"/>
        <w:ind w:right="10" w:firstLine="701"/>
        <w:jc w:val="both"/>
        <w:rPr>
          <w:sz w:val="28"/>
          <w:szCs w:val="28"/>
        </w:rPr>
      </w:pPr>
      <w:r>
        <w:rPr>
          <w:spacing w:val="-9"/>
          <w:sz w:val="28"/>
          <w:szCs w:val="28"/>
        </w:rPr>
        <w:t xml:space="preserve">-выявление школьных трудностей, их анализ на основе закономерности </w:t>
      </w:r>
      <w:r>
        <w:rPr>
          <w:sz w:val="28"/>
          <w:szCs w:val="28"/>
        </w:rPr>
        <w:t>развития ребёнка и поиск путей их преодоления;</w:t>
      </w:r>
    </w:p>
    <w:p w:rsidR="005D72B8" w:rsidRDefault="005D72B8" w:rsidP="005D72B8">
      <w:pPr>
        <w:shd w:val="clear" w:color="auto" w:fill="FFFFFF"/>
        <w:spacing w:line="322" w:lineRule="exact"/>
        <w:ind w:left="701"/>
        <w:jc w:val="both"/>
        <w:rPr>
          <w:spacing w:val="-10"/>
          <w:sz w:val="28"/>
          <w:szCs w:val="28"/>
        </w:rPr>
      </w:pPr>
      <w:r>
        <w:rPr>
          <w:spacing w:val="-10"/>
          <w:sz w:val="28"/>
          <w:szCs w:val="28"/>
        </w:rPr>
        <w:t>-формирование мотивации к здоровому образу жизни;</w:t>
      </w:r>
    </w:p>
    <w:p w:rsidR="005D72B8" w:rsidRDefault="005D72B8" w:rsidP="005D72B8">
      <w:pPr>
        <w:shd w:val="clear" w:color="auto" w:fill="FFFFFF"/>
        <w:spacing w:line="322" w:lineRule="exact"/>
        <w:ind w:left="701"/>
        <w:jc w:val="both"/>
        <w:rPr>
          <w:spacing w:val="-10"/>
          <w:sz w:val="28"/>
          <w:szCs w:val="28"/>
        </w:rPr>
      </w:pPr>
      <w:r>
        <w:rPr>
          <w:spacing w:val="-10"/>
          <w:sz w:val="28"/>
          <w:szCs w:val="28"/>
        </w:rPr>
        <w:t>-организация спортивно-оздоровительной работы;</w:t>
      </w:r>
    </w:p>
    <w:p w:rsidR="005D72B8" w:rsidRDefault="005D72B8" w:rsidP="005D72B8">
      <w:pPr>
        <w:shd w:val="clear" w:color="auto" w:fill="FFFFFF"/>
        <w:spacing w:before="5" w:line="322" w:lineRule="exact"/>
        <w:ind w:left="5" w:right="5" w:firstLine="696"/>
        <w:jc w:val="both"/>
        <w:rPr>
          <w:sz w:val="28"/>
          <w:szCs w:val="28"/>
        </w:rPr>
      </w:pPr>
      <w:r>
        <w:rPr>
          <w:spacing w:val="-8"/>
          <w:sz w:val="28"/>
          <w:szCs w:val="28"/>
        </w:rPr>
        <w:t xml:space="preserve">-повышение квалификации педагогов по вопросу сохранения здоровья </w:t>
      </w:r>
      <w:r>
        <w:rPr>
          <w:sz w:val="28"/>
          <w:szCs w:val="28"/>
        </w:rPr>
        <w:t>детей и формирования здорового образа жизни;</w:t>
      </w:r>
    </w:p>
    <w:p w:rsidR="005D72B8" w:rsidRDefault="005D72B8" w:rsidP="005D72B8">
      <w:pPr>
        <w:shd w:val="clear" w:color="auto" w:fill="FFFFFF"/>
        <w:spacing w:before="5" w:line="322" w:lineRule="exact"/>
        <w:ind w:left="701"/>
        <w:jc w:val="both"/>
        <w:rPr>
          <w:spacing w:val="-10"/>
          <w:sz w:val="28"/>
          <w:szCs w:val="28"/>
        </w:rPr>
      </w:pPr>
      <w:r>
        <w:rPr>
          <w:spacing w:val="-10"/>
          <w:sz w:val="28"/>
          <w:szCs w:val="28"/>
        </w:rPr>
        <w:t xml:space="preserve">-внедрение современных </w:t>
      </w:r>
      <w:proofErr w:type="spellStart"/>
      <w:r>
        <w:rPr>
          <w:spacing w:val="-10"/>
          <w:sz w:val="28"/>
          <w:szCs w:val="28"/>
        </w:rPr>
        <w:t>здоровьесберегающих</w:t>
      </w:r>
      <w:proofErr w:type="spellEnd"/>
      <w:r>
        <w:rPr>
          <w:spacing w:val="-10"/>
          <w:sz w:val="28"/>
          <w:szCs w:val="28"/>
        </w:rPr>
        <w:t xml:space="preserve"> технологий;</w:t>
      </w:r>
    </w:p>
    <w:p w:rsidR="005D72B8" w:rsidRDefault="005D72B8" w:rsidP="005D72B8">
      <w:pPr>
        <w:shd w:val="clear" w:color="auto" w:fill="FFFFFF"/>
        <w:tabs>
          <w:tab w:val="left" w:pos="869"/>
        </w:tabs>
        <w:spacing w:line="322" w:lineRule="exact"/>
        <w:ind w:left="5" w:firstLine="696"/>
        <w:jc w:val="both"/>
        <w:rPr>
          <w:sz w:val="28"/>
          <w:szCs w:val="28"/>
        </w:rPr>
      </w:pPr>
      <w:r>
        <w:rPr>
          <w:sz w:val="28"/>
          <w:szCs w:val="28"/>
        </w:rPr>
        <w:t>-</w:t>
      </w:r>
      <w:r>
        <w:rPr>
          <w:sz w:val="28"/>
          <w:szCs w:val="28"/>
        </w:rPr>
        <w:tab/>
      </w:r>
      <w:r>
        <w:rPr>
          <w:spacing w:val="-12"/>
          <w:sz w:val="28"/>
          <w:szCs w:val="28"/>
        </w:rPr>
        <w:t>проведение комплексных мероприятий по формированию практических</w:t>
      </w:r>
      <w:r>
        <w:rPr>
          <w:spacing w:val="-12"/>
          <w:sz w:val="28"/>
          <w:szCs w:val="28"/>
        </w:rPr>
        <w:br/>
      </w:r>
      <w:r>
        <w:rPr>
          <w:sz w:val="28"/>
          <w:szCs w:val="28"/>
        </w:rPr>
        <w:t>навыков здорового образа жизни.</w:t>
      </w:r>
    </w:p>
    <w:p w:rsidR="005D72B8" w:rsidRDefault="005D72B8" w:rsidP="005D72B8">
      <w:pPr>
        <w:shd w:val="clear" w:color="auto" w:fill="FFFFFF"/>
        <w:spacing w:line="322" w:lineRule="exact"/>
        <w:ind w:left="10" w:right="5" w:firstLine="1037"/>
        <w:jc w:val="both"/>
        <w:rPr>
          <w:sz w:val="28"/>
          <w:szCs w:val="28"/>
        </w:rPr>
      </w:pPr>
      <w:r>
        <w:rPr>
          <w:spacing w:val="-8"/>
          <w:sz w:val="28"/>
          <w:szCs w:val="28"/>
        </w:rPr>
        <w:t xml:space="preserve">Современный уровень культуры безопасности жизнедеятельности </w:t>
      </w:r>
      <w:r>
        <w:rPr>
          <w:spacing w:val="-7"/>
          <w:sz w:val="28"/>
          <w:szCs w:val="28"/>
        </w:rPr>
        <w:t xml:space="preserve">начинает формироваться при изучении курса «Окружающий мир», других </w:t>
      </w:r>
      <w:r>
        <w:rPr>
          <w:spacing w:val="-10"/>
          <w:sz w:val="28"/>
          <w:szCs w:val="28"/>
        </w:rPr>
        <w:t xml:space="preserve">базовых предметов начальной школы, а также во внеурочное время в кружках и </w:t>
      </w:r>
      <w:r>
        <w:rPr>
          <w:sz w:val="28"/>
          <w:szCs w:val="28"/>
        </w:rPr>
        <w:t>факультативах, на занятиях в группах продленного дня.</w:t>
      </w:r>
    </w:p>
    <w:p w:rsidR="005D72B8" w:rsidRDefault="005D72B8" w:rsidP="005D72B8">
      <w:pPr>
        <w:shd w:val="clear" w:color="auto" w:fill="FFFFFF"/>
        <w:spacing w:line="322" w:lineRule="exact"/>
        <w:ind w:left="10" w:right="5" w:firstLine="701"/>
        <w:jc w:val="both"/>
        <w:rPr>
          <w:i/>
          <w:iCs/>
          <w:sz w:val="28"/>
          <w:szCs w:val="28"/>
        </w:rPr>
      </w:pPr>
      <w:r>
        <w:rPr>
          <w:spacing w:val="-9"/>
          <w:sz w:val="28"/>
          <w:szCs w:val="28"/>
        </w:rPr>
        <w:t>Ожидается, что в результате освоения данного материала выпускники школы</w:t>
      </w:r>
      <w:r>
        <w:rPr>
          <w:sz w:val="28"/>
          <w:szCs w:val="28"/>
        </w:rPr>
        <w:t xml:space="preserve"> будут </w:t>
      </w:r>
      <w:r>
        <w:rPr>
          <w:i/>
          <w:iCs/>
          <w:sz w:val="28"/>
          <w:szCs w:val="28"/>
        </w:rPr>
        <w:t>знать:</w:t>
      </w:r>
    </w:p>
    <w:p w:rsidR="005D72B8" w:rsidRDefault="005D72B8" w:rsidP="006B2253">
      <w:pPr>
        <w:numPr>
          <w:ilvl w:val="0"/>
          <w:numId w:val="61"/>
        </w:numPr>
        <w:shd w:val="clear" w:color="auto" w:fill="FFFFFF"/>
        <w:tabs>
          <w:tab w:val="left" w:pos="245"/>
        </w:tabs>
        <w:spacing w:line="322" w:lineRule="exact"/>
        <w:ind w:left="82"/>
        <w:jc w:val="both"/>
        <w:rPr>
          <w:spacing w:val="-10"/>
          <w:sz w:val="28"/>
          <w:szCs w:val="28"/>
        </w:rPr>
      </w:pPr>
      <w:r>
        <w:rPr>
          <w:spacing w:val="-10"/>
          <w:sz w:val="28"/>
          <w:szCs w:val="28"/>
        </w:rPr>
        <w:t>правила перехода дороги, перекрестка;</w:t>
      </w:r>
    </w:p>
    <w:p w:rsidR="005D72B8" w:rsidRDefault="005D72B8" w:rsidP="006B2253">
      <w:pPr>
        <w:numPr>
          <w:ilvl w:val="0"/>
          <w:numId w:val="61"/>
        </w:numPr>
        <w:shd w:val="clear" w:color="auto" w:fill="FFFFFF"/>
        <w:tabs>
          <w:tab w:val="left" w:pos="245"/>
        </w:tabs>
        <w:spacing w:line="322" w:lineRule="exact"/>
        <w:ind w:left="10" w:firstLine="72"/>
        <w:jc w:val="both"/>
        <w:rPr>
          <w:sz w:val="28"/>
          <w:szCs w:val="28"/>
        </w:rPr>
      </w:pPr>
      <w:r>
        <w:rPr>
          <w:spacing w:val="-11"/>
          <w:sz w:val="28"/>
          <w:szCs w:val="28"/>
        </w:rPr>
        <w:t xml:space="preserve">правила безопасного поведения при следовании железнодорожным, водным и </w:t>
      </w:r>
      <w:r>
        <w:rPr>
          <w:sz w:val="28"/>
          <w:szCs w:val="28"/>
        </w:rPr>
        <w:t>авиационным транспортом, обязанности пассажира;</w:t>
      </w:r>
    </w:p>
    <w:p w:rsidR="005D72B8" w:rsidRDefault="005D72B8" w:rsidP="005D72B8">
      <w:pPr>
        <w:shd w:val="clear" w:color="auto" w:fill="FFFFFF"/>
        <w:tabs>
          <w:tab w:val="left" w:pos="869"/>
        </w:tabs>
        <w:spacing w:line="322" w:lineRule="exact"/>
        <w:ind w:left="5" w:right="10" w:firstLine="696"/>
        <w:jc w:val="both"/>
        <w:rPr>
          <w:spacing w:val="-10"/>
          <w:sz w:val="28"/>
          <w:szCs w:val="28"/>
        </w:rPr>
      </w:pPr>
      <w:r>
        <w:rPr>
          <w:sz w:val="28"/>
          <w:szCs w:val="28"/>
        </w:rPr>
        <w:t>-</w:t>
      </w:r>
      <w:r>
        <w:rPr>
          <w:sz w:val="28"/>
          <w:szCs w:val="28"/>
        </w:rPr>
        <w:tab/>
      </w:r>
      <w:r>
        <w:rPr>
          <w:spacing w:val="-10"/>
          <w:sz w:val="28"/>
          <w:szCs w:val="28"/>
        </w:rPr>
        <w:t>особенности жизнеобеспечения дома (квартиры) и основные причины,</w:t>
      </w:r>
      <w:r>
        <w:rPr>
          <w:spacing w:val="-10"/>
          <w:sz w:val="28"/>
          <w:szCs w:val="28"/>
        </w:rPr>
        <w:br/>
        <w:t>которые могут привести к возникновению опасной ситуации;</w:t>
      </w:r>
    </w:p>
    <w:p w:rsidR="005D72B8" w:rsidRDefault="005D72B8" w:rsidP="005D72B8">
      <w:pPr>
        <w:shd w:val="clear" w:color="auto" w:fill="FFFFFF"/>
        <w:spacing w:line="322" w:lineRule="exact"/>
        <w:ind w:firstLine="782"/>
        <w:jc w:val="both"/>
        <w:rPr>
          <w:sz w:val="28"/>
          <w:szCs w:val="28"/>
        </w:rPr>
      </w:pPr>
      <w:r>
        <w:rPr>
          <w:spacing w:val="-7"/>
          <w:sz w:val="28"/>
          <w:szCs w:val="28"/>
        </w:rPr>
        <w:t xml:space="preserve">- характеристики водоемов в местах своего проживания, их состояние в </w:t>
      </w:r>
      <w:r>
        <w:rPr>
          <w:sz w:val="28"/>
          <w:szCs w:val="28"/>
        </w:rPr>
        <w:t>различное время года;</w:t>
      </w:r>
    </w:p>
    <w:p w:rsidR="005D72B8" w:rsidRDefault="005D72B8" w:rsidP="006B2253">
      <w:pPr>
        <w:numPr>
          <w:ilvl w:val="0"/>
          <w:numId w:val="62"/>
        </w:numPr>
        <w:shd w:val="clear" w:color="auto" w:fill="FFFFFF"/>
        <w:tabs>
          <w:tab w:val="left" w:pos="926"/>
        </w:tabs>
        <w:spacing w:line="322" w:lineRule="exact"/>
        <w:ind w:left="10" w:right="10" w:firstLine="691"/>
        <w:jc w:val="both"/>
        <w:rPr>
          <w:sz w:val="28"/>
          <w:szCs w:val="28"/>
        </w:rPr>
      </w:pPr>
      <w:r>
        <w:rPr>
          <w:spacing w:val="-7"/>
          <w:sz w:val="28"/>
          <w:szCs w:val="28"/>
        </w:rPr>
        <w:t xml:space="preserve">способы и средства спасания утопающих, основные спасательные </w:t>
      </w:r>
      <w:r>
        <w:rPr>
          <w:sz w:val="28"/>
          <w:szCs w:val="28"/>
        </w:rPr>
        <w:t>средства;</w:t>
      </w:r>
    </w:p>
    <w:p w:rsidR="005D72B8" w:rsidRDefault="005D72B8" w:rsidP="006B2253">
      <w:pPr>
        <w:numPr>
          <w:ilvl w:val="0"/>
          <w:numId w:val="62"/>
        </w:numPr>
        <w:shd w:val="clear" w:color="auto" w:fill="FFFFFF"/>
        <w:tabs>
          <w:tab w:val="left" w:pos="926"/>
        </w:tabs>
        <w:spacing w:line="322" w:lineRule="exact"/>
        <w:ind w:left="701"/>
        <w:jc w:val="both"/>
        <w:rPr>
          <w:spacing w:val="-9"/>
          <w:sz w:val="28"/>
          <w:szCs w:val="28"/>
        </w:rPr>
      </w:pPr>
      <w:r>
        <w:rPr>
          <w:spacing w:val="-9"/>
          <w:sz w:val="28"/>
          <w:szCs w:val="28"/>
        </w:rPr>
        <w:t>правила безопасного поведения в лесу, в поле, у водоема;</w:t>
      </w:r>
    </w:p>
    <w:p w:rsidR="005D72B8" w:rsidRDefault="005D72B8" w:rsidP="006B2253">
      <w:pPr>
        <w:numPr>
          <w:ilvl w:val="0"/>
          <w:numId w:val="63"/>
        </w:numPr>
        <w:shd w:val="clear" w:color="auto" w:fill="FFFFFF"/>
        <w:tabs>
          <w:tab w:val="left" w:pos="854"/>
        </w:tabs>
        <w:spacing w:line="322" w:lineRule="exact"/>
        <w:ind w:left="696"/>
        <w:jc w:val="both"/>
        <w:rPr>
          <w:sz w:val="28"/>
          <w:szCs w:val="28"/>
        </w:rPr>
      </w:pPr>
      <w:r>
        <w:rPr>
          <w:sz w:val="28"/>
          <w:szCs w:val="28"/>
        </w:rPr>
        <w:t>меры пожарной безопасности при разведении костра;</w:t>
      </w:r>
    </w:p>
    <w:p w:rsidR="005D72B8" w:rsidRDefault="005D72B8" w:rsidP="006B2253">
      <w:pPr>
        <w:numPr>
          <w:ilvl w:val="0"/>
          <w:numId w:val="63"/>
        </w:numPr>
        <w:shd w:val="clear" w:color="auto" w:fill="FFFFFF"/>
        <w:tabs>
          <w:tab w:val="left" w:pos="854"/>
        </w:tabs>
        <w:spacing w:line="322" w:lineRule="exact"/>
        <w:ind w:left="10" w:right="14" w:firstLine="686"/>
        <w:jc w:val="both"/>
        <w:rPr>
          <w:spacing w:val="-1"/>
          <w:sz w:val="28"/>
          <w:szCs w:val="28"/>
        </w:rPr>
      </w:pPr>
      <w:r>
        <w:rPr>
          <w:sz w:val="28"/>
          <w:szCs w:val="28"/>
        </w:rPr>
        <w:t xml:space="preserve">правила личной безопасности в различных </w:t>
      </w:r>
      <w:proofErr w:type="gramStart"/>
      <w:r>
        <w:rPr>
          <w:sz w:val="28"/>
          <w:szCs w:val="28"/>
        </w:rPr>
        <w:t>криминогенных ситуациях</w:t>
      </w:r>
      <w:proofErr w:type="gramEnd"/>
      <w:r>
        <w:rPr>
          <w:sz w:val="28"/>
          <w:szCs w:val="28"/>
        </w:rPr>
        <w:t xml:space="preserve">, </w:t>
      </w:r>
      <w:r>
        <w:rPr>
          <w:spacing w:val="-1"/>
          <w:sz w:val="28"/>
          <w:szCs w:val="28"/>
        </w:rPr>
        <w:t>которые могут возникнуть дома, на улице, в общественном месте;</w:t>
      </w:r>
    </w:p>
    <w:p w:rsidR="005D72B8" w:rsidRDefault="005D72B8" w:rsidP="006B2253">
      <w:pPr>
        <w:numPr>
          <w:ilvl w:val="0"/>
          <w:numId w:val="63"/>
        </w:numPr>
        <w:shd w:val="clear" w:color="auto" w:fill="FFFFFF"/>
        <w:tabs>
          <w:tab w:val="left" w:pos="854"/>
        </w:tabs>
        <w:spacing w:line="322" w:lineRule="exact"/>
        <w:ind w:left="10" w:right="19" w:firstLine="686"/>
        <w:jc w:val="both"/>
        <w:rPr>
          <w:sz w:val="28"/>
          <w:szCs w:val="28"/>
        </w:rPr>
      </w:pPr>
      <w:r>
        <w:rPr>
          <w:spacing w:val="-2"/>
          <w:sz w:val="28"/>
          <w:szCs w:val="28"/>
        </w:rPr>
        <w:t xml:space="preserve">наиболее характерные для региона проживания чрезвычайные ситуации, </w:t>
      </w:r>
      <w:r>
        <w:rPr>
          <w:sz w:val="28"/>
          <w:szCs w:val="28"/>
        </w:rPr>
        <w:t>причины их возникновения и последствия;</w:t>
      </w:r>
    </w:p>
    <w:p w:rsidR="005D72B8" w:rsidRDefault="005D72B8" w:rsidP="005D72B8">
      <w:pPr>
        <w:jc w:val="both"/>
        <w:rPr>
          <w:sz w:val="28"/>
          <w:szCs w:val="28"/>
        </w:rPr>
      </w:pPr>
    </w:p>
    <w:p w:rsidR="005D72B8" w:rsidRDefault="005D72B8" w:rsidP="006B2253">
      <w:pPr>
        <w:numPr>
          <w:ilvl w:val="0"/>
          <w:numId w:val="64"/>
        </w:numPr>
        <w:shd w:val="clear" w:color="auto" w:fill="FFFFFF"/>
        <w:tabs>
          <w:tab w:val="left" w:pos="874"/>
        </w:tabs>
        <w:spacing w:line="322" w:lineRule="exact"/>
        <w:ind w:left="5" w:right="14" w:firstLine="696"/>
        <w:jc w:val="both"/>
        <w:rPr>
          <w:sz w:val="28"/>
          <w:szCs w:val="28"/>
        </w:rPr>
      </w:pPr>
      <w:r>
        <w:rPr>
          <w:sz w:val="28"/>
          <w:szCs w:val="28"/>
        </w:rPr>
        <w:t>систему обеспечения безопасности жизнедеятельности населения в местах проживания;</w:t>
      </w:r>
    </w:p>
    <w:p w:rsidR="005D72B8" w:rsidRDefault="005D72B8" w:rsidP="006B2253">
      <w:pPr>
        <w:numPr>
          <w:ilvl w:val="0"/>
          <w:numId w:val="64"/>
        </w:numPr>
        <w:shd w:val="clear" w:color="auto" w:fill="FFFFFF"/>
        <w:tabs>
          <w:tab w:val="left" w:pos="874"/>
        </w:tabs>
        <w:spacing w:line="322" w:lineRule="exact"/>
        <w:ind w:left="5" w:firstLine="696"/>
        <w:jc w:val="both"/>
        <w:rPr>
          <w:sz w:val="28"/>
          <w:szCs w:val="28"/>
        </w:rPr>
      </w:pPr>
      <w:r>
        <w:rPr>
          <w:sz w:val="28"/>
          <w:szCs w:val="28"/>
        </w:rPr>
        <w:t>опасные погодные явления, наиболее характерные для региона проживания;</w:t>
      </w:r>
    </w:p>
    <w:p w:rsidR="005D72B8" w:rsidRDefault="005D72B8" w:rsidP="006B2253">
      <w:pPr>
        <w:numPr>
          <w:ilvl w:val="0"/>
          <w:numId w:val="64"/>
        </w:numPr>
        <w:shd w:val="clear" w:color="auto" w:fill="FFFFFF"/>
        <w:tabs>
          <w:tab w:val="left" w:pos="874"/>
        </w:tabs>
        <w:spacing w:line="322" w:lineRule="exact"/>
        <w:ind w:left="5" w:firstLine="696"/>
        <w:jc w:val="both"/>
        <w:rPr>
          <w:sz w:val="28"/>
          <w:szCs w:val="28"/>
        </w:rPr>
      </w:pPr>
      <w:r>
        <w:rPr>
          <w:sz w:val="28"/>
          <w:szCs w:val="28"/>
        </w:rPr>
        <w:t>места с неблагоприятной экологической обстановкой в районе проживания и правила безопасного поведения в местах с неблагоприятной экологической обстановкой;</w:t>
      </w:r>
    </w:p>
    <w:p w:rsidR="005D72B8" w:rsidRDefault="005D72B8" w:rsidP="005D72B8">
      <w:pPr>
        <w:shd w:val="clear" w:color="auto" w:fill="FFFFFF"/>
        <w:tabs>
          <w:tab w:val="left" w:pos="874"/>
        </w:tabs>
        <w:spacing w:line="322" w:lineRule="exact"/>
        <w:ind w:left="5" w:right="10" w:firstLine="696"/>
        <w:jc w:val="both"/>
        <w:rPr>
          <w:sz w:val="28"/>
          <w:szCs w:val="28"/>
        </w:rPr>
      </w:pPr>
      <w:r>
        <w:rPr>
          <w:sz w:val="28"/>
          <w:szCs w:val="28"/>
        </w:rPr>
        <w:t>-</w:t>
      </w:r>
      <w:r>
        <w:rPr>
          <w:sz w:val="28"/>
          <w:szCs w:val="28"/>
        </w:rPr>
        <w:tab/>
        <w:t>основные термины и понятия, относящиеся к здоровью и здоровому</w:t>
      </w:r>
      <w:r>
        <w:rPr>
          <w:sz w:val="28"/>
          <w:szCs w:val="28"/>
        </w:rPr>
        <w:br/>
        <w:t>образу жизни;</w:t>
      </w:r>
    </w:p>
    <w:p w:rsidR="005D72B8" w:rsidRDefault="005D72B8" w:rsidP="005D72B8">
      <w:pPr>
        <w:shd w:val="clear" w:color="auto" w:fill="FFFFFF"/>
        <w:spacing w:line="322" w:lineRule="exact"/>
        <w:ind w:left="14"/>
        <w:jc w:val="both"/>
        <w:rPr>
          <w:i/>
          <w:iCs/>
          <w:spacing w:val="-5"/>
          <w:sz w:val="28"/>
          <w:szCs w:val="28"/>
        </w:rPr>
      </w:pPr>
      <w:r>
        <w:rPr>
          <w:i/>
          <w:iCs/>
          <w:spacing w:val="-5"/>
          <w:sz w:val="28"/>
          <w:szCs w:val="28"/>
        </w:rPr>
        <w:t>помнить:</w:t>
      </w:r>
    </w:p>
    <w:p w:rsidR="005D72B8" w:rsidRDefault="005D72B8" w:rsidP="006B2253">
      <w:pPr>
        <w:numPr>
          <w:ilvl w:val="0"/>
          <w:numId w:val="64"/>
        </w:numPr>
        <w:shd w:val="clear" w:color="auto" w:fill="FFFFFF"/>
        <w:tabs>
          <w:tab w:val="left" w:pos="874"/>
        </w:tabs>
        <w:spacing w:line="322" w:lineRule="exact"/>
        <w:ind w:left="5" w:right="10" w:firstLine="696"/>
        <w:jc w:val="both"/>
        <w:rPr>
          <w:sz w:val="28"/>
          <w:szCs w:val="28"/>
        </w:rPr>
      </w:pPr>
      <w:r>
        <w:rPr>
          <w:sz w:val="28"/>
          <w:szCs w:val="28"/>
        </w:rPr>
        <w:t>основные правила безопасности при использовании электроприборов и других бытовых приборов, бытового газа, а также препаратов бытовой химии;</w:t>
      </w:r>
    </w:p>
    <w:p w:rsidR="005D72B8" w:rsidRDefault="005D72B8" w:rsidP="006B2253">
      <w:pPr>
        <w:numPr>
          <w:ilvl w:val="0"/>
          <w:numId w:val="64"/>
        </w:numPr>
        <w:shd w:val="clear" w:color="auto" w:fill="FFFFFF"/>
        <w:tabs>
          <w:tab w:val="left" w:pos="874"/>
        </w:tabs>
        <w:spacing w:line="322" w:lineRule="exact"/>
        <w:ind w:left="5" w:right="10" w:firstLine="696"/>
        <w:jc w:val="both"/>
        <w:rPr>
          <w:sz w:val="28"/>
          <w:szCs w:val="28"/>
        </w:rPr>
      </w:pPr>
      <w:r>
        <w:rPr>
          <w:spacing w:val="-2"/>
          <w:sz w:val="28"/>
          <w:szCs w:val="28"/>
        </w:rPr>
        <w:t xml:space="preserve">рекомендации по соблюдению мер безопасности при купании, отдыхе у </w:t>
      </w:r>
      <w:r>
        <w:rPr>
          <w:sz w:val="28"/>
          <w:szCs w:val="28"/>
        </w:rPr>
        <w:t>водоемов;</w:t>
      </w:r>
    </w:p>
    <w:p w:rsidR="005D72B8" w:rsidRDefault="005D72B8" w:rsidP="005D72B8">
      <w:pPr>
        <w:shd w:val="clear" w:color="auto" w:fill="FFFFFF"/>
        <w:tabs>
          <w:tab w:val="left" w:pos="931"/>
        </w:tabs>
        <w:spacing w:line="322" w:lineRule="exact"/>
        <w:ind w:left="10" w:right="10" w:firstLine="696"/>
        <w:jc w:val="both"/>
        <w:rPr>
          <w:sz w:val="28"/>
          <w:szCs w:val="28"/>
        </w:rPr>
      </w:pPr>
      <w:r>
        <w:rPr>
          <w:sz w:val="28"/>
          <w:szCs w:val="28"/>
        </w:rPr>
        <w:t>-</w:t>
      </w:r>
      <w:r>
        <w:rPr>
          <w:sz w:val="28"/>
          <w:szCs w:val="28"/>
        </w:rPr>
        <w:tab/>
        <w:t>порядок и правила вызова милиции, «скорой помощи», пожарной</w:t>
      </w:r>
      <w:r>
        <w:rPr>
          <w:sz w:val="28"/>
          <w:szCs w:val="28"/>
        </w:rPr>
        <w:br/>
        <w:t>охраны;</w:t>
      </w:r>
    </w:p>
    <w:p w:rsidR="005D72B8" w:rsidRDefault="005D72B8" w:rsidP="005D72B8">
      <w:pPr>
        <w:shd w:val="clear" w:color="auto" w:fill="FFFFFF"/>
        <w:spacing w:line="322" w:lineRule="exact"/>
        <w:ind w:left="5"/>
        <w:jc w:val="both"/>
        <w:rPr>
          <w:i/>
          <w:iCs/>
          <w:spacing w:val="-2"/>
          <w:sz w:val="28"/>
          <w:szCs w:val="28"/>
        </w:rPr>
      </w:pPr>
      <w:r>
        <w:rPr>
          <w:i/>
          <w:iCs/>
          <w:spacing w:val="-2"/>
          <w:sz w:val="28"/>
          <w:szCs w:val="28"/>
        </w:rPr>
        <w:t>обладать навыками:</w:t>
      </w:r>
    </w:p>
    <w:p w:rsidR="005D72B8" w:rsidRDefault="005D72B8" w:rsidP="005D72B8">
      <w:pPr>
        <w:shd w:val="clear" w:color="auto" w:fill="FFFFFF"/>
        <w:spacing w:line="322" w:lineRule="exact"/>
        <w:ind w:left="10" w:firstLine="907"/>
        <w:jc w:val="both"/>
        <w:rPr>
          <w:sz w:val="28"/>
          <w:szCs w:val="28"/>
        </w:rPr>
      </w:pPr>
      <w:r>
        <w:rPr>
          <w:i/>
          <w:iCs/>
          <w:sz w:val="28"/>
          <w:szCs w:val="28"/>
        </w:rPr>
        <w:t xml:space="preserve">- </w:t>
      </w:r>
      <w:r>
        <w:rPr>
          <w:sz w:val="28"/>
          <w:szCs w:val="28"/>
        </w:rPr>
        <w:t>по  организации  безопасной переправы через небольшую водную преграду (ручей, овраг, канава);</w:t>
      </w:r>
    </w:p>
    <w:p w:rsidR="005D72B8" w:rsidRDefault="005D72B8" w:rsidP="005D72B8">
      <w:pPr>
        <w:shd w:val="clear" w:color="auto" w:fill="FFFFFF"/>
        <w:tabs>
          <w:tab w:val="left" w:pos="931"/>
        </w:tabs>
        <w:spacing w:line="322" w:lineRule="exact"/>
        <w:ind w:left="706"/>
        <w:jc w:val="both"/>
        <w:rPr>
          <w:sz w:val="28"/>
          <w:szCs w:val="28"/>
        </w:rPr>
      </w:pPr>
      <w:r>
        <w:rPr>
          <w:sz w:val="28"/>
          <w:szCs w:val="28"/>
        </w:rPr>
        <w:t>-</w:t>
      </w:r>
      <w:r>
        <w:rPr>
          <w:sz w:val="28"/>
          <w:szCs w:val="28"/>
        </w:rPr>
        <w:tab/>
        <w:t>завязывать 1-2 вида узлов;</w:t>
      </w:r>
    </w:p>
    <w:p w:rsidR="005D72B8" w:rsidRDefault="005D72B8" w:rsidP="006B2253">
      <w:pPr>
        <w:numPr>
          <w:ilvl w:val="0"/>
          <w:numId w:val="63"/>
        </w:numPr>
        <w:shd w:val="clear" w:color="auto" w:fill="FFFFFF"/>
        <w:tabs>
          <w:tab w:val="left" w:pos="859"/>
        </w:tabs>
        <w:spacing w:line="322" w:lineRule="exact"/>
        <w:ind w:left="701"/>
        <w:jc w:val="both"/>
        <w:rPr>
          <w:sz w:val="28"/>
          <w:szCs w:val="28"/>
        </w:rPr>
      </w:pPr>
      <w:r>
        <w:rPr>
          <w:sz w:val="28"/>
          <w:szCs w:val="28"/>
        </w:rPr>
        <w:t>разводить и гасить костер;</w:t>
      </w:r>
    </w:p>
    <w:p w:rsidR="005D72B8" w:rsidRDefault="005D72B8" w:rsidP="006B2253">
      <w:pPr>
        <w:numPr>
          <w:ilvl w:val="0"/>
          <w:numId w:val="63"/>
        </w:numPr>
        <w:shd w:val="clear" w:color="auto" w:fill="FFFFFF"/>
        <w:tabs>
          <w:tab w:val="left" w:pos="859"/>
        </w:tabs>
        <w:spacing w:before="5" w:line="322" w:lineRule="exact"/>
        <w:ind w:left="701"/>
        <w:jc w:val="both"/>
        <w:rPr>
          <w:spacing w:val="-1"/>
          <w:sz w:val="28"/>
          <w:szCs w:val="28"/>
        </w:rPr>
      </w:pPr>
      <w:r>
        <w:rPr>
          <w:spacing w:val="-1"/>
          <w:sz w:val="28"/>
          <w:szCs w:val="28"/>
        </w:rPr>
        <w:t>ориентирования на местности;</w:t>
      </w:r>
    </w:p>
    <w:p w:rsidR="005D72B8" w:rsidRDefault="005D72B8" w:rsidP="006B2253">
      <w:pPr>
        <w:numPr>
          <w:ilvl w:val="0"/>
          <w:numId w:val="63"/>
        </w:numPr>
        <w:shd w:val="clear" w:color="auto" w:fill="FFFFFF"/>
        <w:tabs>
          <w:tab w:val="left" w:pos="859"/>
        </w:tabs>
        <w:spacing w:line="322" w:lineRule="exact"/>
        <w:ind w:left="10" w:right="14" w:firstLine="691"/>
        <w:jc w:val="both"/>
        <w:rPr>
          <w:sz w:val="28"/>
          <w:szCs w:val="28"/>
        </w:rPr>
      </w:pPr>
      <w:r>
        <w:rPr>
          <w:sz w:val="28"/>
          <w:szCs w:val="28"/>
        </w:rPr>
        <w:t>действовать в неблагоприятных погодных условиях, в том числе в лесу, в поле, у водоема;</w:t>
      </w:r>
    </w:p>
    <w:p w:rsidR="005D72B8" w:rsidRDefault="005D72B8" w:rsidP="005D72B8">
      <w:pPr>
        <w:jc w:val="both"/>
        <w:rPr>
          <w:sz w:val="28"/>
          <w:szCs w:val="28"/>
        </w:rPr>
      </w:pPr>
    </w:p>
    <w:p w:rsidR="005D72B8" w:rsidRDefault="005D72B8" w:rsidP="006B2253">
      <w:pPr>
        <w:numPr>
          <w:ilvl w:val="0"/>
          <w:numId w:val="65"/>
        </w:numPr>
        <w:shd w:val="clear" w:color="auto" w:fill="FFFFFF"/>
        <w:tabs>
          <w:tab w:val="left" w:pos="955"/>
        </w:tabs>
        <w:spacing w:line="322" w:lineRule="exact"/>
        <w:ind w:left="5" w:firstLine="696"/>
        <w:jc w:val="both"/>
        <w:rPr>
          <w:sz w:val="28"/>
          <w:szCs w:val="28"/>
        </w:rPr>
      </w:pPr>
      <w:r>
        <w:rPr>
          <w:sz w:val="28"/>
          <w:szCs w:val="28"/>
        </w:rPr>
        <w:t>действовать в условиях возникновения чрезвычайной ситуации в регионе проживания;</w:t>
      </w:r>
    </w:p>
    <w:p w:rsidR="005D72B8" w:rsidRDefault="005D72B8" w:rsidP="006B2253">
      <w:pPr>
        <w:numPr>
          <w:ilvl w:val="0"/>
          <w:numId w:val="65"/>
        </w:numPr>
        <w:shd w:val="clear" w:color="auto" w:fill="FFFFFF"/>
        <w:tabs>
          <w:tab w:val="left" w:pos="955"/>
        </w:tabs>
        <w:spacing w:line="322" w:lineRule="exact"/>
        <w:ind w:left="5" w:firstLine="696"/>
        <w:jc w:val="both"/>
        <w:rPr>
          <w:sz w:val="28"/>
          <w:szCs w:val="28"/>
        </w:rPr>
      </w:pPr>
      <w:r>
        <w:rPr>
          <w:spacing w:val="-1"/>
          <w:sz w:val="28"/>
          <w:szCs w:val="28"/>
        </w:rPr>
        <w:t xml:space="preserve">по оказанию первой медицинской помощи при порезах, ожогах, укусах </w:t>
      </w:r>
      <w:r>
        <w:rPr>
          <w:sz w:val="28"/>
          <w:szCs w:val="28"/>
        </w:rPr>
        <w:t>насекомых, кровотечении из носа, попадании инородного тела в глаз, ухо или нос, при отравлении пищевыми продуктами.</w:t>
      </w:r>
    </w:p>
    <w:p w:rsidR="005D72B8" w:rsidRDefault="005D72B8" w:rsidP="005D72B8">
      <w:pPr>
        <w:shd w:val="clear" w:color="auto" w:fill="FFFFFF"/>
        <w:spacing w:line="322" w:lineRule="exact"/>
        <w:ind w:right="5" w:firstLine="686"/>
        <w:jc w:val="both"/>
        <w:rPr>
          <w:sz w:val="28"/>
          <w:szCs w:val="28"/>
        </w:rPr>
      </w:pPr>
      <w:r>
        <w:rPr>
          <w:sz w:val="28"/>
          <w:szCs w:val="28"/>
        </w:rPr>
        <w:t>У учащихся будут сформированы индивидуальные навыки здорового образа жизни, а также убеждения о пагубном влиянии вредных привычек на личное здоровье.</w:t>
      </w:r>
    </w:p>
    <w:p w:rsidR="005D72B8" w:rsidRDefault="005D72B8" w:rsidP="005D72B8">
      <w:pPr>
        <w:shd w:val="clear" w:color="auto" w:fill="FFFFFF"/>
        <w:spacing w:line="322" w:lineRule="exact"/>
        <w:ind w:left="5" w:firstLine="686"/>
        <w:jc w:val="both"/>
        <w:rPr>
          <w:sz w:val="28"/>
          <w:szCs w:val="28"/>
        </w:rPr>
      </w:pPr>
      <w:proofErr w:type="gramStart"/>
      <w:r>
        <w:rPr>
          <w:sz w:val="28"/>
          <w:szCs w:val="28"/>
        </w:rPr>
        <w:t xml:space="preserve">Поскольку в начальной школе один преподаватель ведет занятия по большинству предметов, то умения, относящиеся к культуре безопасности жизнедеятельности, ученики могут осваивать как на занятиях по </w:t>
      </w:r>
      <w:r>
        <w:rPr>
          <w:spacing w:val="-1"/>
          <w:sz w:val="28"/>
          <w:szCs w:val="28"/>
        </w:rPr>
        <w:t xml:space="preserve">интегративному курсу «Окружающий мир», так и на уроках, факультативах и в </w:t>
      </w:r>
      <w:r>
        <w:rPr>
          <w:sz w:val="28"/>
          <w:szCs w:val="28"/>
        </w:rPr>
        <w:t>кружках по любым другим предметам (прежде всего практической направленности: физкультура, технология) при выполнении отдельных видов заданий.</w:t>
      </w:r>
      <w:proofErr w:type="gramEnd"/>
    </w:p>
    <w:p w:rsidR="005D72B8" w:rsidRDefault="005D72B8" w:rsidP="005D72B8">
      <w:pPr>
        <w:shd w:val="clear" w:color="auto" w:fill="FFFFFF"/>
        <w:ind w:left="5"/>
        <w:jc w:val="both"/>
        <w:rPr>
          <w:i/>
          <w:iCs/>
          <w:spacing w:val="-17"/>
          <w:sz w:val="28"/>
          <w:szCs w:val="28"/>
        </w:rPr>
      </w:pPr>
      <w:r>
        <w:rPr>
          <w:i/>
          <w:iCs/>
          <w:spacing w:val="-17"/>
          <w:sz w:val="28"/>
          <w:szCs w:val="28"/>
        </w:rPr>
        <w:t>К ним</w:t>
      </w:r>
      <w:proofErr w:type="gramStart"/>
      <w:r>
        <w:rPr>
          <w:i/>
          <w:iCs/>
          <w:spacing w:val="-17"/>
          <w:sz w:val="28"/>
          <w:szCs w:val="28"/>
        </w:rPr>
        <w:t>.</w:t>
      </w:r>
      <w:proofErr w:type="gramEnd"/>
      <w:r>
        <w:rPr>
          <w:i/>
          <w:iCs/>
          <w:spacing w:val="-17"/>
          <w:sz w:val="28"/>
          <w:szCs w:val="28"/>
        </w:rPr>
        <w:t xml:space="preserve"> </w:t>
      </w:r>
      <w:proofErr w:type="gramStart"/>
      <w:r>
        <w:rPr>
          <w:i/>
          <w:iCs/>
          <w:spacing w:val="-17"/>
          <w:sz w:val="28"/>
          <w:szCs w:val="28"/>
        </w:rPr>
        <w:t>о</w:t>
      </w:r>
      <w:proofErr w:type="gramEnd"/>
      <w:r>
        <w:rPr>
          <w:i/>
          <w:iCs/>
          <w:spacing w:val="-17"/>
          <w:sz w:val="28"/>
          <w:szCs w:val="28"/>
        </w:rPr>
        <w:t>тносятся:</w:t>
      </w:r>
    </w:p>
    <w:p w:rsidR="005D72B8" w:rsidRDefault="005D72B8" w:rsidP="006B2253">
      <w:pPr>
        <w:numPr>
          <w:ilvl w:val="0"/>
          <w:numId w:val="66"/>
        </w:numPr>
        <w:shd w:val="clear" w:color="auto" w:fill="FFFFFF"/>
        <w:tabs>
          <w:tab w:val="left" w:pos="893"/>
        </w:tabs>
        <w:spacing w:before="322" w:line="322" w:lineRule="exact"/>
        <w:ind w:left="14" w:right="5" w:firstLine="696"/>
        <w:jc w:val="both"/>
        <w:rPr>
          <w:sz w:val="28"/>
          <w:szCs w:val="28"/>
        </w:rPr>
      </w:pPr>
      <w:r>
        <w:rPr>
          <w:spacing w:val="-11"/>
          <w:sz w:val="28"/>
          <w:szCs w:val="28"/>
        </w:rPr>
        <w:t xml:space="preserve">задания, требующие поиска дополнительных сведений в справочниках, </w:t>
      </w:r>
      <w:r>
        <w:rPr>
          <w:sz w:val="28"/>
          <w:szCs w:val="28"/>
        </w:rPr>
        <w:t>энциклопедиях, учебниках и прочих изданиях, в том числе по другим предметам;</w:t>
      </w:r>
    </w:p>
    <w:p w:rsidR="005D72B8" w:rsidRDefault="005D72B8" w:rsidP="006B2253">
      <w:pPr>
        <w:numPr>
          <w:ilvl w:val="0"/>
          <w:numId w:val="66"/>
        </w:numPr>
        <w:shd w:val="clear" w:color="auto" w:fill="FFFFFF"/>
        <w:tabs>
          <w:tab w:val="left" w:pos="893"/>
        </w:tabs>
        <w:spacing w:line="322" w:lineRule="exact"/>
        <w:ind w:left="14" w:firstLine="696"/>
        <w:jc w:val="both"/>
        <w:rPr>
          <w:spacing w:val="-10"/>
          <w:sz w:val="28"/>
          <w:szCs w:val="28"/>
        </w:rPr>
      </w:pPr>
      <w:r>
        <w:rPr>
          <w:spacing w:val="-6"/>
          <w:sz w:val="28"/>
          <w:szCs w:val="28"/>
        </w:rPr>
        <w:lastRenderedPageBreak/>
        <w:t xml:space="preserve">задания, при выполнении которых в конкретных ситуациях ученик </w:t>
      </w:r>
      <w:r>
        <w:rPr>
          <w:spacing w:val="-10"/>
          <w:sz w:val="28"/>
          <w:szCs w:val="28"/>
        </w:rPr>
        <w:t>должен делать самостоятельные выводы на основе сообщаемых сведений;</w:t>
      </w:r>
    </w:p>
    <w:p w:rsidR="005D72B8" w:rsidRDefault="005D72B8" w:rsidP="006B2253">
      <w:pPr>
        <w:numPr>
          <w:ilvl w:val="0"/>
          <w:numId w:val="66"/>
        </w:numPr>
        <w:shd w:val="clear" w:color="auto" w:fill="FFFFFF"/>
        <w:tabs>
          <w:tab w:val="left" w:pos="893"/>
        </w:tabs>
        <w:spacing w:line="322" w:lineRule="exact"/>
        <w:ind w:left="14" w:firstLine="696"/>
        <w:jc w:val="both"/>
        <w:rPr>
          <w:spacing w:val="-10"/>
          <w:sz w:val="28"/>
          <w:szCs w:val="28"/>
        </w:rPr>
      </w:pPr>
      <w:r>
        <w:rPr>
          <w:spacing w:val="-12"/>
          <w:sz w:val="28"/>
          <w:szCs w:val="28"/>
        </w:rPr>
        <w:t xml:space="preserve">игровые задания, при выполнении которых происходит взаимодействие </w:t>
      </w:r>
      <w:r>
        <w:rPr>
          <w:spacing w:val="-10"/>
          <w:sz w:val="28"/>
          <w:szCs w:val="28"/>
        </w:rPr>
        <w:t>ученика с двумя или более учащимися, формирование и отработка навыка коллективной работы на достижение положительного результата;</w:t>
      </w:r>
    </w:p>
    <w:p w:rsidR="005D72B8" w:rsidRDefault="005D72B8" w:rsidP="006B2253">
      <w:pPr>
        <w:numPr>
          <w:ilvl w:val="0"/>
          <w:numId w:val="66"/>
        </w:numPr>
        <w:shd w:val="clear" w:color="auto" w:fill="FFFFFF"/>
        <w:tabs>
          <w:tab w:val="left" w:pos="893"/>
        </w:tabs>
        <w:spacing w:line="322" w:lineRule="exact"/>
        <w:ind w:left="14" w:right="14" w:firstLine="696"/>
        <w:jc w:val="both"/>
        <w:rPr>
          <w:spacing w:val="-10"/>
          <w:sz w:val="28"/>
          <w:szCs w:val="28"/>
        </w:rPr>
      </w:pPr>
      <w:r>
        <w:rPr>
          <w:spacing w:val="-9"/>
          <w:sz w:val="28"/>
          <w:szCs w:val="28"/>
        </w:rPr>
        <w:t xml:space="preserve">ролевые игры, в которых происходит взаимодействие ученика с двумя или более учащимися, формирование и отработка навыков безопасности в </w:t>
      </w:r>
      <w:r>
        <w:rPr>
          <w:spacing w:val="-10"/>
          <w:sz w:val="28"/>
          <w:szCs w:val="28"/>
        </w:rPr>
        <w:t>повседневной жизни, чрезвычайных и экстремальных ситуациях;</w:t>
      </w:r>
    </w:p>
    <w:p w:rsidR="005D72B8" w:rsidRDefault="005D72B8" w:rsidP="005D72B8">
      <w:pPr>
        <w:shd w:val="clear" w:color="auto" w:fill="FFFFFF"/>
        <w:tabs>
          <w:tab w:val="left" w:pos="941"/>
        </w:tabs>
        <w:spacing w:line="322" w:lineRule="exact"/>
        <w:ind w:left="14" w:right="10" w:firstLine="696"/>
        <w:jc w:val="both"/>
        <w:rPr>
          <w:sz w:val="28"/>
          <w:szCs w:val="28"/>
        </w:rPr>
      </w:pPr>
      <w:r>
        <w:rPr>
          <w:sz w:val="28"/>
          <w:szCs w:val="28"/>
        </w:rPr>
        <w:t>-</w:t>
      </w:r>
      <w:r>
        <w:rPr>
          <w:sz w:val="28"/>
          <w:szCs w:val="28"/>
        </w:rPr>
        <w:tab/>
      </w:r>
      <w:r>
        <w:rPr>
          <w:spacing w:val="-10"/>
          <w:sz w:val="28"/>
          <w:szCs w:val="28"/>
        </w:rPr>
        <w:t>задания, требующие самостоятельного выбора способа организации</w:t>
      </w:r>
      <w:r>
        <w:rPr>
          <w:spacing w:val="-10"/>
          <w:sz w:val="28"/>
          <w:szCs w:val="28"/>
        </w:rPr>
        <w:br/>
      </w:r>
      <w:r>
        <w:rPr>
          <w:sz w:val="28"/>
          <w:szCs w:val="28"/>
        </w:rPr>
        <w:t>получаемой</w:t>
      </w:r>
    </w:p>
    <w:p w:rsidR="005D72B8" w:rsidRDefault="005D72B8" w:rsidP="005D72B8">
      <w:pPr>
        <w:shd w:val="clear" w:color="auto" w:fill="FFFFFF"/>
        <w:spacing w:line="322" w:lineRule="exact"/>
        <w:ind w:left="19"/>
        <w:jc w:val="both"/>
        <w:rPr>
          <w:spacing w:val="-7"/>
          <w:sz w:val="28"/>
          <w:szCs w:val="28"/>
        </w:rPr>
      </w:pPr>
      <w:r>
        <w:rPr>
          <w:spacing w:val="-7"/>
          <w:sz w:val="28"/>
          <w:szCs w:val="28"/>
        </w:rPr>
        <w:t>информации,   определения   последовательности   действий,   относительного</w:t>
      </w:r>
    </w:p>
    <w:p w:rsidR="005D72B8" w:rsidRDefault="005D72B8" w:rsidP="005D72B8">
      <w:pPr>
        <w:shd w:val="clear" w:color="auto" w:fill="FFFFFF"/>
        <w:spacing w:line="322" w:lineRule="exact"/>
        <w:ind w:left="10"/>
        <w:jc w:val="both"/>
        <w:rPr>
          <w:spacing w:val="-12"/>
          <w:sz w:val="28"/>
          <w:szCs w:val="28"/>
        </w:rPr>
      </w:pPr>
      <w:r>
        <w:rPr>
          <w:spacing w:val="-12"/>
          <w:sz w:val="28"/>
          <w:szCs w:val="28"/>
        </w:rPr>
        <w:t>расположения</w:t>
      </w:r>
    </w:p>
    <w:p w:rsidR="005D72B8" w:rsidRDefault="005D72B8" w:rsidP="005D72B8">
      <w:pPr>
        <w:shd w:val="clear" w:color="auto" w:fill="FFFFFF"/>
        <w:spacing w:line="322" w:lineRule="exact"/>
        <w:ind w:left="24"/>
        <w:jc w:val="both"/>
        <w:rPr>
          <w:spacing w:val="-13"/>
          <w:sz w:val="28"/>
          <w:szCs w:val="28"/>
        </w:rPr>
      </w:pPr>
      <w:r>
        <w:rPr>
          <w:spacing w:val="-13"/>
          <w:sz w:val="28"/>
          <w:szCs w:val="28"/>
        </w:rPr>
        <w:t>объектов;</w:t>
      </w:r>
    </w:p>
    <w:p w:rsidR="005D72B8" w:rsidRDefault="005D72B8" w:rsidP="006B2253">
      <w:pPr>
        <w:numPr>
          <w:ilvl w:val="0"/>
          <w:numId w:val="67"/>
        </w:numPr>
        <w:shd w:val="clear" w:color="auto" w:fill="FFFFFF"/>
        <w:tabs>
          <w:tab w:val="left" w:pos="941"/>
        </w:tabs>
        <w:spacing w:before="5" w:line="322" w:lineRule="exact"/>
        <w:ind w:left="14" w:right="10" w:firstLine="696"/>
        <w:jc w:val="both"/>
        <w:rPr>
          <w:sz w:val="28"/>
          <w:szCs w:val="28"/>
        </w:rPr>
      </w:pPr>
      <w:r>
        <w:rPr>
          <w:spacing w:val="-9"/>
          <w:sz w:val="28"/>
          <w:szCs w:val="28"/>
        </w:rPr>
        <w:t xml:space="preserve">задания, предполагающие выполнение самостоятельных действий с </w:t>
      </w:r>
      <w:r>
        <w:rPr>
          <w:spacing w:val="-10"/>
          <w:sz w:val="28"/>
          <w:szCs w:val="28"/>
        </w:rPr>
        <w:t xml:space="preserve">техникой для приема или передачи информации об экстремальных ситуациях: </w:t>
      </w:r>
      <w:r>
        <w:rPr>
          <w:spacing w:val="-8"/>
          <w:sz w:val="28"/>
          <w:szCs w:val="28"/>
        </w:rPr>
        <w:t xml:space="preserve">безопасный разговор по телефону с незнакомым человеком, вызов службы </w:t>
      </w:r>
      <w:r>
        <w:rPr>
          <w:sz w:val="28"/>
          <w:szCs w:val="28"/>
        </w:rPr>
        <w:t>спасения МЧС, «скорой помощи» и т. д.;</w:t>
      </w:r>
    </w:p>
    <w:p w:rsidR="005D72B8" w:rsidRDefault="005D72B8" w:rsidP="006B2253">
      <w:pPr>
        <w:numPr>
          <w:ilvl w:val="0"/>
          <w:numId w:val="67"/>
        </w:numPr>
        <w:shd w:val="clear" w:color="auto" w:fill="FFFFFF"/>
        <w:tabs>
          <w:tab w:val="left" w:pos="941"/>
        </w:tabs>
        <w:spacing w:line="322" w:lineRule="exact"/>
        <w:ind w:left="14" w:right="14" w:firstLine="696"/>
        <w:jc w:val="both"/>
        <w:rPr>
          <w:sz w:val="28"/>
          <w:szCs w:val="28"/>
        </w:rPr>
      </w:pPr>
      <w:r>
        <w:rPr>
          <w:spacing w:val="-12"/>
          <w:sz w:val="28"/>
          <w:szCs w:val="28"/>
        </w:rPr>
        <w:t xml:space="preserve">задания, предполагающие выполнение самостоятельных действий после </w:t>
      </w:r>
      <w:r>
        <w:rPr>
          <w:spacing w:val="-8"/>
          <w:sz w:val="28"/>
          <w:szCs w:val="28"/>
        </w:rPr>
        <w:t xml:space="preserve">оповещения населения о чрезвычайных ситуациях (сообщения по радио, </w:t>
      </w:r>
      <w:r>
        <w:rPr>
          <w:sz w:val="28"/>
          <w:szCs w:val="28"/>
        </w:rPr>
        <w:t>телевидению и т. д.).</w:t>
      </w:r>
    </w:p>
    <w:p w:rsidR="005D72B8" w:rsidRDefault="005D72B8" w:rsidP="005D72B8">
      <w:pPr>
        <w:shd w:val="clear" w:color="auto" w:fill="FFFFFF"/>
        <w:spacing w:line="322" w:lineRule="exact"/>
        <w:ind w:left="10" w:right="10" w:firstLine="1099"/>
        <w:jc w:val="both"/>
        <w:rPr>
          <w:sz w:val="28"/>
          <w:szCs w:val="28"/>
        </w:rPr>
      </w:pPr>
      <w:r>
        <w:rPr>
          <w:spacing w:val="-5"/>
          <w:sz w:val="28"/>
          <w:szCs w:val="28"/>
        </w:rPr>
        <w:t xml:space="preserve">Кроме того, умения, относящиеся к культуре безопасности </w:t>
      </w:r>
      <w:r>
        <w:rPr>
          <w:spacing w:val="-10"/>
          <w:sz w:val="28"/>
          <w:szCs w:val="28"/>
        </w:rPr>
        <w:t xml:space="preserve">жизнедеятельности, формируются целевым образом на уроках по базовым дисциплинам и во внеурочной деятельности. Представленный ниже материал составлен на основе примерных программ по базовым дисциплинам, а также по </w:t>
      </w:r>
      <w:r>
        <w:rPr>
          <w:sz w:val="28"/>
          <w:szCs w:val="28"/>
        </w:rPr>
        <w:t>материалам кружков и факультативов.</w:t>
      </w:r>
    </w:p>
    <w:p w:rsidR="005D72B8" w:rsidRPr="00CB5A8D" w:rsidRDefault="005D72B8" w:rsidP="005D72B8">
      <w:pPr>
        <w:shd w:val="clear" w:color="auto" w:fill="FFFFFF"/>
        <w:spacing w:before="312"/>
        <w:jc w:val="both"/>
        <w:rPr>
          <w:b/>
          <w:i/>
          <w:iCs/>
          <w:spacing w:val="-4"/>
          <w:sz w:val="28"/>
          <w:szCs w:val="28"/>
        </w:rPr>
      </w:pPr>
      <w:r w:rsidRPr="00CB5A8D">
        <w:rPr>
          <w:b/>
          <w:i/>
          <w:iCs/>
          <w:spacing w:val="-4"/>
          <w:sz w:val="28"/>
          <w:szCs w:val="28"/>
        </w:rPr>
        <w:t>Русский язык</w:t>
      </w:r>
    </w:p>
    <w:p w:rsidR="005D72B8" w:rsidRDefault="005D72B8" w:rsidP="005D72B8">
      <w:pPr>
        <w:shd w:val="clear" w:color="auto" w:fill="FFFFFF"/>
        <w:spacing w:before="317" w:line="322" w:lineRule="exact"/>
        <w:ind w:left="10" w:right="14" w:firstLine="701"/>
        <w:jc w:val="both"/>
        <w:rPr>
          <w:sz w:val="28"/>
          <w:szCs w:val="28"/>
        </w:rPr>
      </w:pPr>
      <w:r>
        <w:rPr>
          <w:spacing w:val="-10"/>
          <w:sz w:val="28"/>
          <w:szCs w:val="28"/>
        </w:rPr>
        <w:t xml:space="preserve">Соблюдение правил речевого общения в школе, в классе, </w:t>
      </w:r>
      <w:proofErr w:type="gramStart"/>
      <w:r>
        <w:rPr>
          <w:spacing w:val="-10"/>
          <w:sz w:val="28"/>
          <w:szCs w:val="28"/>
        </w:rPr>
        <w:t>со</w:t>
      </w:r>
      <w:proofErr w:type="gramEnd"/>
      <w:r>
        <w:rPr>
          <w:spacing w:val="-10"/>
          <w:sz w:val="28"/>
          <w:szCs w:val="28"/>
        </w:rPr>
        <w:t xml:space="preserve"> взрослыми, с </w:t>
      </w:r>
      <w:r>
        <w:rPr>
          <w:spacing w:val="-9"/>
          <w:sz w:val="28"/>
          <w:szCs w:val="28"/>
        </w:rPr>
        <w:t xml:space="preserve">детьми. Слушание ответа одноклассников, высказывание своей точки зрения, </w:t>
      </w:r>
      <w:r>
        <w:rPr>
          <w:spacing w:val="-10"/>
          <w:sz w:val="28"/>
          <w:szCs w:val="28"/>
        </w:rPr>
        <w:t xml:space="preserve">комментирование ситуации, выражение согласия или несогласия с мнением одноклассников и учителя, способность задавать разные вопросы: на уточнение </w:t>
      </w:r>
      <w:r>
        <w:rPr>
          <w:sz w:val="28"/>
          <w:szCs w:val="28"/>
        </w:rPr>
        <w:t>информации, на понимание услышанного.</w:t>
      </w:r>
    </w:p>
    <w:p w:rsidR="005D72B8" w:rsidRDefault="005D72B8" w:rsidP="005D72B8">
      <w:pPr>
        <w:shd w:val="clear" w:color="auto" w:fill="FFFFFF"/>
        <w:spacing w:line="322" w:lineRule="exact"/>
        <w:ind w:right="14" w:firstLine="701"/>
        <w:jc w:val="both"/>
        <w:rPr>
          <w:spacing w:val="-10"/>
          <w:sz w:val="28"/>
          <w:szCs w:val="28"/>
        </w:rPr>
      </w:pPr>
      <w:r>
        <w:rPr>
          <w:spacing w:val="-3"/>
          <w:sz w:val="28"/>
          <w:szCs w:val="28"/>
        </w:rPr>
        <w:t xml:space="preserve">Упражнение в выборе языковых средств, соответствующих цели и условиям общения. Накопление опыта уместного использования средств </w:t>
      </w:r>
      <w:r>
        <w:rPr>
          <w:spacing w:val="-10"/>
          <w:sz w:val="28"/>
          <w:szCs w:val="28"/>
        </w:rPr>
        <w:t>устного общения в разных речевых ситуациях, во время монолога и диалога.</w:t>
      </w:r>
    </w:p>
    <w:p w:rsidR="005D72B8" w:rsidRDefault="005D72B8" w:rsidP="005D72B8">
      <w:pPr>
        <w:shd w:val="clear" w:color="auto" w:fill="FFFFFF"/>
        <w:spacing w:line="322" w:lineRule="exact"/>
        <w:ind w:left="14" w:right="5" w:firstLine="691"/>
        <w:jc w:val="both"/>
        <w:rPr>
          <w:sz w:val="28"/>
          <w:szCs w:val="28"/>
        </w:rPr>
      </w:pPr>
      <w:r>
        <w:rPr>
          <w:spacing w:val="-9"/>
          <w:sz w:val="28"/>
          <w:szCs w:val="28"/>
        </w:rPr>
        <w:t xml:space="preserve">Оценка и </w:t>
      </w:r>
      <w:proofErr w:type="spellStart"/>
      <w:r>
        <w:rPr>
          <w:spacing w:val="-9"/>
          <w:sz w:val="28"/>
          <w:szCs w:val="28"/>
        </w:rPr>
        <w:t>взаимооценка</w:t>
      </w:r>
      <w:proofErr w:type="spellEnd"/>
      <w:r>
        <w:rPr>
          <w:spacing w:val="-9"/>
          <w:sz w:val="28"/>
          <w:szCs w:val="28"/>
        </w:rPr>
        <w:t xml:space="preserve"> правильности выбора языковых и неязыковых средств устного общения на уроке, в школе, в быту, с незнакомыми людьми </w:t>
      </w:r>
      <w:r>
        <w:rPr>
          <w:sz w:val="28"/>
          <w:szCs w:val="28"/>
        </w:rPr>
        <w:t>разного возраста.</w:t>
      </w:r>
    </w:p>
    <w:p w:rsidR="005D72B8" w:rsidRDefault="005D72B8" w:rsidP="005D72B8">
      <w:pPr>
        <w:shd w:val="clear" w:color="auto" w:fill="FFFFFF"/>
        <w:spacing w:line="322" w:lineRule="exact"/>
        <w:ind w:left="24" w:right="14" w:firstLine="691"/>
        <w:jc w:val="both"/>
        <w:rPr>
          <w:sz w:val="28"/>
          <w:szCs w:val="28"/>
        </w:rPr>
      </w:pPr>
      <w:r>
        <w:rPr>
          <w:sz w:val="28"/>
          <w:szCs w:val="28"/>
        </w:rPr>
        <w:t>Составление рассказа по теме или по сюжетным картинкам индивидуально, в паре или в группе.</w:t>
      </w:r>
    </w:p>
    <w:p w:rsidR="005D72B8" w:rsidRDefault="005D72B8" w:rsidP="005D72B8">
      <w:pPr>
        <w:shd w:val="clear" w:color="auto" w:fill="FFFFFF"/>
        <w:spacing w:line="322" w:lineRule="exact"/>
        <w:ind w:left="29" w:right="19" w:firstLine="682"/>
        <w:jc w:val="both"/>
        <w:rPr>
          <w:sz w:val="28"/>
          <w:szCs w:val="28"/>
        </w:rPr>
      </w:pPr>
      <w:r>
        <w:rPr>
          <w:spacing w:val="-9"/>
          <w:sz w:val="28"/>
          <w:szCs w:val="28"/>
        </w:rPr>
        <w:t xml:space="preserve">Понимание и сравнивание текстов (например, оповещения населения), </w:t>
      </w:r>
      <w:r>
        <w:rPr>
          <w:sz w:val="28"/>
          <w:szCs w:val="28"/>
        </w:rPr>
        <w:t>написанных разным стилем.</w:t>
      </w:r>
    </w:p>
    <w:p w:rsidR="005D72B8" w:rsidRDefault="005D72B8" w:rsidP="005D72B8">
      <w:pPr>
        <w:shd w:val="clear" w:color="auto" w:fill="FFFFFF"/>
        <w:spacing w:line="322" w:lineRule="exact"/>
        <w:ind w:left="29" w:right="5" w:firstLine="691"/>
        <w:jc w:val="both"/>
        <w:rPr>
          <w:sz w:val="28"/>
          <w:szCs w:val="28"/>
        </w:rPr>
      </w:pPr>
      <w:r>
        <w:rPr>
          <w:sz w:val="28"/>
          <w:szCs w:val="28"/>
        </w:rPr>
        <w:t xml:space="preserve">Составление списков (учеников класса, группы, необходимых </w:t>
      </w:r>
      <w:r>
        <w:rPr>
          <w:spacing w:val="-8"/>
          <w:sz w:val="28"/>
          <w:szCs w:val="28"/>
        </w:rPr>
        <w:t xml:space="preserve">предметов). Применение знания алфавита при пользовании каталогами </w:t>
      </w:r>
      <w:r>
        <w:rPr>
          <w:spacing w:val="-10"/>
          <w:sz w:val="28"/>
          <w:szCs w:val="28"/>
        </w:rPr>
        <w:t xml:space="preserve">(справочниками, словарями) для поиска необходимых сведений по заданной </w:t>
      </w:r>
      <w:r>
        <w:rPr>
          <w:sz w:val="28"/>
          <w:szCs w:val="28"/>
        </w:rPr>
        <w:t xml:space="preserve">преподавателем </w:t>
      </w:r>
      <w:r>
        <w:rPr>
          <w:sz w:val="28"/>
          <w:szCs w:val="28"/>
        </w:rPr>
        <w:lastRenderedPageBreak/>
        <w:t>тематике.</w:t>
      </w:r>
    </w:p>
    <w:p w:rsidR="005D72B8" w:rsidRDefault="005D72B8" w:rsidP="005D72B8">
      <w:pPr>
        <w:shd w:val="clear" w:color="auto" w:fill="FFFFFF"/>
        <w:spacing w:before="307"/>
        <w:jc w:val="both"/>
        <w:rPr>
          <w:i/>
          <w:iCs/>
          <w:spacing w:val="-3"/>
          <w:sz w:val="28"/>
          <w:szCs w:val="28"/>
        </w:rPr>
      </w:pPr>
    </w:p>
    <w:p w:rsidR="005D72B8" w:rsidRPr="00CB5A8D" w:rsidRDefault="005D72B8" w:rsidP="005D72B8">
      <w:pPr>
        <w:shd w:val="clear" w:color="auto" w:fill="FFFFFF"/>
        <w:spacing w:before="307"/>
        <w:jc w:val="both"/>
        <w:rPr>
          <w:b/>
          <w:i/>
          <w:iCs/>
          <w:spacing w:val="-3"/>
          <w:sz w:val="28"/>
          <w:szCs w:val="28"/>
        </w:rPr>
      </w:pPr>
      <w:r w:rsidRPr="00CB5A8D">
        <w:rPr>
          <w:b/>
          <w:i/>
          <w:iCs/>
          <w:spacing w:val="-3"/>
          <w:sz w:val="28"/>
          <w:szCs w:val="28"/>
        </w:rPr>
        <w:t>Литературное чтение</w:t>
      </w:r>
    </w:p>
    <w:p w:rsidR="005D72B8" w:rsidRDefault="005D72B8" w:rsidP="005D72B8">
      <w:pPr>
        <w:shd w:val="clear" w:color="auto" w:fill="FFFFFF"/>
        <w:spacing w:before="322" w:line="317" w:lineRule="exact"/>
        <w:ind w:left="19" w:right="5" w:firstLine="691"/>
        <w:jc w:val="both"/>
        <w:rPr>
          <w:sz w:val="28"/>
          <w:szCs w:val="28"/>
        </w:rPr>
      </w:pPr>
      <w:r>
        <w:rPr>
          <w:spacing w:val="-6"/>
          <w:sz w:val="28"/>
          <w:szCs w:val="28"/>
        </w:rPr>
        <w:t xml:space="preserve">Выбор книги в библиотеке (по рекомендованному учителем списку); </w:t>
      </w:r>
      <w:r>
        <w:rPr>
          <w:spacing w:val="-10"/>
          <w:sz w:val="28"/>
          <w:szCs w:val="28"/>
        </w:rPr>
        <w:t xml:space="preserve">чтение и пересказ литературных произведений, иллюстрирующих безопасное </w:t>
      </w:r>
      <w:r>
        <w:rPr>
          <w:spacing w:val="-4"/>
          <w:sz w:val="28"/>
          <w:szCs w:val="28"/>
        </w:rPr>
        <w:t xml:space="preserve">поведение людей в экстремальных ситуациях. Создание (устно) текста </w:t>
      </w:r>
      <w:r>
        <w:rPr>
          <w:spacing w:val="-9"/>
          <w:sz w:val="28"/>
          <w:szCs w:val="28"/>
        </w:rPr>
        <w:t xml:space="preserve">(небольшого рассказа-пояснения, отзыва) по заданной учителем тематике и с </w:t>
      </w:r>
      <w:r>
        <w:rPr>
          <w:sz w:val="28"/>
          <w:szCs w:val="28"/>
        </w:rPr>
        <w:t>учетом особенностей слушателей.</w:t>
      </w:r>
    </w:p>
    <w:p w:rsidR="005D72B8" w:rsidRPr="00CB5A8D" w:rsidRDefault="005D72B8" w:rsidP="005D72B8">
      <w:pPr>
        <w:shd w:val="clear" w:color="auto" w:fill="FFFFFF"/>
        <w:spacing w:before="312"/>
        <w:ind w:left="34"/>
        <w:jc w:val="both"/>
        <w:rPr>
          <w:b/>
          <w:i/>
          <w:iCs/>
          <w:spacing w:val="-6"/>
          <w:sz w:val="28"/>
          <w:szCs w:val="28"/>
        </w:rPr>
      </w:pPr>
      <w:r w:rsidRPr="00CB5A8D">
        <w:rPr>
          <w:b/>
          <w:i/>
          <w:iCs/>
          <w:spacing w:val="-6"/>
          <w:sz w:val="28"/>
          <w:szCs w:val="28"/>
        </w:rPr>
        <w:t>Окружающий мир</w:t>
      </w:r>
    </w:p>
    <w:p w:rsidR="005D72B8" w:rsidRDefault="005D72B8" w:rsidP="005D72B8">
      <w:pPr>
        <w:shd w:val="clear" w:color="auto" w:fill="FFFFFF"/>
        <w:spacing w:before="307" w:line="322" w:lineRule="exact"/>
        <w:ind w:left="19" w:firstLine="691"/>
        <w:jc w:val="both"/>
        <w:rPr>
          <w:sz w:val="28"/>
          <w:szCs w:val="28"/>
        </w:rPr>
      </w:pPr>
      <w:r>
        <w:rPr>
          <w:spacing w:val="-12"/>
          <w:sz w:val="28"/>
          <w:szCs w:val="28"/>
        </w:rPr>
        <w:t xml:space="preserve">Проведение наблюдений явлений природы (на примере своей местности). </w:t>
      </w:r>
      <w:r>
        <w:rPr>
          <w:spacing w:val="-10"/>
          <w:sz w:val="28"/>
          <w:szCs w:val="28"/>
        </w:rPr>
        <w:t xml:space="preserve">Наблюдение простейших опытов по изучению свойств воздуха. Наблюдение </w:t>
      </w:r>
      <w:r>
        <w:rPr>
          <w:spacing w:val="-7"/>
          <w:sz w:val="28"/>
          <w:szCs w:val="28"/>
        </w:rPr>
        <w:t xml:space="preserve">погоды и описание ее состояния. Измерение температуры воздуха, воды с </w:t>
      </w:r>
      <w:r>
        <w:rPr>
          <w:spacing w:val="-10"/>
          <w:sz w:val="28"/>
          <w:szCs w:val="28"/>
        </w:rPr>
        <w:t xml:space="preserve">помощью термометра. Наблюдение простейших опытов по изучению свойств </w:t>
      </w:r>
      <w:r>
        <w:rPr>
          <w:spacing w:val="-4"/>
          <w:sz w:val="28"/>
          <w:szCs w:val="28"/>
        </w:rPr>
        <w:t xml:space="preserve">воды. Наблюдение простейших опытов по изучению свойств полезных </w:t>
      </w:r>
      <w:r>
        <w:rPr>
          <w:spacing w:val="-9"/>
          <w:sz w:val="28"/>
          <w:szCs w:val="28"/>
        </w:rPr>
        <w:t xml:space="preserve">ископаемых. Измерение температуры тела человека. Измерение веса и роста </w:t>
      </w:r>
      <w:r>
        <w:rPr>
          <w:sz w:val="28"/>
          <w:szCs w:val="28"/>
        </w:rPr>
        <w:t>человека.</w:t>
      </w:r>
    </w:p>
    <w:p w:rsidR="005D72B8" w:rsidRDefault="005D72B8" w:rsidP="005D72B8">
      <w:pPr>
        <w:shd w:val="clear" w:color="auto" w:fill="FFFFFF"/>
        <w:spacing w:line="322" w:lineRule="exact"/>
        <w:ind w:left="19" w:right="5" w:firstLine="691"/>
        <w:jc w:val="both"/>
        <w:rPr>
          <w:spacing w:val="-10"/>
          <w:sz w:val="28"/>
          <w:szCs w:val="28"/>
        </w:rPr>
      </w:pPr>
      <w:r>
        <w:rPr>
          <w:spacing w:val="-6"/>
          <w:sz w:val="28"/>
          <w:szCs w:val="28"/>
        </w:rPr>
        <w:t xml:space="preserve">Экскурсия в краеведческий музей (ознакомление с природой родного </w:t>
      </w:r>
      <w:r>
        <w:rPr>
          <w:spacing w:val="-9"/>
          <w:sz w:val="28"/>
          <w:szCs w:val="28"/>
        </w:rPr>
        <w:t xml:space="preserve">края). Экскурсия по школе (учимся находить класс, свое место в классе и т. п.). </w:t>
      </w:r>
      <w:r>
        <w:rPr>
          <w:spacing w:val="-8"/>
          <w:sz w:val="28"/>
          <w:szCs w:val="28"/>
        </w:rPr>
        <w:t xml:space="preserve">Экскурсия по своему району или городу (путь домой). Экскурсия по своему </w:t>
      </w:r>
      <w:r>
        <w:rPr>
          <w:sz w:val="28"/>
          <w:szCs w:val="28"/>
        </w:rPr>
        <w:t xml:space="preserve">району или городу (безопасное поведение на дороге). Экскурсии в </w:t>
      </w:r>
      <w:r>
        <w:rPr>
          <w:spacing w:val="-10"/>
          <w:sz w:val="28"/>
          <w:szCs w:val="28"/>
        </w:rPr>
        <w:t xml:space="preserve">краеведческий музей с целью ознакомления с прошлым и настоящим родного </w:t>
      </w:r>
      <w:r>
        <w:rPr>
          <w:spacing w:val="-8"/>
          <w:sz w:val="28"/>
          <w:szCs w:val="28"/>
        </w:rPr>
        <w:t xml:space="preserve">края (при наличии условий), к местам исторических событий и памятникам истории и культуры родного региона. Экскурсия на одно из подразделений </w:t>
      </w:r>
      <w:r>
        <w:rPr>
          <w:spacing w:val="-10"/>
          <w:sz w:val="28"/>
          <w:szCs w:val="28"/>
        </w:rPr>
        <w:t>службы спасения МЧС с целью ознакомления с трудом спасателей.</w:t>
      </w:r>
    </w:p>
    <w:p w:rsidR="005D72B8" w:rsidRDefault="005D72B8" w:rsidP="005D72B8">
      <w:pPr>
        <w:shd w:val="clear" w:color="auto" w:fill="FFFFFF"/>
        <w:spacing w:line="322" w:lineRule="exact"/>
        <w:ind w:left="19" w:right="5" w:firstLine="686"/>
        <w:jc w:val="both"/>
        <w:rPr>
          <w:spacing w:val="-5"/>
          <w:sz w:val="28"/>
          <w:szCs w:val="28"/>
        </w:rPr>
      </w:pPr>
      <w:r>
        <w:rPr>
          <w:spacing w:val="-10"/>
          <w:sz w:val="28"/>
          <w:szCs w:val="28"/>
        </w:rPr>
        <w:t xml:space="preserve">Беседы с родителями, старшими родственниками, местными жителями о </w:t>
      </w:r>
      <w:r>
        <w:rPr>
          <w:spacing w:val="-3"/>
          <w:sz w:val="28"/>
          <w:szCs w:val="28"/>
        </w:rPr>
        <w:t xml:space="preserve">семье, домашнем хозяйстве, профессиях членов семьи, занятиях людей в </w:t>
      </w:r>
      <w:r>
        <w:rPr>
          <w:spacing w:val="-5"/>
          <w:sz w:val="28"/>
          <w:szCs w:val="28"/>
        </w:rPr>
        <w:t xml:space="preserve">родном городе (селе). Сбор материала на основании бесед с родными о </w:t>
      </w:r>
      <w:r>
        <w:rPr>
          <w:spacing w:val="-9"/>
          <w:sz w:val="28"/>
          <w:szCs w:val="28"/>
        </w:rPr>
        <w:t xml:space="preserve">праздничных днях России и родного города. Беседы учеников с родными о поколениях в семье, родословной семьи. Беседы со старшими членами семьи, </w:t>
      </w:r>
      <w:r>
        <w:rPr>
          <w:spacing w:val="-10"/>
          <w:sz w:val="28"/>
          <w:szCs w:val="28"/>
        </w:rPr>
        <w:t xml:space="preserve">земляками о прошлом родного края, известных людях, об обычаях, праздниках </w:t>
      </w:r>
      <w:r>
        <w:rPr>
          <w:spacing w:val="-5"/>
          <w:sz w:val="28"/>
          <w:szCs w:val="28"/>
        </w:rPr>
        <w:t>народов,  населяющих  край.  Беседа  -  актуализация  сведений,  полученных</w:t>
      </w:r>
    </w:p>
    <w:p w:rsidR="005D72B8" w:rsidRDefault="005D72B8" w:rsidP="005D72B8">
      <w:pPr>
        <w:shd w:val="clear" w:color="auto" w:fill="FFFFFF"/>
        <w:spacing w:line="322" w:lineRule="exact"/>
        <w:ind w:left="10" w:right="5"/>
        <w:jc w:val="both"/>
        <w:rPr>
          <w:sz w:val="28"/>
          <w:szCs w:val="28"/>
        </w:rPr>
      </w:pPr>
      <w:r>
        <w:rPr>
          <w:spacing w:val="-8"/>
          <w:sz w:val="28"/>
          <w:szCs w:val="28"/>
        </w:rPr>
        <w:t xml:space="preserve">учеником из источников массовой информации о родной стране, героях </w:t>
      </w:r>
      <w:proofErr w:type="gramStart"/>
      <w:r>
        <w:rPr>
          <w:spacing w:val="-8"/>
          <w:sz w:val="28"/>
          <w:szCs w:val="28"/>
        </w:rPr>
        <w:t>-</w:t>
      </w:r>
      <w:r>
        <w:rPr>
          <w:sz w:val="28"/>
          <w:szCs w:val="28"/>
        </w:rPr>
        <w:t>з</w:t>
      </w:r>
      <w:proofErr w:type="gramEnd"/>
      <w:r>
        <w:rPr>
          <w:sz w:val="28"/>
          <w:szCs w:val="28"/>
        </w:rPr>
        <w:t>ащитниках Отечества, патриотизме.</w:t>
      </w:r>
    </w:p>
    <w:p w:rsidR="005D72B8" w:rsidRDefault="005D72B8" w:rsidP="005D72B8">
      <w:pPr>
        <w:shd w:val="clear" w:color="auto" w:fill="FFFFFF"/>
        <w:spacing w:line="322" w:lineRule="exact"/>
        <w:ind w:left="14" w:firstLine="682"/>
        <w:jc w:val="both"/>
        <w:rPr>
          <w:spacing w:val="-10"/>
          <w:sz w:val="28"/>
          <w:szCs w:val="28"/>
        </w:rPr>
      </w:pPr>
      <w:r>
        <w:rPr>
          <w:spacing w:val="-9"/>
          <w:sz w:val="28"/>
          <w:szCs w:val="28"/>
        </w:rPr>
        <w:t xml:space="preserve">Подготовка небольших рассказов по иллюстрациям учебника, описание </w:t>
      </w:r>
      <w:r>
        <w:rPr>
          <w:spacing w:val="-10"/>
          <w:sz w:val="28"/>
          <w:szCs w:val="28"/>
        </w:rPr>
        <w:t>(реконструкция) важнейших изученных событий из истории Отечества.</w:t>
      </w:r>
    </w:p>
    <w:p w:rsidR="005D72B8" w:rsidRDefault="005D72B8" w:rsidP="005D72B8">
      <w:pPr>
        <w:shd w:val="clear" w:color="auto" w:fill="FFFFFF"/>
        <w:spacing w:line="322" w:lineRule="exact"/>
        <w:ind w:left="5" w:firstLine="691"/>
        <w:jc w:val="both"/>
        <w:rPr>
          <w:sz w:val="28"/>
          <w:szCs w:val="28"/>
        </w:rPr>
      </w:pPr>
      <w:r>
        <w:rPr>
          <w:sz w:val="28"/>
          <w:szCs w:val="28"/>
        </w:rPr>
        <w:t xml:space="preserve">Различение предметов и выделение их признаков. Сравнение и </w:t>
      </w:r>
      <w:r>
        <w:rPr>
          <w:spacing w:val="-9"/>
          <w:sz w:val="28"/>
          <w:szCs w:val="28"/>
        </w:rPr>
        <w:t xml:space="preserve">различение разных групп живых организмов по признакам. Группировка по </w:t>
      </w:r>
      <w:r>
        <w:rPr>
          <w:spacing w:val="-11"/>
          <w:sz w:val="28"/>
          <w:szCs w:val="28"/>
        </w:rPr>
        <w:t xml:space="preserve">названиям известных дикорастущих и культурных растений, диких и домашних </w:t>
      </w:r>
      <w:r>
        <w:rPr>
          <w:sz w:val="28"/>
          <w:szCs w:val="28"/>
        </w:rPr>
        <w:t>животных (на примере своей местности).</w:t>
      </w:r>
    </w:p>
    <w:p w:rsidR="005D72B8" w:rsidRDefault="005D72B8" w:rsidP="005D72B8">
      <w:pPr>
        <w:shd w:val="clear" w:color="auto" w:fill="FFFFFF"/>
        <w:spacing w:line="322" w:lineRule="exact"/>
        <w:ind w:left="10" w:firstLine="691"/>
        <w:jc w:val="both"/>
        <w:rPr>
          <w:spacing w:val="-10"/>
          <w:sz w:val="28"/>
          <w:szCs w:val="28"/>
        </w:rPr>
      </w:pPr>
      <w:r>
        <w:rPr>
          <w:spacing w:val="-10"/>
          <w:sz w:val="28"/>
          <w:szCs w:val="28"/>
        </w:rPr>
        <w:t xml:space="preserve">Сравнение и различение природных объектов и изделий (искусственных предметов). Сравнение и различение объектов живой или неживой природы. Сравнение погоды и климата. Сравнение хвойных и цветковых растений. </w:t>
      </w:r>
      <w:r>
        <w:rPr>
          <w:spacing w:val="-10"/>
          <w:sz w:val="28"/>
          <w:szCs w:val="28"/>
        </w:rPr>
        <w:lastRenderedPageBreak/>
        <w:t>Лекарственные растения. Съедобные и ядовитые грибы, ягоды.</w:t>
      </w:r>
    </w:p>
    <w:p w:rsidR="005D72B8" w:rsidRDefault="005D72B8" w:rsidP="005D72B8">
      <w:pPr>
        <w:shd w:val="clear" w:color="auto" w:fill="FFFFFF"/>
        <w:spacing w:line="322" w:lineRule="exact"/>
        <w:ind w:left="5" w:firstLine="701"/>
        <w:jc w:val="both"/>
        <w:rPr>
          <w:sz w:val="28"/>
          <w:szCs w:val="28"/>
        </w:rPr>
      </w:pPr>
      <w:r>
        <w:rPr>
          <w:spacing w:val="-9"/>
          <w:sz w:val="28"/>
          <w:szCs w:val="28"/>
        </w:rPr>
        <w:t xml:space="preserve">Сравнение насекомых, рыб, птиц, зверей. Сравнение способов питания, </w:t>
      </w:r>
      <w:r>
        <w:rPr>
          <w:spacing w:val="-3"/>
          <w:sz w:val="28"/>
          <w:szCs w:val="28"/>
        </w:rPr>
        <w:t xml:space="preserve">размножения, обмена информацией у животных. Сравнение и различение </w:t>
      </w:r>
      <w:r>
        <w:rPr>
          <w:sz w:val="28"/>
          <w:szCs w:val="28"/>
        </w:rPr>
        <w:t>диких и домашних животных.</w:t>
      </w:r>
    </w:p>
    <w:p w:rsidR="005D72B8" w:rsidRDefault="005D72B8" w:rsidP="005D72B8">
      <w:pPr>
        <w:shd w:val="clear" w:color="auto" w:fill="FFFFFF"/>
        <w:spacing w:line="322" w:lineRule="exact"/>
        <w:ind w:left="10" w:firstLine="691"/>
        <w:jc w:val="both"/>
        <w:rPr>
          <w:sz w:val="28"/>
          <w:szCs w:val="28"/>
        </w:rPr>
      </w:pPr>
      <w:r>
        <w:rPr>
          <w:spacing w:val="-10"/>
          <w:sz w:val="28"/>
          <w:szCs w:val="28"/>
        </w:rPr>
        <w:t xml:space="preserve">Установление связи между сменой дня и ночи, времен года и движениями </w:t>
      </w:r>
      <w:r>
        <w:rPr>
          <w:sz w:val="28"/>
          <w:szCs w:val="28"/>
        </w:rPr>
        <w:t>Земли вокруг своей оси и вокруг Солнца. Основы ориентирования на местности. Ориентир. Компас.</w:t>
      </w:r>
    </w:p>
    <w:p w:rsidR="005D72B8" w:rsidRDefault="005D72B8" w:rsidP="005D72B8">
      <w:pPr>
        <w:shd w:val="clear" w:color="auto" w:fill="FFFFFF"/>
        <w:spacing w:before="5" w:line="322" w:lineRule="exact"/>
        <w:ind w:left="10" w:right="10" w:firstLine="686"/>
        <w:jc w:val="both"/>
        <w:rPr>
          <w:spacing w:val="-9"/>
          <w:sz w:val="28"/>
          <w:szCs w:val="28"/>
        </w:rPr>
      </w:pPr>
      <w:r>
        <w:rPr>
          <w:sz w:val="28"/>
          <w:szCs w:val="28"/>
        </w:rPr>
        <w:t xml:space="preserve">Изготовление (по возможности) наглядных пособий из бумаги, </w:t>
      </w:r>
      <w:r>
        <w:rPr>
          <w:spacing w:val="-9"/>
          <w:sz w:val="28"/>
          <w:szCs w:val="28"/>
        </w:rPr>
        <w:t>пластилина и других материалов - одежды, макетов памятников архитектуры и</w:t>
      </w:r>
    </w:p>
    <w:p w:rsidR="005D72B8" w:rsidRDefault="005D72B8" w:rsidP="005D72B8">
      <w:pPr>
        <w:shd w:val="clear" w:color="auto" w:fill="FFFFFF"/>
        <w:spacing w:before="5"/>
        <w:ind w:left="5"/>
        <w:jc w:val="both"/>
        <w:rPr>
          <w:spacing w:val="-14"/>
          <w:sz w:val="28"/>
          <w:szCs w:val="28"/>
        </w:rPr>
      </w:pPr>
      <w:r>
        <w:rPr>
          <w:spacing w:val="-14"/>
          <w:sz w:val="28"/>
          <w:szCs w:val="28"/>
        </w:rPr>
        <w:t>др.</w:t>
      </w:r>
    </w:p>
    <w:p w:rsidR="005D72B8" w:rsidRPr="00CB5A8D" w:rsidRDefault="005D72B8" w:rsidP="005D72B8">
      <w:pPr>
        <w:shd w:val="clear" w:color="auto" w:fill="FFFFFF"/>
        <w:spacing w:line="322" w:lineRule="exact"/>
        <w:ind w:left="19"/>
        <w:jc w:val="both"/>
        <w:rPr>
          <w:b/>
          <w:i/>
          <w:iCs/>
          <w:spacing w:val="-2"/>
          <w:sz w:val="28"/>
          <w:szCs w:val="28"/>
        </w:rPr>
      </w:pPr>
      <w:r w:rsidRPr="00CB5A8D">
        <w:rPr>
          <w:b/>
          <w:i/>
          <w:iCs/>
          <w:spacing w:val="-2"/>
          <w:sz w:val="28"/>
          <w:szCs w:val="28"/>
        </w:rPr>
        <w:t>Технология. Информационные технологии</w:t>
      </w:r>
    </w:p>
    <w:p w:rsidR="005D72B8" w:rsidRDefault="005D72B8" w:rsidP="005D72B8">
      <w:pPr>
        <w:shd w:val="clear" w:color="auto" w:fill="FFFFFF"/>
        <w:spacing w:line="322" w:lineRule="exact"/>
        <w:ind w:left="5" w:right="5" w:firstLine="691"/>
        <w:jc w:val="both"/>
        <w:rPr>
          <w:spacing w:val="-10"/>
          <w:sz w:val="28"/>
          <w:szCs w:val="28"/>
        </w:rPr>
      </w:pPr>
      <w:r>
        <w:rPr>
          <w:spacing w:val="-6"/>
          <w:sz w:val="28"/>
          <w:szCs w:val="28"/>
        </w:rPr>
        <w:t xml:space="preserve">Знакомство с правилами безопасности при работе с компьютером. </w:t>
      </w:r>
      <w:r>
        <w:rPr>
          <w:sz w:val="28"/>
          <w:szCs w:val="28"/>
        </w:rPr>
        <w:t xml:space="preserve">Выполнение правил поведения в компьютерном классе. Знакомство с </w:t>
      </w:r>
      <w:r>
        <w:rPr>
          <w:spacing w:val="-11"/>
          <w:sz w:val="28"/>
          <w:szCs w:val="28"/>
        </w:rPr>
        <w:t xml:space="preserve">основными устройствами компьютера, компьютерными программами, рабочим </w:t>
      </w:r>
      <w:r>
        <w:rPr>
          <w:spacing w:val="-1"/>
          <w:sz w:val="28"/>
          <w:szCs w:val="28"/>
        </w:rPr>
        <w:t xml:space="preserve">столом. Работа с компьютерной мышью и клавиатурой. Включение и </w:t>
      </w:r>
      <w:r>
        <w:rPr>
          <w:spacing w:val="-3"/>
          <w:sz w:val="28"/>
          <w:szCs w:val="28"/>
        </w:rPr>
        <w:t xml:space="preserve">выключение компьютера. Запуск программы. Завершение выполнения </w:t>
      </w:r>
      <w:r>
        <w:rPr>
          <w:spacing w:val="-10"/>
          <w:sz w:val="28"/>
          <w:szCs w:val="28"/>
        </w:rPr>
        <w:t>программы. Выполнение операций с файлами и папками (каталогами).</w:t>
      </w:r>
    </w:p>
    <w:p w:rsidR="005D72B8" w:rsidRDefault="005D72B8" w:rsidP="005D72B8">
      <w:pPr>
        <w:shd w:val="clear" w:color="auto" w:fill="FFFFFF"/>
        <w:spacing w:line="322" w:lineRule="exact"/>
        <w:ind w:right="5" w:firstLine="691"/>
        <w:jc w:val="both"/>
        <w:rPr>
          <w:sz w:val="28"/>
          <w:szCs w:val="28"/>
        </w:rPr>
      </w:pPr>
      <w:r>
        <w:rPr>
          <w:sz w:val="28"/>
          <w:szCs w:val="28"/>
        </w:rPr>
        <w:t xml:space="preserve">Применение разных способов поиска информации: просмотр </w:t>
      </w:r>
      <w:r>
        <w:rPr>
          <w:spacing w:val="-9"/>
          <w:sz w:val="28"/>
          <w:szCs w:val="28"/>
        </w:rPr>
        <w:t xml:space="preserve">подобранной по теме информации, поиск с помощью файловых менеджеров, </w:t>
      </w:r>
      <w:r>
        <w:rPr>
          <w:spacing w:val="-5"/>
          <w:sz w:val="28"/>
          <w:szCs w:val="28"/>
        </w:rPr>
        <w:t xml:space="preserve">использование средств поиска в электронных изданиях, использование </w:t>
      </w:r>
      <w:r>
        <w:rPr>
          <w:spacing w:val="-9"/>
          <w:sz w:val="28"/>
          <w:szCs w:val="28"/>
        </w:rPr>
        <w:t xml:space="preserve">специальных поисковых систем. Уточнение запросов на поиск информации. Сохранение результатов поиска. Поиск изображений. Сохранение найденных </w:t>
      </w:r>
      <w:r>
        <w:rPr>
          <w:sz w:val="28"/>
          <w:szCs w:val="28"/>
        </w:rPr>
        <w:t>изображений.</w:t>
      </w:r>
    </w:p>
    <w:p w:rsidR="005D72B8" w:rsidRDefault="005D72B8" w:rsidP="005D72B8">
      <w:pPr>
        <w:shd w:val="clear" w:color="auto" w:fill="FFFFFF"/>
        <w:spacing w:before="326" w:line="322" w:lineRule="exact"/>
        <w:ind w:right="14"/>
        <w:jc w:val="both"/>
        <w:rPr>
          <w:b/>
          <w:bCs/>
          <w:spacing w:val="-11"/>
          <w:sz w:val="28"/>
          <w:szCs w:val="28"/>
        </w:rPr>
      </w:pPr>
      <w:r>
        <w:rPr>
          <w:b/>
          <w:bCs/>
          <w:spacing w:val="-11"/>
          <w:sz w:val="28"/>
          <w:szCs w:val="28"/>
        </w:rPr>
        <w:t>Структура системной работы</w:t>
      </w:r>
    </w:p>
    <w:p w:rsidR="005D72B8" w:rsidRDefault="005D72B8" w:rsidP="005D72B8">
      <w:pPr>
        <w:shd w:val="clear" w:color="auto" w:fill="FFFFFF"/>
        <w:spacing w:line="322" w:lineRule="exact"/>
        <w:ind w:right="10"/>
        <w:jc w:val="both"/>
        <w:rPr>
          <w:b/>
          <w:bCs/>
          <w:spacing w:val="-11"/>
          <w:sz w:val="28"/>
          <w:szCs w:val="28"/>
        </w:rPr>
      </w:pPr>
      <w:r>
        <w:rPr>
          <w:b/>
          <w:bCs/>
          <w:spacing w:val="-11"/>
          <w:sz w:val="28"/>
          <w:szCs w:val="28"/>
        </w:rPr>
        <w:t xml:space="preserve">по формированию культуры здорового и безопасного образа жизни </w:t>
      </w:r>
      <w:proofErr w:type="gramStart"/>
      <w:r>
        <w:rPr>
          <w:b/>
          <w:bCs/>
          <w:spacing w:val="-11"/>
          <w:sz w:val="28"/>
          <w:szCs w:val="28"/>
        </w:rPr>
        <w:t>на</w:t>
      </w:r>
      <w:proofErr w:type="gramEnd"/>
    </w:p>
    <w:p w:rsidR="005D72B8" w:rsidRDefault="005D72B8" w:rsidP="005D72B8">
      <w:pPr>
        <w:shd w:val="clear" w:color="auto" w:fill="FFFFFF"/>
        <w:spacing w:line="322" w:lineRule="exact"/>
        <w:ind w:right="10"/>
        <w:jc w:val="both"/>
        <w:rPr>
          <w:b/>
          <w:bCs/>
          <w:color w:val="000000"/>
          <w:spacing w:val="-11"/>
          <w:sz w:val="28"/>
          <w:szCs w:val="28"/>
        </w:rPr>
      </w:pPr>
      <w:r>
        <w:rPr>
          <w:b/>
          <w:bCs/>
          <w:spacing w:val="-11"/>
          <w:sz w:val="28"/>
          <w:szCs w:val="28"/>
        </w:rPr>
        <w:t xml:space="preserve">ступени начального общего образования МКОУ </w:t>
      </w:r>
      <w:proofErr w:type="spellStart"/>
      <w:r>
        <w:rPr>
          <w:b/>
          <w:bCs/>
          <w:spacing w:val="-11"/>
          <w:sz w:val="28"/>
          <w:szCs w:val="28"/>
        </w:rPr>
        <w:t>Генераловской</w:t>
      </w:r>
      <w:proofErr w:type="spellEnd"/>
      <w:r>
        <w:rPr>
          <w:b/>
          <w:bCs/>
          <w:spacing w:val="-11"/>
          <w:sz w:val="28"/>
          <w:szCs w:val="28"/>
        </w:rPr>
        <w:t xml:space="preserve"> СОШ.</w:t>
      </w:r>
      <w:r>
        <w:rPr>
          <w:b/>
          <w:bCs/>
          <w:color w:val="000000"/>
          <w:spacing w:val="-11"/>
          <w:sz w:val="28"/>
          <w:szCs w:val="28"/>
        </w:rPr>
        <w:t xml:space="preserve"> </w:t>
      </w:r>
    </w:p>
    <w:p w:rsidR="005D72B8" w:rsidRDefault="005D72B8" w:rsidP="005D72B8">
      <w:pPr>
        <w:shd w:val="clear" w:color="auto" w:fill="FFFFFF"/>
        <w:spacing w:line="322" w:lineRule="exact"/>
        <w:ind w:right="10" w:firstLine="686"/>
        <w:jc w:val="both"/>
        <w:rPr>
          <w:sz w:val="28"/>
          <w:szCs w:val="28"/>
        </w:rPr>
      </w:pPr>
      <w:r>
        <w:rPr>
          <w:spacing w:val="-6"/>
          <w:sz w:val="28"/>
          <w:szCs w:val="28"/>
        </w:rPr>
        <w:t xml:space="preserve">Системная работа на ступени начального общего образования по </w:t>
      </w:r>
      <w:r>
        <w:rPr>
          <w:spacing w:val="-11"/>
          <w:sz w:val="28"/>
          <w:szCs w:val="28"/>
        </w:rPr>
        <w:t xml:space="preserve">формированию культуры здорового и безопасного образа жизни представлена в </w:t>
      </w:r>
      <w:r>
        <w:rPr>
          <w:sz w:val="28"/>
          <w:szCs w:val="28"/>
        </w:rPr>
        <w:t>виде пяти взаимосвязанных блоков:</w:t>
      </w:r>
    </w:p>
    <w:p w:rsidR="005D72B8" w:rsidRDefault="005D72B8" w:rsidP="005D72B8">
      <w:pPr>
        <w:shd w:val="clear" w:color="auto" w:fill="FFFFFF"/>
        <w:spacing w:before="307"/>
        <w:ind w:left="696"/>
        <w:jc w:val="both"/>
        <w:rPr>
          <w:spacing w:val="-10"/>
          <w:sz w:val="28"/>
          <w:szCs w:val="28"/>
        </w:rPr>
      </w:pPr>
      <w:r>
        <w:rPr>
          <w:spacing w:val="-10"/>
          <w:sz w:val="28"/>
          <w:szCs w:val="28"/>
        </w:rPr>
        <w:t xml:space="preserve">-по созданию </w:t>
      </w:r>
      <w:proofErr w:type="spellStart"/>
      <w:r>
        <w:rPr>
          <w:spacing w:val="-10"/>
          <w:sz w:val="28"/>
          <w:szCs w:val="28"/>
        </w:rPr>
        <w:t>здоровьесберегающей</w:t>
      </w:r>
      <w:proofErr w:type="spellEnd"/>
      <w:r>
        <w:rPr>
          <w:spacing w:val="-10"/>
          <w:sz w:val="28"/>
          <w:szCs w:val="28"/>
        </w:rPr>
        <w:t xml:space="preserve"> инфраструктуры,</w:t>
      </w:r>
    </w:p>
    <w:p w:rsidR="005D72B8" w:rsidRDefault="005D72B8" w:rsidP="005D72B8">
      <w:pPr>
        <w:shd w:val="clear" w:color="auto" w:fill="FFFFFF"/>
        <w:spacing w:line="326" w:lineRule="exact"/>
        <w:ind w:left="936"/>
        <w:jc w:val="both"/>
        <w:rPr>
          <w:spacing w:val="-13"/>
          <w:sz w:val="28"/>
          <w:szCs w:val="28"/>
        </w:rPr>
      </w:pPr>
      <w:r>
        <w:rPr>
          <w:spacing w:val="-8"/>
          <w:sz w:val="28"/>
          <w:szCs w:val="28"/>
        </w:rPr>
        <w:t xml:space="preserve">-рациональной    организации    учебной    и    </w:t>
      </w:r>
      <w:proofErr w:type="spellStart"/>
      <w:r>
        <w:rPr>
          <w:spacing w:val="-8"/>
          <w:sz w:val="28"/>
          <w:szCs w:val="28"/>
        </w:rPr>
        <w:t>внеучебной</w:t>
      </w:r>
      <w:proofErr w:type="spellEnd"/>
      <w:r>
        <w:rPr>
          <w:spacing w:val="-8"/>
          <w:sz w:val="28"/>
          <w:szCs w:val="28"/>
        </w:rPr>
        <w:t xml:space="preserve"> деятельности</w:t>
      </w:r>
      <w:r>
        <w:rPr>
          <w:sz w:val="28"/>
          <w:szCs w:val="28"/>
        </w:rPr>
        <w:t xml:space="preserve"> </w:t>
      </w:r>
      <w:proofErr w:type="gramStart"/>
      <w:r>
        <w:rPr>
          <w:spacing w:val="-13"/>
          <w:sz w:val="28"/>
          <w:szCs w:val="28"/>
        </w:rPr>
        <w:t>обучающихся</w:t>
      </w:r>
      <w:proofErr w:type="gramEnd"/>
      <w:r>
        <w:rPr>
          <w:spacing w:val="-13"/>
          <w:sz w:val="28"/>
          <w:szCs w:val="28"/>
        </w:rPr>
        <w:t>,</w:t>
      </w:r>
    </w:p>
    <w:p w:rsidR="005D72B8" w:rsidRDefault="005D72B8" w:rsidP="005D72B8">
      <w:pPr>
        <w:shd w:val="clear" w:color="auto" w:fill="FFFFFF"/>
        <w:spacing w:line="326" w:lineRule="exact"/>
        <w:ind w:left="941"/>
        <w:jc w:val="both"/>
        <w:rPr>
          <w:spacing w:val="-10"/>
          <w:sz w:val="28"/>
          <w:szCs w:val="28"/>
        </w:rPr>
      </w:pPr>
      <w:r>
        <w:rPr>
          <w:spacing w:val="-10"/>
          <w:sz w:val="28"/>
          <w:szCs w:val="28"/>
        </w:rPr>
        <w:t>-эффективной организации физкультурно-оздоровительной работы,</w:t>
      </w:r>
    </w:p>
    <w:p w:rsidR="005D72B8" w:rsidRDefault="005D72B8" w:rsidP="005D72B8">
      <w:pPr>
        <w:shd w:val="clear" w:color="auto" w:fill="FFFFFF"/>
        <w:spacing w:line="326" w:lineRule="exact"/>
        <w:ind w:left="941"/>
        <w:jc w:val="both"/>
        <w:rPr>
          <w:sz w:val="28"/>
          <w:szCs w:val="28"/>
        </w:rPr>
      </w:pPr>
      <w:r>
        <w:rPr>
          <w:spacing w:val="-10"/>
          <w:sz w:val="28"/>
          <w:szCs w:val="28"/>
        </w:rPr>
        <w:t xml:space="preserve"> </w:t>
      </w:r>
      <w:proofErr w:type="gramStart"/>
      <w:r>
        <w:rPr>
          <w:spacing w:val="-5"/>
          <w:sz w:val="28"/>
          <w:szCs w:val="28"/>
        </w:rPr>
        <w:t>-реализации образовательной программы и просветительской работы с</w:t>
      </w:r>
      <w:r>
        <w:rPr>
          <w:sz w:val="28"/>
          <w:szCs w:val="28"/>
        </w:rPr>
        <w:t xml:space="preserve">  </w:t>
      </w:r>
      <w:r>
        <w:rPr>
          <w:spacing w:val="-10"/>
          <w:sz w:val="28"/>
          <w:szCs w:val="28"/>
        </w:rPr>
        <w:t>родителями (законными представителями)</w:t>
      </w:r>
      <w:r>
        <w:rPr>
          <w:sz w:val="28"/>
          <w:szCs w:val="28"/>
        </w:rPr>
        <w:t xml:space="preserve"> </w:t>
      </w:r>
      <w:r>
        <w:rPr>
          <w:spacing w:val="-6"/>
          <w:sz w:val="28"/>
          <w:szCs w:val="28"/>
        </w:rPr>
        <w:t xml:space="preserve">и должна способствовать формированию у обучающихся ценности здоровья, </w:t>
      </w:r>
      <w:r>
        <w:rPr>
          <w:sz w:val="28"/>
          <w:szCs w:val="28"/>
        </w:rPr>
        <w:t>сохранению и укреплению у них здоровья.</w:t>
      </w:r>
      <w:proofErr w:type="gramEnd"/>
    </w:p>
    <w:p w:rsidR="005D72B8" w:rsidRDefault="005D72B8" w:rsidP="005D72B8">
      <w:pPr>
        <w:shd w:val="clear" w:color="auto" w:fill="FFFFFF"/>
        <w:spacing w:line="326" w:lineRule="exact"/>
        <w:ind w:left="941"/>
        <w:jc w:val="both"/>
        <w:rPr>
          <w:sz w:val="28"/>
          <w:szCs w:val="28"/>
        </w:rPr>
      </w:pPr>
    </w:p>
    <w:p w:rsidR="005D72B8" w:rsidRDefault="005D72B8" w:rsidP="005D72B8">
      <w:pPr>
        <w:shd w:val="clear" w:color="auto" w:fill="FFFFFF"/>
        <w:spacing w:line="326" w:lineRule="exact"/>
        <w:ind w:left="941"/>
        <w:jc w:val="both"/>
        <w:rPr>
          <w:sz w:val="28"/>
          <w:szCs w:val="28"/>
        </w:rPr>
      </w:pPr>
    </w:p>
    <w:p w:rsidR="005D72B8" w:rsidRDefault="005D72B8" w:rsidP="005D72B8">
      <w:pPr>
        <w:shd w:val="clear" w:color="auto" w:fill="FFFFFF"/>
        <w:spacing w:line="326" w:lineRule="exact"/>
        <w:ind w:left="941"/>
        <w:jc w:val="both"/>
        <w:rPr>
          <w:sz w:val="28"/>
          <w:szCs w:val="28"/>
        </w:rPr>
      </w:pPr>
    </w:p>
    <w:p w:rsidR="005D72B8" w:rsidRDefault="005D72B8" w:rsidP="005D72B8">
      <w:pPr>
        <w:shd w:val="clear" w:color="auto" w:fill="FFFFFF"/>
        <w:spacing w:line="326" w:lineRule="exact"/>
        <w:ind w:left="941"/>
        <w:jc w:val="both"/>
        <w:rPr>
          <w:sz w:val="28"/>
          <w:szCs w:val="28"/>
        </w:rPr>
      </w:pPr>
    </w:p>
    <w:p w:rsidR="005D72B8" w:rsidRDefault="005D72B8" w:rsidP="005D72B8">
      <w:pPr>
        <w:shd w:val="clear" w:color="auto" w:fill="FFFFFF"/>
        <w:spacing w:line="326" w:lineRule="exact"/>
        <w:ind w:left="941"/>
        <w:jc w:val="both"/>
        <w:rPr>
          <w:sz w:val="28"/>
          <w:szCs w:val="28"/>
        </w:rPr>
      </w:pPr>
    </w:p>
    <w:p w:rsidR="005D72B8" w:rsidRDefault="005D72B8" w:rsidP="005D72B8">
      <w:pPr>
        <w:spacing w:after="624" w:line="1" w:lineRule="exact"/>
        <w:jc w:val="both"/>
        <w:rPr>
          <w:sz w:val="28"/>
          <w:szCs w:val="28"/>
        </w:rPr>
      </w:pPr>
    </w:p>
    <w:tbl>
      <w:tblPr>
        <w:tblW w:w="9800" w:type="dxa"/>
        <w:tblInd w:w="40" w:type="dxa"/>
        <w:tblLayout w:type="fixed"/>
        <w:tblCellMar>
          <w:left w:w="40" w:type="dxa"/>
          <w:right w:w="40" w:type="dxa"/>
        </w:tblCellMar>
        <w:tblLook w:val="0000" w:firstRow="0" w:lastRow="0" w:firstColumn="0" w:lastColumn="0" w:noHBand="0" w:noVBand="0"/>
      </w:tblPr>
      <w:tblGrid>
        <w:gridCol w:w="2141"/>
        <w:gridCol w:w="2011"/>
        <w:gridCol w:w="2006"/>
        <w:gridCol w:w="1780"/>
        <w:gridCol w:w="1862"/>
      </w:tblGrid>
      <w:tr w:rsidR="005D72B8" w:rsidTr="00A91102">
        <w:trPr>
          <w:trHeight w:hRule="exact" w:val="840"/>
        </w:trPr>
        <w:tc>
          <w:tcPr>
            <w:tcW w:w="9800" w:type="dxa"/>
            <w:gridSpan w:val="5"/>
            <w:tcBorders>
              <w:top w:val="single" w:sz="4" w:space="0" w:color="000000"/>
              <w:left w:val="single" w:sz="4" w:space="0" w:color="000000"/>
              <w:right w:val="single" w:sz="4" w:space="0" w:color="000000"/>
            </w:tcBorders>
            <w:shd w:val="clear" w:color="auto" w:fill="FFFFFF"/>
          </w:tcPr>
          <w:p w:rsidR="005D72B8" w:rsidRDefault="005D72B8" w:rsidP="00A91102">
            <w:pPr>
              <w:shd w:val="clear" w:color="auto" w:fill="FFFFFF"/>
              <w:snapToGrid w:val="0"/>
              <w:jc w:val="both"/>
              <w:rPr>
                <w:sz w:val="28"/>
                <w:szCs w:val="28"/>
              </w:rPr>
            </w:pPr>
            <w:r>
              <w:rPr>
                <w:sz w:val="28"/>
                <w:szCs w:val="28"/>
              </w:rPr>
              <w:lastRenderedPageBreak/>
              <w:t>Формирование культуры здорового и безопасного образа жизни.</w:t>
            </w:r>
          </w:p>
        </w:tc>
      </w:tr>
      <w:tr w:rsidR="005D72B8" w:rsidTr="00A91102">
        <w:trPr>
          <w:trHeight w:hRule="exact" w:val="763"/>
        </w:trPr>
        <w:tc>
          <w:tcPr>
            <w:tcW w:w="2141" w:type="dxa"/>
            <w:tcBorders>
              <w:left w:val="single" w:sz="4" w:space="0" w:color="000000"/>
            </w:tcBorders>
            <w:shd w:val="clear" w:color="auto" w:fill="FFFFFF"/>
          </w:tcPr>
          <w:p w:rsidR="005D72B8" w:rsidRPr="00CB5A8D" w:rsidRDefault="005D72B8" w:rsidP="00A91102">
            <w:pPr>
              <w:shd w:val="clear" w:color="auto" w:fill="FFFFFF"/>
              <w:snapToGrid w:val="0"/>
              <w:jc w:val="both"/>
              <w:rPr>
                <w:spacing w:val="-13"/>
                <w:sz w:val="24"/>
                <w:szCs w:val="24"/>
              </w:rPr>
            </w:pPr>
            <w:proofErr w:type="spellStart"/>
            <w:r w:rsidRPr="00CB5A8D">
              <w:rPr>
                <w:spacing w:val="-13"/>
                <w:sz w:val="24"/>
                <w:szCs w:val="24"/>
              </w:rPr>
              <w:t>Здоровьесберег</w:t>
            </w:r>
            <w:r>
              <w:rPr>
                <w:spacing w:val="-13"/>
                <w:sz w:val="24"/>
                <w:szCs w:val="24"/>
              </w:rPr>
              <w:t>ающая</w:t>
            </w:r>
            <w:proofErr w:type="spellEnd"/>
          </w:p>
        </w:tc>
        <w:tc>
          <w:tcPr>
            <w:tcW w:w="2011" w:type="dxa"/>
            <w:tcBorders>
              <w:left w:val="single" w:sz="4" w:space="0" w:color="000000"/>
            </w:tcBorders>
            <w:shd w:val="clear" w:color="auto" w:fill="FFFFFF"/>
          </w:tcPr>
          <w:p w:rsidR="005D72B8" w:rsidRPr="00CB5A8D" w:rsidRDefault="005D72B8" w:rsidP="00A91102">
            <w:pPr>
              <w:shd w:val="clear" w:color="auto" w:fill="FFFFFF"/>
              <w:snapToGrid w:val="0"/>
              <w:jc w:val="both"/>
              <w:rPr>
                <w:spacing w:val="-11"/>
                <w:sz w:val="24"/>
                <w:szCs w:val="24"/>
              </w:rPr>
            </w:pPr>
            <w:r w:rsidRPr="00CB5A8D">
              <w:rPr>
                <w:spacing w:val="-11"/>
                <w:sz w:val="24"/>
                <w:szCs w:val="24"/>
              </w:rPr>
              <w:t>Рациональная</w:t>
            </w:r>
          </w:p>
        </w:tc>
        <w:tc>
          <w:tcPr>
            <w:tcW w:w="2006" w:type="dxa"/>
            <w:tcBorders>
              <w:left w:val="single" w:sz="4" w:space="0" w:color="000000"/>
            </w:tcBorders>
            <w:shd w:val="clear" w:color="auto" w:fill="FFFFFF"/>
          </w:tcPr>
          <w:p w:rsidR="005D72B8" w:rsidRPr="00CB5A8D" w:rsidRDefault="005D72B8" w:rsidP="00A91102">
            <w:pPr>
              <w:shd w:val="clear" w:color="auto" w:fill="FFFFFF"/>
              <w:snapToGrid w:val="0"/>
              <w:ind w:left="14"/>
              <w:jc w:val="both"/>
              <w:rPr>
                <w:spacing w:val="-15"/>
                <w:sz w:val="24"/>
                <w:szCs w:val="24"/>
              </w:rPr>
            </w:pPr>
            <w:r w:rsidRPr="00CB5A8D">
              <w:rPr>
                <w:spacing w:val="-15"/>
                <w:sz w:val="24"/>
                <w:szCs w:val="24"/>
              </w:rPr>
              <w:t>Эффективная</w:t>
            </w:r>
          </w:p>
        </w:tc>
        <w:tc>
          <w:tcPr>
            <w:tcW w:w="1780" w:type="dxa"/>
            <w:tcBorders>
              <w:left w:val="single" w:sz="4" w:space="0" w:color="000000"/>
            </w:tcBorders>
            <w:shd w:val="clear" w:color="auto" w:fill="FFFFFF"/>
          </w:tcPr>
          <w:p w:rsidR="005D72B8" w:rsidRPr="00CB5A8D" w:rsidRDefault="005D72B8" w:rsidP="00A91102">
            <w:pPr>
              <w:shd w:val="clear" w:color="auto" w:fill="FFFFFF"/>
              <w:snapToGrid w:val="0"/>
              <w:ind w:left="5"/>
              <w:jc w:val="both"/>
              <w:rPr>
                <w:sz w:val="24"/>
                <w:szCs w:val="24"/>
              </w:rPr>
            </w:pPr>
            <w:r w:rsidRPr="00CB5A8D">
              <w:rPr>
                <w:sz w:val="24"/>
                <w:szCs w:val="24"/>
              </w:rPr>
              <w:t>Реализация</w:t>
            </w:r>
          </w:p>
        </w:tc>
        <w:tc>
          <w:tcPr>
            <w:tcW w:w="1862" w:type="dxa"/>
            <w:tcBorders>
              <w:left w:val="single" w:sz="4" w:space="0" w:color="000000"/>
              <w:right w:val="single" w:sz="4" w:space="0" w:color="000000"/>
            </w:tcBorders>
            <w:shd w:val="clear" w:color="auto" w:fill="FFFFFF"/>
          </w:tcPr>
          <w:p w:rsidR="005D72B8" w:rsidRPr="00CB5A8D" w:rsidRDefault="005D72B8" w:rsidP="00A91102">
            <w:pPr>
              <w:shd w:val="clear" w:color="auto" w:fill="FFFFFF"/>
              <w:snapToGrid w:val="0"/>
              <w:jc w:val="both"/>
              <w:rPr>
                <w:spacing w:val="-13"/>
                <w:sz w:val="24"/>
                <w:szCs w:val="24"/>
              </w:rPr>
            </w:pPr>
            <w:r w:rsidRPr="00CB5A8D">
              <w:rPr>
                <w:spacing w:val="-13"/>
                <w:sz w:val="24"/>
                <w:szCs w:val="24"/>
              </w:rPr>
              <w:t>Просветительс</w:t>
            </w:r>
            <w:r w:rsidRPr="00CB5A8D">
              <w:rPr>
                <w:spacing w:val="-5"/>
                <w:sz w:val="24"/>
                <w:szCs w:val="24"/>
              </w:rPr>
              <w:t>кая</w:t>
            </w:r>
          </w:p>
        </w:tc>
      </w:tr>
      <w:tr w:rsidR="005D72B8" w:rsidTr="00A91102">
        <w:trPr>
          <w:trHeight w:hRule="exact" w:val="322"/>
        </w:trPr>
        <w:tc>
          <w:tcPr>
            <w:tcW w:w="2141" w:type="dxa"/>
            <w:tcBorders>
              <w:left w:val="single" w:sz="4" w:space="0" w:color="000000"/>
            </w:tcBorders>
            <w:shd w:val="clear" w:color="auto" w:fill="FFFFFF"/>
          </w:tcPr>
          <w:p w:rsidR="005D72B8" w:rsidRPr="00CB5A8D" w:rsidRDefault="005D72B8" w:rsidP="00A91102">
            <w:pPr>
              <w:shd w:val="clear" w:color="auto" w:fill="FFFFFF"/>
              <w:snapToGrid w:val="0"/>
              <w:jc w:val="both"/>
              <w:rPr>
                <w:sz w:val="24"/>
                <w:szCs w:val="24"/>
              </w:rPr>
            </w:pPr>
          </w:p>
        </w:tc>
        <w:tc>
          <w:tcPr>
            <w:tcW w:w="2011" w:type="dxa"/>
            <w:tcBorders>
              <w:left w:val="single" w:sz="4" w:space="0" w:color="000000"/>
            </w:tcBorders>
            <w:shd w:val="clear" w:color="auto" w:fill="FFFFFF"/>
          </w:tcPr>
          <w:p w:rsidR="005D72B8" w:rsidRPr="00CB5A8D" w:rsidRDefault="005D72B8" w:rsidP="00A91102">
            <w:pPr>
              <w:shd w:val="clear" w:color="auto" w:fill="FFFFFF"/>
              <w:snapToGrid w:val="0"/>
              <w:ind w:left="14"/>
              <w:jc w:val="both"/>
              <w:rPr>
                <w:spacing w:val="-12"/>
                <w:sz w:val="24"/>
                <w:szCs w:val="24"/>
              </w:rPr>
            </w:pPr>
            <w:r w:rsidRPr="00CB5A8D">
              <w:rPr>
                <w:spacing w:val="-12"/>
                <w:sz w:val="24"/>
                <w:szCs w:val="24"/>
              </w:rPr>
              <w:t>организация</w:t>
            </w:r>
          </w:p>
        </w:tc>
        <w:tc>
          <w:tcPr>
            <w:tcW w:w="2006" w:type="dxa"/>
            <w:tcBorders>
              <w:left w:val="single" w:sz="4" w:space="0" w:color="000000"/>
            </w:tcBorders>
            <w:shd w:val="clear" w:color="auto" w:fill="FFFFFF"/>
          </w:tcPr>
          <w:p w:rsidR="005D72B8" w:rsidRPr="00CB5A8D" w:rsidRDefault="005D72B8" w:rsidP="00A91102">
            <w:pPr>
              <w:shd w:val="clear" w:color="auto" w:fill="FFFFFF"/>
              <w:snapToGrid w:val="0"/>
              <w:ind w:left="14"/>
              <w:jc w:val="both"/>
              <w:rPr>
                <w:spacing w:val="-13"/>
                <w:sz w:val="24"/>
                <w:szCs w:val="24"/>
              </w:rPr>
            </w:pPr>
            <w:r w:rsidRPr="00CB5A8D">
              <w:rPr>
                <w:spacing w:val="-13"/>
                <w:sz w:val="24"/>
                <w:szCs w:val="24"/>
              </w:rPr>
              <w:t>организация</w:t>
            </w:r>
          </w:p>
        </w:tc>
        <w:tc>
          <w:tcPr>
            <w:tcW w:w="1780" w:type="dxa"/>
            <w:tcBorders>
              <w:left w:val="single" w:sz="4" w:space="0" w:color="000000"/>
            </w:tcBorders>
            <w:shd w:val="clear" w:color="auto" w:fill="FFFFFF"/>
          </w:tcPr>
          <w:p w:rsidR="005D72B8" w:rsidRPr="00CB5A8D" w:rsidRDefault="005D72B8" w:rsidP="00A91102">
            <w:pPr>
              <w:shd w:val="clear" w:color="auto" w:fill="FFFFFF"/>
              <w:snapToGrid w:val="0"/>
              <w:ind w:left="14"/>
              <w:jc w:val="both"/>
              <w:rPr>
                <w:spacing w:val="-12"/>
                <w:sz w:val="24"/>
                <w:szCs w:val="24"/>
              </w:rPr>
            </w:pPr>
            <w:proofErr w:type="spellStart"/>
            <w:r w:rsidRPr="00CB5A8D">
              <w:rPr>
                <w:spacing w:val="-12"/>
                <w:sz w:val="24"/>
                <w:szCs w:val="24"/>
              </w:rPr>
              <w:t>дополнительн</w:t>
            </w:r>
            <w:proofErr w:type="spellEnd"/>
          </w:p>
        </w:tc>
        <w:tc>
          <w:tcPr>
            <w:tcW w:w="1862" w:type="dxa"/>
            <w:tcBorders>
              <w:left w:val="single" w:sz="4" w:space="0" w:color="000000"/>
              <w:right w:val="single" w:sz="4" w:space="0" w:color="000000"/>
            </w:tcBorders>
            <w:shd w:val="clear" w:color="auto" w:fill="FFFFFF"/>
          </w:tcPr>
          <w:p w:rsidR="005D72B8" w:rsidRPr="00CB5A8D" w:rsidRDefault="005D72B8" w:rsidP="00A91102">
            <w:pPr>
              <w:shd w:val="clear" w:color="auto" w:fill="FFFFFF"/>
              <w:snapToGrid w:val="0"/>
              <w:jc w:val="both"/>
              <w:rPr>
                <w:spacing w:val="-5"/>
                <w:sz w:val="24"/>
                <w:szCs w:val="24"/>
              </w:rPr>
            </w:pPr>
            <w:r w:rsidRPr="00CB5A8D">
              <w:rPr>
                <w:spacing w:val="-5"/>
                <w:sz w:val="24"/>
                <w:szCs w:val="24"/>
              </w:rPr>
              <w:t xml:space="preserve">работа    </w:t>
            </w:r>
            <w:proofErr w:type="gramStart"/>
            <w:r w:rsidRPr="00CB5A8D">
              <w:rPr>
                <w:spacing w:val="-5"/>
                <w:sz w:val="24"/>
                <w:szCs w:val="24"/>
              </w:rPr>
              <w:t>с</w:t>
            </w:r>
            <w:proofErr w:type="gramEnd"/>
          </w:p>
        </w:tc>
      </w:tr>
      <w:tr w:rsidR="005D72B8" w:rsidTr="00A91102">
        <w:trPr>
          <w:trHeight w:hRule="exact" w:val="312"/>
        </w:trPr>
        <w:tc>
          <w:tcPr>
            <w:tcW w:w="2141" w:type="dxa"/>
            <w:tcBorders>
              <w:left w:val="single" w:sz="4" w:space="0" w:color="000000"/>
            </w:tcBorders>
            <w:shd w:val="clear" w:color="auto" w:fill="FFFFFF"/>
          </w:tcPr>
          <w:p w:rsidR="005D72B8" w:rsidRPr="00CB5A8D" w:rsidRDefault="005D72B8" w:rsidP="00A91102">
            <w:pPr>
              <w:shd w:val="clear" w:color="auto" w:fill="FFFFFF"/>
              <w:snapToGrid w:val="0"/>
              <w:jc w:val="both"/>
              <w:rPr>
                <w:spacing w:val="-14"/>
                <w:sz w:val="24"/>
                <w:szCs w:val="24"/>
              </w:rPr>
            </w:pPr>
            <w:r w:rsidRPr="00CB5A8D">
              <w:rPr>
                <w:spacing w:val="-14"/>
                <w:sz w:val="24"/>
                <w:szCs w:val="24"/>
              </w:rPr>
              <w:t>инфраструктура</w:t>
            </w:r>
          </w:p>
        </w:tc>
        <w:tc>
          <w:tcPr>
            <w:tcW w:w="2011" w:type="dxa"/>
            <w:tcBorders>
              <w:left w:val="single" w:sz="4" w:space="0" w:color="000000"/>
            </w:tcBorders>
            <w:shd w:val="clear" w:color="auto" w:fill="FFFFFF"/>
          </w:tcPr>
          <w:p w:rsidR="005D72B8" w:rsidRPr="00CB5A8D" w:rsidRDefault="005D72B8" w:rsidP="00A91102">
            <w:pPr>
              <w:shd w:val="clear" w:color="auto" w:fill="FFFFFF"/>
              <w:snapToGrid w:val="0"/>
              <w:jc w:val="both"/>
              <w:rPr>
                <w:spacing w:val="-5"/>
                <w:sz w:val="24"/>
                <w:szCs w:val="24"/>
              </w:rPr>
            </w:pPr>
            <w:r w:rsidRPr="00CB5A8D">
              <w:rPr>
                <w:spacing w:val="-5"/>
                <w:sz w:val="24"/>
                <w:szCs w:val="24"/>
              </w:rPr>
              <w:t>учебной        и</w:t>
            </w:r>
          </w:p>
        </w:tc>
        <w:tc>
          <w:tcPr>
            <w:tcW w:w="2006" w:type="dxa"/>
            <w:tcBorders>
              <w:left w:val="single" w:sz="4" w:space="0" w:color="000000"/>
            </w:tcBorders>
            <w:shd w:val="clear" w:color="auto" w:fill="FFFFFF"/>
          </w:tcPr>
          <w:p w:rsidR="005D72B8" w:rsidRPr="00CB5A8D" w:rsidRDefault="005D72B8" w:rsidP="00A91102">
            <w:pPr>
              <w:shd w:val="clear" w:color="auto" w:fill="FFFFFF"/>
              <w:snapToGrid w:val="0"/>
              <w:jc w:val="both"/>
              <w:rPr>
                <w:spacing w:val="-16"/>
                <w:sz w:val="24"/>
                <w:szCs w:val="24"/>
              </w:rPr>
            </w:pPr>
            <w:r w:rsidRPr="00CB5A8D">
              <w:rPr>
                <w:spacing w:val="-16"/>
                <w:sz w:val="24"/>
                <w:szCs w:val="24"/>
              </w:rPr>
              <w:t>физкультурно-</w:t>
            </w:r>
          </w:p>
        </w:tc>
        <w:tc>
          <w:tcPr>
            <w:tcW w:w="1780" w:type="dxa"/>
            <w:tcBorders>
              <w:left w:val="single" w:sz="4" w:space="0" w:color="000000"/>
            </w:tcBorders>
            <w:shd w:val="clear" w:color="auto" w:fill="FFFFFF"/>
          </w:tcPr>
          <w:p w:rsidR="005D72B8" w:rsidRPr="00CB5A8D" w:rsidRDefault="005D72B8" w:rsidP="00A91102">
            <w:pPr>
              <w:shd w:val="clear" w:color="auto" w:fill="FFFFFF"/>
              <w:snapToGrid w:val="0"/>
              <w:ind w:left="14"/>
              <w:jc w:val="both"/>
              <w:rPr>
                <w:sz w:val="24"/>
                <w:szCs w:val="24"/>
              </w:rPr>
            </w:pPr>
            <w:proofErr w:type="spellStart"/>
            <w:r w:rsidRPr="00CB5A8D">
              <w:rPr>
                <w:sz w:val="24"/>
                <w:szCs w:val="24"/>
              </w:rPr>
              <w:t>ых</w:t>
            </w:r>
            <w:proofErr w:type="spellEnd"/>
          </w:p>
        </w:tc>
        <w:tc>
          <w:tcPr>
            <w:tcW w:w="1862" w:type="dxa"/>
            <w:tcBorders>
              <w:left w:val="single" w:sz="4" w:space="0" w:color="000000"/>
              <w:right w:val="single" w:sz="4" w:space="0" w:color="000000"/>
            </w:tcBorders>
            <w:shd w:val="clear" w:color="auto" w:fill="FFFFFF"/>
          </w:tcPr>
          <w:p w:rsidR="005D72B8" w:rsidRPr="00CB5A8D" w:rsidRDefault="005D72B8" w:rsidP="00A91102">
            <w:pPr>
              <w:shd w:val="clear" w:color="auto" w:fill="FFFFFF"/>
              <w:snapToGrid w:val="0"/>
              <w:ind w:left="5"/>
              <w:jc w:val="both"/>
              <w:rPr>
                <w:sz w:val="24"/>
                <w:szCs w:val="24"/>
              </w:rPr>
            </w:pPr>
            <w:r w:rsidRPr="00CB5A8D">
              <w:rPr>
                <w:sz w:val="24"/>
                <w:szCs w:val="24"/>
              </w:rPr>
              <w:t>родителями</w:t>
            </w:r>
          </w:p>
        </w:tc>
      </w:tr>
      <w:tr w:rsidR="005D72B8" w:rsidTr="00A91102">
        <w:trPr>
          <w:trHeight w:hRule="exact" w:val="341"/>
        </w:trPr>
        <w:tc>
          <w:tcPr>
            <w:tcW w:w="2141" w:type="dxa"/>
            <w:tcBorders>
              <w:left w:val="single" w:sz="4" w:space="0" w:color="000000"/>
            </w:tcBorders>
            <w:shd w:val="clear" w:color="auto" w:fill="FFFFFF"/>
          </w:tcPr>
          <w:p w:rsidR="005D72B8" w:rsidRPr="00CB5A8D" w:rsidRDefault="005D72B8" w:rsidP="00A91102">
            <w:pPr>
              <w:shd w:val="clear" w:color="auto" w:fill="FFFFFF"/>
              <w:snapToGrid w:val="0"/>
              <w:jc w:val="both"/>
              <w:rPr>
                <w:sz w:val="24"/>
                <w:szCs w:val="24"/>
              </w:rPr>
            </w:pPr>
          </w:p>
        </w:tc>
        <w:tc>
          <w:tcPr>
            <w:tcW w:w="2011" w:type="dxa"/>
            <w:tcBorders>
              <w:left w:val="single" w:sz="4" w:space="0" w:color="000000"/>
            </w:tcBorders>
            <w:shd w:val="clear" w:color="auto" w:fill="FFFFFF"/>
          </w:tcPr>
          <w:p w:rsidR="005D72B8" w:rsidRPr="00CB5A8D" w:rsidRDefault="005D72B8" w:rsidP="00A91102">
            <w:pPr>
              <w:shd w:val="clear" w:color="auto" w:fill="FFFFFF"/>
              <w:snapToGrid w:val="0"/>
              <w:ind w:left="10"/>
              <w:jc w:val="both"/>
              <w:rPr>
                <w:sz w:val="24"/>
                <w:szCs w:val="24"/>
              </w:rPr>
            </w:pPr>
            <w:proofErr w:type="spellStart"/>
            <w:r w:rsidRPr="00CB5A8D">
              <w:rPr>
                <w:sz w:val="24"/>
                <w:szCs w:val="24"/>
              </w:rPr>
              <w:t>внеучебной</w:t>
            </w:r>
            <w:proofErr w:type="spellEnd"/>
          </w:p>
        </w:tc>
        <w:tc>
          <w:tcPr>
            <w:tcW w:w="2006" w:type="dxa"/>
            <w:tcBorders>
              <w:left w:val="single" w:sz="4" w:space="0" w:color="000000"/>
            </w:tcBorders>
            <w:shd w:val="clear" w:color="auto" w:fill="FFFFFF"/>
          </w:tcPr>
          <w:p w:rsidR="005D72B8" w:rsidRPr="00CB5A8D" w:rsidRDefault="005D72B8" w:rsidP="00A91102">
            <w:pPr>
              <w:shd w:val="clear" w:color="auto" w:fill="FFFFFF"/>
              <w:snapToGrid w:val="0"/>
              <w:jc w:val="both"/>
              <w:rPr>
                <w:spacing w:val="-13"/>
                <w:sz w:val="24"/>
                <w:szCs w:val="24"/>
              </w:rPr>
            </w:pPr>
            <w:proofErr w:type="spellStart"/>
            <w:r w:rsidRPr="00CB5A8D">
              <w:rPr>
                <w:spacing w:val="-13"/>
                <w:sz w:val="24"/>
                <w:szCs w:val="24"/>
              </w:rPr>
              <w:t>оздоровительн</w:t>
            </w:r>
            <w:proofErr w:type="spellEnd"/>
          </w:p>
        </w:tc>
        <w:tc>
          <w:tcPr>
            <w:tcW w:w="1780" w:type="dxa"/>
            <w:tcBorders>
              <w:left w:val="single" w:sz="4" w:space="0" w:color="000000"/>
            </w:tcBorders>
            <w:shd w:val="clear" w:color="auto" w:fill="FFFFFF"/>
          </w:tcPr>
          <w:p w:rsidR="005D72B8" w:rsidRPr="00CB5A8D" w:rsidRDefault="005D72B8" w:rsidP="00A91102">
            <w:pPr>
              <w:shd w:val="clear" w:color="auto" w:fill="FFFFFF"/>
              <w:snapToGrid w:val="0"/>
              <w:jc w:val="both"/>
              <w:rPr>
                <w:spacing w:val="-12"/>
                <w:sz w:val="24"/>
                <w:szCs w:val="24"/>
              </w:rPr>
            </w:pPr>
            <w:proofErr w:type="spellStart"/>
            <w:r w:rsidRPr="00CB5A8D">
              <w:rPr>
                <w:spacing w:val="-12"/>
                <w:sz w:val="24"/>
                <w:szCs w:val="24"/>
              </w:rPr>
              <w:t>образовательн</w:t>
            </w:r>
            <w:proofErr w:type="spellEnd"/>
          </w:p>
        </w:tc>
        <w:tc>
          <w:tcPr>
            <w:tcW w:w="1862" w:type="dxa"/>
            <w:tcBorders>
              <w:left w:val="single" w:sz="4" w:space="0" w:color="000000"/>
              <w:right w:val="single" w:sz="4" w:space="0" w:color="000000"/>
            </w:tcBorders>
            <w:shd w:val="clear" w:color="auto" w:fill="FFFFFF"/>
          </w:tcPr>
          <w:p w:rsidR="005D72B8" w:rsidRPr="00CB5A8D" w:rsidRDefault="005D72B8" w:rsidP="00A91102">
            <w:pPr>
              <w:shd w:val="clear" w:color="auto" w:fill="FFFFFF"/>
              <w:snapToGrid w:val="0"/>
              <w:ind w:left="10"/>
              <w:jc w:val="both"/>
              <w:rPr>
                <w:sz w:val="24"/>
                <w:szCs w:val="24"/>
              </w:rPr>
            </w:pPr>
            <w:proofErr w:type="gramStart"/>
            <w:r w:rsidRPr="00CB5A8D">
              <w:rPr>
                <w:sz w:val="24"/>
                <w:szCs w:val="24"/>
              </w:rPr>
              <w:t>(законными</w:t>
            </w:r>
            <w:proofErr w:type="gramEnd"/>
          </w:p>
        </w:tc>
      </w:tr>
      <w:tr w:rsidR="005D72B8" w:rsidTr="00A91102">
        <w:trPr>
          <w:trHeight w:hRule="exact" w:val="298"/>
        </w:trPr>
        <w:tc>
          <w:tcPr>
            <w:tcW w:w="2141" w:type="dxa"/>
            <w:tcBorders>
              <w:left w:val="single" w:sz="4" w:space="0" w:color="000000"/>
            </w:tcBorders>
            <w:shd w:val="clear" w:color="auto" w:fill="FFFFFF"/>
          </w:tcPr>
          <w:p w:rsidR="005D72B8" w:rsidRPr="00CB5A8D" w:rsidRDefault="005D72B8" w:rsidP="00A91102">
            <w:pPr>
              <w:shd w:val="clear" w:color="auto" w:fill="FFFFFF"/>
              <w:snapToGrid w:val="0"/>
              <w:jc w:val="both"/>
              <w:rPr>
                <w:sz w:val="24"/>
                <w:szCs w:val="24"/>
              </w:rPr>
            </w:pPr>
          </w:p>
        </w:tc>
        <w:tc>
          <w:tcPr>
            <w:tcW w:w="2011" w:type="dxa"/>
            <w:tcBorders>
              <w:left w:val="single" w:sz="4" w:space="0" w:color="000000"/>
            </w:tcBorders>
            <w:shd w:val="clear" w:color="auto" w:fill="FFFFFF"/>
          </w:tcPr>
          <w:p w:rsidR="005D72B8" w:rsidRPr="00CB5A8D" w:rsidRDefault="005D72B8" w:rsidP="00A91102">
            <w:pPr>
              <w:shd w:val="clear" w:color="auto" w:fill="FFFFFF"/>
              <w:snapToGrid w:val="0"/>
              <w:ind w:left="5"/>
              <w:jc w:val="both"/>
              <w:rPr>
                <w:spacing w:val="-10"/>
                <w:sz w:val="24"/>
                <w:szCs w:val="24"/>
              </w:rPr>
            </w:pPr>
            <w:r w:rsidRPr="00CB5A8D">
              <w:rPr>
                <w:spacing w:val="-10"/>
                <w:sz w:val="24"/>
                <w:szCs w:val="24"/>
              </w:rPr>
              <w:t>деятельности</w:t>
            </w:r>
          </w:p>
        </w:tc>
        <w:tc>
          <w:tcPr>
            <w:tcW w:w="2006" w:type="dxa"/>
            <w:tcBorders>
              <w:left w:val="single" w:sz="4" w:space="0" w:color="000000"/>
            </w:tcBorders>
            <w:shd w:val="clear" w:color="auto" w:fill="FFFFFF"/>
          </w:tcPr>
          <w:p w:rsidR="005D72B8" w:rsidRPr="00CB5A8D" w:rsidRDefault="005D72B8" w:rsidP="00A91102">
            <w:pPr>
              <w:shd w:val="clear" w:color="auto" w:fill="FFFFFF"/>
              <w:snapToGrid w:val="0"/>
              <w:ind w:left="14"/>
              <w:jc w:val="both"/>
              <w:rPr>
                <w:sz w:val="24"/>
                <w:szCs w:val="24"/>
              </w:rPr>
            </w:pPr>
            <w:proofErr w:type="gramStart"/>
            <w:r w:rsidRPr="00CB5A8D">
              <w:rPr>
                <w:sz w:val="24"/>
                <w:szCs w:val="24"/>
              </w:rPr>
              <w:t>ой</w:t>
            </w:r>
            <w:proofErr w:type="gramEnd"/>
            <w:r w:rsidRPr="00CB5A8D">
              <w:rPr>
                <w:sz w:val="24"/>
                <w:szCs w:val="24"/>
              </w:rPr>
              <w:t xml:space="preserve"> работы</w:t>
            </w:r>
          </w:p>
        </w:tc>
        <w:tc>
          <w:tcPr>
            <w:tcW w:w="1780" w:type="dxa"/>
            <w:tcBorders>
              <w:left w:val="single" w:sz="4" w:space="0" w:color="000000"/>
            </w:tcBorders>
            <w:shd w:val="clear" w:color="auto" w:fill="FFFFFF"/>
          </w:tcPr>
          <w:p w:rsidR="005D72B8" w:rsidRPr="00CB5A8D" w:rsidRDefault="005D72B8" w:rsidP="00A91102">
            <w:pPr>
              <w:shd w:val="clear" w:color="auto" w:fill="FFFFFF"/>
              <w:snapToGrid w:val="0"/>
              <w:ind w:left="10"/>
              <w:jc w:val="both"/>
              <w:rPr>
                <w:spacing w:val="-12"/>
                <w:sz w:val="24"/>
                <w:szCs w:val="24"/>
              </w:rPr>
            </w:pPr>
            <w:proofErr w:type="spellStart"/>
            <w:r w:rsidRPr="00CB5A8D">
              <w:rPr>
                <w:spacing w:val="-12"/>
                <w:sz w:val="24"/>
                <w:szCs w:val="24"/>
              </w:rPr>
              <w:t>ых</w:t>
            </w:r>
            <w:proofErr w:type="spellEnd"/>
            <w:r w:rsidRPr="00CB5A8D">
              <w:rPr>
                <w:spacing w:val="-12"/>
                <w:sz w:val="24"/>
                <w:szCs w:val="24"/>
              </w:rPr>
              <w:t xml:space="preserve"> программ</w:t>
            </w:r>
          </w:p>
        </w:tc>
        <w:tc>
          <w:tcPr>
            <w:tcW w:w="1862" w:type="dxa"/>
            <w:tcBorders>
              <w:left w:val="single" w:sz="4" w:space="0" w:color="000000"/>
              <w:right w:val="single" w:sz="4" w:space="0" w:color="000000"/>
            </w:tcBorders>
            <w:shd w:val="clear" w:color="auto" w:fill="FFFFFF"/>
          </w:tcPr>
          <w:p w:rsidR="005D72B8" w:rsidRPr="00CB5A8D" w:rsidRDefault="005D72B8" w:rsidP="00A91102">
            <w:pPr>
              <w:shd w:val="clear" w:color="auto" w:fill="FFFFFF"/>
              <w:snapToGrid w:val="0"/>
              <w:jc w:val="both"/>
              <w:rPr>
                <w:spacing w:val="-13"/>
                <w:sz w:val="24"/>
                <w:szCs w:val="24"/>
              </w:rPr>
            </w:pPr>
            <w:r w:rsidRPr="00CB5A8D">
              <w:rPr>
                <w:spacing w:val="-13"/>
                <w:sz w:val="24"/>
                <w:szCs w:val="24"/>
              </w:rPr>
              <w:t>представителя</w:t>
            </w:r>
          </w:p>
        </w:tc>
      </w:tr>
      <w:tr w:rsidR="005D72B8" w:rsidTr="00A91102">
        <w:trPr>
          <w:trHeight w:hRule="exact" w:val="360"/>
        </w:trPr>
        <w:tc>
          <w:tcPr>
            <w:tcW w:w="2141" w:type="dxa"/>
            <w:tcBorders>
              <w:left w:val="single" w:sz="4" w:space="0" w:color="000000"/>
              <w:bottom w:val="single" w:sz="4" w:space="0" w:color="000000"/>
            </w:tcBorders>
            <w:shd w:val="clear" w:color="auto" w:fill="FFFFFF"/>
          </w:tcPr>
          <w:p w:rsidR="005D72B8" w:rsidRPr="00CB5A8D" w:rsidRDefault="005D72B8" w:rsidP="00A91102">
            <w:pPr>
              <w:shd w:val="clear" w:color="auto" w:fill="FFFFFF"/>
              <w:snapToGrid w:val="0"/>
              <w:jc w:val="both"/>
              <w:rPr>
                <w:sz w:val="24"/>
                <w:szCs w:val="24"/>
              </w:rPr>
            </w:pPr>
          </w:p>
        </w:tc>
        <w:tc>
          <w:tcPr>
            <w:tcW w:w="2011" w:type="dxa"/>
            <w:tcBorders>
              <w:left w:val="single" w:sz="4" w:space="0" w:color="000000"/>
              <w:bottom w:val="single" w:sz="4" w:space="0" w:color="000000"/>
            </w:tcBorders>
            <w:shd w:val="clear" w:color="auto" w:fill="FFFFFF"/>
          </w:tcPr>
          <w:p w:rsidR="005D72B8" w:rsidRPr="00CB5A8D" w:rsidRDefault="005D72B8" w:rsidP="00A91102">
            <w:pPr>
              <w:shd w:val="clear" w:color="auto" w:fill="FFFFFF"/>
              <w:snapToGrid w:val="0"/>
              <w:jc w:val="both"/>
              <w:rPr>
                <w:spacing w:val="-14"/>
                <w:sz w:val="24"/>
                <w:szCs w:val="24"/>
              </w:rPr>
            </w:pPr>
            <w:r w:rsidRPr="00CB5A8D">
              <w:rPr>
                <w:spacing w:val="-14"/>
                <w:sz w:val="24"/>
                <w:szCs w:val="24"/>
              </w:rPr>
              <w:t>обучающихся</w:t>
            </w:r>
          </w:p>
        </w:tc>
        <w:tc>
          <w:tcPr>
            <w:tcW w:w="2006" w:type="dxa"/>
            <w:tcBorders>
              <w:left w:val="single" w:sz="4" w:space="0" w:color="000000"/>
              <w:bottom w:val="single" w:sz="4" w:space="0" w:color="000000"/>
            </w:tcBorders>
            <w:shd w:val="clear" w:color="auto" w:fill="FFFFFF"/>
          </w:tcPr>
          <w:p w:rsidR="005D72B8" w:rsidRPr="00CB5A8D" w:rsidRDefault="005D72B8" w:rsidP="00A91102">
            <w:pPr>
              <w:shd w:val="clear" w:color="auto" w:fill="FFFFFF"/>
              <w:snapToGrid w:val="0"/>
              <w:jc w:val="both"/>
              <w:rPr>
                <w:sz w:val="24"/>
                <w:szCs w:val="24"/>
              </w:rPr>
            </w:pPr>
          </w:p>
        </w:tc>
        <w:tc>
          <w:tcPr>
            <w:tcW w:w="1780" w:type="dxa"/>
            <w:tcBorders>
              <w:left w:val="single" w:sz="4" w:space="0" w:color="000000"/>
              <w:bottom w:val="single" w:sz="4" w:space="0" w:color="000000"/>
            </w:tcBorders>
            <w:shd w:val="clear" w:color="auto" w:fill="FFFFFF"/>
          </w:tcPr>
          <w:p w:rsidR="005D72B8" w:rsidRPr="00CB5A8D" w:rsidRDefault="005D72B8" w:rsidP="00A91102">
            <w:pPr>
              <w:shd w:val="clear" w:color="auto" w:fill="FFFFFF"/>
              <w:snapToGrid w:val="0"/>
              <w:jc w:val="both"/>
              <w:rPr>
                <w:sz w:val="24"/>
                <w:szCs w:val="24"/>
              </w:rPr>
            </w:pPr>
          </w:p>
        </w:tc>
        <w:tc>
          <w:tcPr>
            <w:tcW w:w="1862" w:type="dxa"/>
            <w:tcBorders>
              <w:left w:val="single" w:sz="4" w:space="0" w:color="000000"/>
              <w:bottom w:val="single" w:sz="4" w:space="0" w:color="000000"/>
              <w:right w:val="single" w:sz="4" w:space="0" w:color="000000"/>
            </w:tcBorders>
            <w:shd w:val="clear" w:color="auto" w:fill="FFFFFF"/>
          </w:tcPr>
          <w:p w:rsidR="005D72B8" w:rsidRPr="00CB5A8D" w:rsidRDefault="005D72B8" w:rsidP="00A91102">
            <w:pPr>
              <w:shd w:val="clear" w:color="auto" w:fill="FFFFFF"/>
              <w:snapToGrid w:val="0"/>
              <w:ind w:left="5"/>
              <w:jc w:val="both"/>
              <w:rPr>
                <w:sz w:val="24"/>
                <w:szCs w:val="24"/>
              </w:rPr>
            </w:pPr>
            <w:r w:rsidRPr="00CB5A8D">
              <w:rPr>
                <w:sz w:val="24"/>
                <w:szCs w:val="24"/>
              </w:rPr>
              <w:t>ми</w:t>
            </w:r>
          </w:p>
        </w:tc>
      </w:tr>
    </w:tbl>
    <w:p w:rsidR="005D72B8" w:rsidRDefault="005D72B8" w:rsidP="005D72B8">
      <w:pPr>
        <w:shd w:val="clear" w:color="auto" w:fill="FFFFFF"/>
        <w:tabs>
          <w:tab w:val="left" w:pos="518"/>
        </w:tabs>
        <w:spacing w:before="624"/>
        <w:ind w:left="264"/>
        <w:jc w:val="both"/>
        <w:rPr>
          <w:i/>
          <w:iCs/>
          <w:spacing w:val="-6"/>
          <w:sz w:val="28"/>
          <w:szCs w:val="28"/>
        </w:rPr>
      </w:pPr>
      <w:r>
        <w:rPr>
          <w:spacing w:val="-22"/>
          <w:sz w:val="28"/>
          <w:szCs w:val="28"/>
        </w:rPr>
        <w:t>1.</w:t>
      </w:r>
      <w:r>
        <w:rPr>
          <w:sz w:val="28"/>
          <w:szCs w:val="28"/>
        </w:rPr>
        <w:tab/>
      </w:r>
      <w:proofErr w:type="spellStart"/>
      <w:r>
        <w:rPr>
          <w:i/>
          <w:iCs/>
          <w:spacing w:val="-6"/>
          <w:sz w:val="28"/>
          <w:szCs w:val="28"/>
        </w:rPr>
        <w:t>Здоровьесберегающая</w:t>
      </w:r>
      <w:proofErr w:type="spellEnd"/>
      <w:r>
        <w:rPr>
          <w:i/>
          <w:iCs/>
          <w:spacing w:val="-6"/>
          <w:sz w:val="28"/>
          <w:szCs w:val="28"/>
        </w:rPr>
        <w:t xml:space="preserve"> инфраструктура МКОУ </w:t>
      </w:r>
      <w:proofErr w:type="spellStart"/>
      <w:r>
        <w:rPr>
          <w:i/>
          <w:iCs/>
          <w:spacing w:val="-6"/>
          <w:sz w:val="28"/>
          <w:szCs w:val="28"/>
        </w:rPr>
        <w:t>Генераловской</w:t>
      </w:r>
      <w:proofErr w:type="spellEnd"/>
      <w:r>
        <w:rPr>
          <w:i/>
          <w:iCs/>
          <w:spacing w:val="-6"/>
          <w:sz w:val="28"/>
          <w:szCs w:val="28"/>
        </w:rPr>
        <w:t xml:space="preserve"> СОШ</w:t>
      </w:r>
      <w:r>
        <w:rPr>
          <w:i/>
          <w:iCs/>
          <w:color w:val="000000"/>
          <w:spacing w:val="-6"/>
          <w:sz w:val="28"/>
          <w:szCs w:val="28"/>
        </w:rPr>
        <w:t xml:space="preserve"> </w:t>
      </w:r>
      <w:r>
        <w:rPr>
          <w:i/>
          <w:iCs/>
          <w:spacing w:val="-6"/>
          <w:sz w:val="28"/>
          <w:szCs w:val="28"/>
        </w:rPr>
        <w:t>включает:</w:t>
      </w:r>
    </w:p>
    <w:p w:rsidR="005D72B8" w:rsidRDefault="005D72B8" w:rsidP="005D72B8">
      <w:pPr>
        <w:shd w:val="clear" w:color="auto" w:fill="FFFFFF"/>
        <w:spacing w:before="312" w:line="322" w:lineRule="exact"/>
        <w:ind w:left="250" w:right="437" w:firstLine="691"/>
        <w:jc w:val="both"/>
        <w:rPr>
          <w:sz w:val="28"/>
          <w:szCs w:val="28"/>
        </w:rPr>
      </w:pPr>
      <w:r>
        <w:rPr>
          <w:sz w:val="28"/>
          <w:szCs w:val="28"/>
        </w:rPr>
        <w:t xml:space="preserve">-соответствие состояния и содержания здания и помещений </w:t>
      </w:r>
      <w:r>
        <w:rPr>
          <w:spacing w:val="-10"/>
          <w:sz w:val="28"/>
          <w:szCs w:val="28"/>
        </w:rPr>
        <w:t xml:space="preserve">образовательного учреждения санитарным и гигиеническим нормам, нормам </w:t>
      </w:r>
      <w:r>
        <w:rPr>
          <w:spacing w:val="-6"/>
          <w:sz w:val="28"/>
          <w:szCs w:val="28"/>
        </w:rPr>
        <w:t xml:space="preserve">пожарной безопасности, требованиям охраны здоровья и охраны труда </w:t>
      </w:r>
      <w:r>
        <w:rPr>
          <w:sz w:val="28"/>
          <w:szCs w:val="28"/>
        </w:rPr>
        <w:t>обучающихся;</w:t>
      </w:r>
    </w:p>
    <w:p w:rsidR="005D72B8" w:rsidRDefault="005D72B8" w:rsidP="005D72B8">
      <w:pPr>
        <w:shd w:val="clear" w:color="auto" w:fill="FFFFFF"/>
        <w:spacing w:line="322" w:lineRule="exact"/>
        <w:ind w:left="254" w:right="442" w:firstLine="691"/>
        <w:jc w:val="both"/>
        <w:rPr>
          <w:spacing w:val="-10"/>
          <w:sz w:val="28"/>
          <w:szCs w:val="28"/>
        </w:rPr>
      </w:pPr>
      <w:r>
        <w:rPr>
          <w:sz w:val="28"/>
          <w:szCs w:val="28"/>
        </w:rPr>
        <w:t xml:space="preserve">-наличие и необходимое оснащение помещений для питания </w:t>
      </w:r>
      <w:r>
        <w:rPr>
          <w:spacing w:val="-10"/>
          <w:sz w:val="28"/>
          <w:szCs w:val="28"/>
        </w:rPr>
        <w:t>обучающихся, а также для хранения и приготовления пищи;</w:t>
      </w:r>
    </w:p>
    <w:p w:rsidR="005D72B8" w:rsidRDefault="005D72B8" w:rsidP="005D72B8">
      <w:pPr>
        <w:shd w:val="clear" w:color="auto" w:fill="FFFFFF"/>
        <w:spacing w:before="5" w:line="322" w:lineRule="exact"/>
        <w:ind w:left="254" w:right="446" w:firstLine="691"/>
        <w:jc w:val="both"/>
        <w:rPr>
          <w:sz w:val="28"/>
          <w:szCs w:val="28"/>
        </w:rPr>
      </w:pPr>
      <w:r>
        <w:rPr>
          <w:spacing w:val="-8"/>
          <w:sz w:val="28"/>
          <w:szCs w:val="28"/>
        </w:rPr>
        <w:t xml:space="preserve">-организацию качественного горячего питания учащихся, в том числе </w:t>
      </w:r>
      <w:r>
        <w:rPr>
          <w:sz w:val="28"/>
          <w:szCs w:val="28"/>
        </w:rPr>
        <w:t>горячих завтраков;</w:t>
      </w:r>
    </w:p>
    <w:p w:rsidR="005D72B8" w:rsidRDefault="005D72B8" w:rsidP="005D72B8">
      <w:pPr>
        <w:shd w:val="clear" w:color="auto" w:fill="FFFFFF"/>
        <w:spacing w:line="322" w:lineRule="exact"/>
        <w:ind w:left="254" w:right="442" w:firstLine="696"/>
        <w:jc w:val="both"/>
        <w:rPr>
          <w:spacing w:val="-10"/>
          <w:sz w:val="28"/>
          <w:szCs w:val="28"/>
        </w:rPr>
      </w:pPr>
      <w:r>
        <w:rPr>
          <w:spacing w:val="-3"/>
          <w:sz w:val="28"/>
          <w:szCs w:val="28"/>
        </w:rPr>
        <w:t xml:space="preserve">-оснащённость кабинетов, физкультурного зала, спортплощадок </w:t>
      </w:r>
      <w:r>
        <w:rPr>
          <w:spacing w:val="-10"/>
          <w:sz w:val="28"/>
          <w:szCs w:val="28"/>
        </w:rPr>
        <w:t>необходимым игровым и спортивным оборудованием и инвентарём;</w:t>
      </w:r>
    </w:p>
    <w:p w:rsidR="005D72B8" w:rsidRDefault="005D72B8" w:rsidP="005D72B8">
      <w:pPr>
        <w:shd w:val="clear" w:color="auto" w:fill="FFFFFF"/>
        <w:spacing w:line="322" w:lineRule="exact"/>
        <w:ind w:right="446"/>
        <w:jc w:val="both"/>
        <w:rPr>
          <w:sz w:val="28"/>
          <w:szCs w:val="28"/>
        </w:rPr>
      </w:pPr>
      <w:r>
        <w:rPr>
          <w:spacing w:val="-10"/>
          <w:sz w:val="28"/>
          <w:szCs w:val="28"/>
        </w:rPr>
        <w:t xml:space="preserve">                  </w:t>
      </w:r>
      <w:r>
        <w:rPr>
          <w:spacing w:val="-9"/>
          <w:sz w:val="28"/>
          <w:szCs w:val="28"/>
        </w:rPr>
        <w:t xml:space="preserve">-наличие необходимого (в расчёте на количество обучающихся) и </w:t>
      </w:r>
      <w:r>
        <w:rPr>
          <w:spacing w:val="-11"/>
          <w:sz w:val="28"/>
          <w:szCs w:val="28"/>
        </w:rPr>
        <w:t xml:space="preserve">квалифицированного состава специалистов, обеспечивающих оздоровительную </w:t>
      </w:r>
      <w:r>
        <w:rPr>
          <w:spacing w:val="-10"/>
          <w:sz w:val="28"/>
          <w:szCs w:val="28"/>
        </w:rPr>
        <w:t xml:space="preserve">работу с </w:t>
      </w:r>
      <w:proofErr w:type="gramStart"/>
      <w:r>
        <w:rPr>
          <w:spacing w:val="-10"/>
          <w:sz w:val="28"/>
          <w:szCs w:val="28"/>
        </w:rPr>
        <w:t>обучающимися</w:t>
      </w:r>
      <w:proofErr w:type="gramEnd"/>
      <w:r>
        <w:rPr>
          <w:spacing w:val="-10"/>
          <w:sz w:val="28"/>
          <w:szCs w:val="28"/>
        </w:rPr>
        <w:t xml:space="preserve"> ( учителя физической культуры, психологи, </w:t>
      </w:r>
      <w:r>
        <w:rPr>
          <w:sz w:val="28"/>
          <w:szCs w:val="28"/>
        </w:rPr>
        <w:t>).</w:t>
      </w:r>
    </w:p>
    <w:p w:rsidR="005D72B8" w:rsidRDefault="005D72B8" w:rsidP="005D72B8">
      <w:pPr>
        <w:shd w:val="clear" w:color="auto" w:fill="FFFFFF"/>
        <w:spacing w:before="317" w:line="322" w:lineRule="exact"/>
        <w:ind w:left="259"/>
        <w:jc w:val="both"/>
        <w:rPr>
          <w:sz w:val="28"/>
          <w:szCs w:val="28"/>
        </w:rPr>
      </w:pPr>
      <w:r>
        <w:rPr>
          <w:spacing w:val="-2"/>
          <w:sz w:val="28"/>
          <w:szCs w:val="28"/>
        </w:rPr>
        <w:t xml:space="preserve">Ответственность  и  контроль  за  реализацию  этого  блока  возлагается  на </w:t>
      </w:r>
      <w:r>
        <w:rPr>
          <w:sz w:val="28"/>
          <w:szCs w:val="28"/>
        </w:rPr>
        <w:t>администрацию образовательного учреждения.</w:t>
      </w:r>
    </w:p>
    <w:p w:rsidR="005D72B8" w:rsidRDefault="005D72B8" w:rsidP="005D72B8">
      <w:pPr>
        <w:shd w:val="clear" w:color="auto" w:fill="FFFFFF"/>
        <w:tabs>
          <w:tab w:val="left" w:pos="682"/>
        </w:tabs>
        <w:spacing w:line="326" w:lineRule="exact"/>
        <w:ind w:left="254"/>
        <w:jc w:val="both"/>
        <w:rPr>
          <w:i/>
          <w:iCs/>
          <w:sz w:val="28"/>
          <w:szCs w:val="28"/>
        </w:rPr>
      </w:pPr>
      <w:r>
        <w:rPr>
          <w:spacing w:val="-15"/>
          <w:sz w:val="28"/>
          <w:szCs w:val="28"/>
        </w:rPr>
        <w:t>2.</w:t>
      </w:r>
      <w:r>
        <w:rPr>
          <w:sz w:val="28"/>
          <w:szCs w:val="28"/>
        </w:rPr>
        <w:tab/>
      </w:r>
      <w:r>
        <w:rPr>
          <w:i/>
          <w:iCs/>
          <w:spacing w:val="-1"/>
          <w:sz w:val="28"/>
          <w:szCs w:val="28"/>
        </w:rPr>
        <w:t xml:space="preserve">Рациональная   организация  учебной   и   </w:t>
      </w:r>
      <w:proofErr w:type="gramStart"/>
      <w:r>
        <w:rPr>
          <w:i/>
          <w:iCs/>
          <w:spacing w:val="-1"/>
          <w:sz w:val="28"/>
          <w:szCs w:val="28"/>
        </w:rPr>
        <w:t>в</w:t>
      </w:r>
      <w:proofErr w:type="gramEnd"/>
      <w:r>
        <w:rPr>
          <w:i/>
          <w:iCs/>
          <w:spacing w:val="-1"/>
          <w:sz w:val="28"/>
          <w:szCs w:val="28"/>
        </w:rPr>
        <w:t xml:space="preserve">   внеурочной   деятельности </w:t>
      </w:r>
      <w:r>
        <w:rPr>
          <w:i/>
          <w:iCs/>
          <w:sz w:val="28"/>
          <w:szCs w:val="28"/>
        </w:rPr>
        <w:t>обучающихся,</w:t>
      </w:r>
    </w:p>
    <w:p w:rsidR="005D72B8" w:rsidRDefault="005D72B8" w:rsidP="005D72B8">
      <w:pPr>
        <w:shd w:val="clear" w:color="auto" w:fill="FFFFFF"/>
        <w:spacing w:line="322" w:lineRule="exact"/>
        <w:ind w:left="10"/>
        <w:jc w:val="both"/>
        <w:rPr>
          <w:spacing w:val="-8"/>
          <w:sz w:val="28"/>
          <w:szCs w:val="28"/>
        </w:rPr>
      </w:pPr>
      <w:proofErr w:type="gramStart"/>
      <w:r>
        <w:rPr>
          <w:spacing w:val="-8"/>
          <w:sz w:val="28"/>
          <w:szCs w:val="28"/>
        </w:rPr>
        <w:t>направленная</w:t>
      </w:r>
      <w:proofErr w:type="gramEnd"/>
      <w:r>
        <w:rPr>
          <w:spacing w:val="-8"/>
          <w:sz w:val="28"/>
          <w:szCs w:val="28"/>
        </w:rPr>
        <w:t xml:space="preserve"> на повышение эффективности учебного процесса, снижение при</w:t>
      </w:r>
    </w:p>
    <w:p w:rsidR="005D72B8" w:rsidRPr="00EE212A" w:rsidRDefault="005D72B8" w:rsidP="005D72B8">
      <w:pPr>
        <w:shd w:val="clear" w:color="auto" w:fill="FFFFFF"/>
        <w:spacing w:line="322" w:lineRule="exact"/>
        <w:ind w:left="10"/>
        <w:jc w:val="both"/>
        <w:rPr>
          <w:spacing w:val="-13"/>
          <w:sz w:val="28"/>
          <w:szCs w:val="28"/>
        </w:rPr>
      </w:pPr>
      <w:r>
        <w:rPr>
          <w:spacing w:val="-13"/>
          <w:sz w:val="28"/>
          <w:szCs w:val="28"/>
        </w:rPr>
        <w:t xml:space="preserve">этом  </w:t>
      </w:r>
      <w:r>
        <w:rPr>
          <w:spacing w:val="-9"/>
          <w:sz w:val="28"/>
          <w:szCs w:val="28"/>
        </w:rPr>
        <w:t xml:space="preserve">чрезмерного функционального напряжения и утомления, создание условий </w:t>
      </w:r>
      <w:proofErr w:type="gramStart"/>
      <w:r>
        <w:rPr>
          <w:spacing w:val="-9"/>
          <w:sz w:val="28"/>
          <w:szCs w:val="28"/>
        </w:rPr>
        <w:t>для</w:t>
      </w:r>
      <w:proofErr w:type="gramEnd"/>
    </w:p>
    <w:p w:rsidR="005D72B8" w:rsidRDefault="005D72B8" w:rsidP="005D72B8">
      <w:pPr>
        <w:shd w:val="clear" w:color="auto" w:fill="FFFFFF"/>
        <w:spacing w:line="322" w:lineRule="exact"/>
        <w:ind w:left="14"/>
        <w:jc w:val="both"/>
        <w:rPr>
          <w:spacing w:val="-10"/>
          <w:sz w:val="28"/>
          <w:szCs w:val="28"/>
        </w:rPr>
      </w:pPr>
      <w:r>
        <w:rPr>
          <w:spacing w:val="-10"/>
          <w:sz w:val="28"/>
          <w:szCs w:val="28"/>
        </w:rPr>
        <w:t>снятия перегрузки, нормального чередования труда и отдыха, включает:</w:t>
      </w:r>
    </w:p>
    <w:p w:rsidR="005D72B8" w:rsidRDefault="005D72B8" w:rsidP="005D72B8">
      <w:pPr>
        <w:shd w:val="clear" w:color="auto" w:fill="FFFFFF"/>
        <w:spacing w:line="322" w:lineRule="exact"/>
        <w:ind w:left="10" w:right="5" w:firstLine="696"/>
        <w:jc w:val="both"/>
        <w:rPr>
          <w:spacing w:val="-10"/>
          <w:sz w:val="28"/>
          <w:szCs w:val="28"/>
        </w:rPr>
      </w:pPr>
      <w:r>
        <w:rPr>
          <w:spacing w:val="-10"/>
          <w:sz w:val="28"/>
          <w:szCs w:val="28"/>
        </w:rPr>
        <w:t>- 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учащихся на всех этапах обучения;</w:t>
      </w:r>
    </w:p>
    <w:p w:rsidR="005D72B8" w:rsidRDefault="005D72B8" w:rsidP="005D72B8">
      <w:pPr>
        <w:shd w:val="clear" w:color="auto" w:fill="FFFFFF"/>
        <w:spacing w:line="322" w:lineRule="exact"/>
        <w:ind w:left="14" w:firstLine="691"/>
        <w:jc w:val="both"/>
        <w:rPr>
          <w:sz w:val="28"/>
          <w:szCs w:val="28"/>
        </w:rPr>
      </w:pPr>
      <w:r>
        <w:rPr>
          <w:spacing w:val="-9"/>
          <w:sz w:val="28"/>
          <w:szCs w:val="28"/>
        </w:rPr>
        <w:t xml:space="preserve">-использование методов и методик обучения, адекватных возрастным </w:t>
      </w:r>
      <w:r>
        <w:rPr>
          <w:spacing w:val="-3"/>
          <w:sz w:val="28"/>
          <w:szCs w:val="28"/>
        </w:rPr>
        <w:t xml:space="preserve">возможностям и особенностям обучающихся (использование методик, </w:t>
      </w:r>
      <w:r>
        <w:rPr>
          <w:sz w:val="28"/>
          <w:szCs w:val="28"/>
        </w:rPr>
        <w:t>прошедших апробацию);</w:t>
      </w:r>
    </w:p>
    <w:p w:rsidR="005D72B8" w:rsidRDefault="005D72B8" w:rsidP="005D72B8">
      <w:pPr>
        <w:shd w:val="clear" w:color="auto" w:fill="FFFFFF"/>
        <w:spacing w:line="322" w:lineRule="exact"/>
        <w:ind w:left="14" w:right="10" w:firstLine="691"/>
        <w:jc w:val="both"/>
        <w:rPr>
          <w:sz w:val="28"/>
          <w:szCs w:val="28"/>
        </w:rPr>
      </w:pPr>
      <w:r>
        <w:rPr>
          <w:spacing w:val="-10"/>
          <w:sz w:val="28"/>
          <w:szCs w:val="28"/>
        </w:rPr>
        <w:t xml:space="preserve">-введение любых инноваций в учебный процесс только под контролем </w:t>
      </w:r>
      <w:r>
        <w:rPr>
          <w:sz w:val="28"/>
          <w:szCs w:val="28"/>
        </w:rPr>
        <w:t>специалистов;</w:t>
      </w:r>
    </w:p>
    <w:p w:rsidR="005D72B8" w:rsidRDefault="005D72B8" w:rsidP="005D72B8">
      <w:pPr>
        <w:shd w:val="clear" w:color="auto" w:fill="FFFFFF"/>
        <w:spacing w:before="5" w:line="322" w:lineRule="exact"/>
        <w:ind w:left="14" w:firstLine="696"/>
        <w:jc w:val="both"/>
        <w:rPr>
          <w:spacing w:val="-10"/>
          <w:sz w:val="28"/>
          <w:szCs w:val="28"/>
        </w:rPr>
      </w:pPr>
      <w:r>
        <w:rPr>
          <w:spacing w:val="-6"/>
          <w:sz w:val="28"/>
          <w:szCs w:val="28"/>
        </w:rPr>
        <w:t xml:space="preserve">-строгое соблюдение всех требований к использованию технических </w:t>
      </w:r>
      <w:r>
        <w:rPr>
          <w:spacing w:val="-10"/>
          <w:sz w:val="28"/>
          <w:szCs w:val="28"/>
        </w:rPr>
        <w:t>средств обучения, в том числе компьютеров и аудиовизуальных средств;</w:t>
      </w:r>
    </w:p>
    <w:p w:rsidR="005D72B8" w:rsidRDefault="005D72B8" w:rsidP="005D72B8">
      <w:pPr>
        <w:shd w:val="clear" w:color="auto" w:fill="FFFFFF"/>
        <w:spacing w:line="322" w:lineRule="exact"/>
        <w:ind w:left="5" w:right="5" w:firstLine="701"/>
        <w:jc w:val="both"/>
        <w:rPr>
          <w:sz w:val="28"/>
          <w:szCs w:val="28"/>
        </w:rPr>
      </w:pPr>
      <w:r>
        <w:rPr>
          <w:spacing w:val="-4"/>
          <w:sz w:val="28"/>
          <w:szCs w:val="28"/>
        </w:rPr>
        <w:lastRenderedPageBreak/>
        <w:t xml:space="preserve">-индивидуализация обучения (учёт индивидуальных особенностей </w:t>
      </w:r>
      <w:r>
        <w:rPr>
          <w:spacing w:val="-9"/>
          <w:sz w:val="28"/>
          <w:szCs w:val="28"/>
        </w:rPr>
        <w:t xml:space="preserve">развития: темпа развития и темпа деятельности), работа по индивидуальным </w:t>
      </w:r>
      <w:r>
        <w:rPr>
          <w:sz w:val="28"/>
          <w:szCs w:val="28"/>
        </w:rPr>
        <w:t>программам начального общего образования.</w:t>
      </w:r>
    </w:p>
    <w:p w:rsidR="005D72B8" w:rsidRDefault="005D72B8" w:rsidP="005D72B8">
      <w:pPr>
        <w:shd w:val="clear" w:color="auto" w:fill="FFFFFF"/>
        <w:spacing w:line="322" w:lineRule="exact"/>
        <w:ind w:left="14" w:right="10" w:firstLine="691"/>
        <w:jc w:val="both"/>
        <w:rPr>
          <w:sz w:val="28"/>
          <w:szCs w:val="28"/>
        </w:rPr>
      </w:pPr>
      <w:r>
        <w:rPr>
          <w:spacing w:val="-11"/>
          <w:sz w:val="28"/>
          <w:szCs w:val="28"/>
        </w:rPr>
        <w:t xml:space="preserve">Эффективность реализации этого блока зависит от деятельности каждого </w:t>
      </w:r>
      <w:r>
        <w:rPr>
          <w:sz w:val="28"/>
          <w:szCs w:val="28"/>
        </w:rPr>
        <w:t>педагога.</w:t>
      </w:r>
    </w:p>
    <w:p w:rsidR="005D72B8" w:rsidRDefault="005D72B8" w:rsidP="005D72B8">
      <w:pPr>
        <w:shd w:val="clear" w:color="auto" w:fill="FFFFFF"/>
        <w:spacing w:before="5" w:line="322" w:lineRule="exact"/>
        <w:ind w:left="10"/>
        <w:jc w:val="both"/>
        <w:rPr>
          <w:i/>
          <w:iCs/>
          <w:sz w:val="28"/>
          <w:szCs w:val="28"/>
        </w:rPr>
      </w:pPr>
      <w:r>
        <w:rPr>
          <w:spacing w:val="-5"/>
          <w:sz w:val="28"/>
          <w:szCs w:val="28"/>
        </w:rPr>
        <w:t xml:space="preserve">3. </w:t>
      </w:r>
      <w:r>
        <w:rPr>
          <w:i/>
          <w:iCs/>
          <w:spacing w:val="-5"/>
          <w:sz w:val="28"/>
          <w:szCs w:val="28"/>
        </w:rPr>
        <w:t xml:space="preserve">Эффективная организация физкультурно-оздоровительной работы, </w:t>
      </w:r>
      <w:r>
        <w:rPr>
          <w:spacing w:val="-2"/>
          <w:sz w:val="28"/>
          <w:szCs w:val="28"/>
        </w:rPr>
        <w:t xml:space="preserve">направленная на обеспечение рациональной организации двигательного </w:t>
      </w:r>
      <w:r>
        <w:rPr>
          <w:spacing w:val="-10"/>
          <w:sz w:val="28"/>
          <w:szCs w:val="28"/>
        </w:rPr>
        <w:t xml:space="preserve">режима обучающихся, нормального физического развития и двигательной </w:t>
      </w:r>
      <w:r>
        <w:rPr>
          <w:spacing w:val="-9"/>
          <w:sz w:val="28"/>
          <w:szCs w:val="28"/>
        </w:rPr>
        <w:t xml:space="preserve">подготовленности обучающихся всех возрастов, повышение адаптивных </w:t>
      </w:r>
      <w:r>
        <w:rPr>
          <w:spacing w:val="-10"/>
          <w:sz w:val="28"/>
          <w:szCs w:val="28"/>
        </w:rPr>
        <w:t xml:space="preserve">возможностей организма, сохранение и укрепление здоровья обучающихся и </w:t>
      </w:r>
      <w:r>
        <w:rPr>
          <w:sz w:val="28"/>
          <w:szCs w:val="28"/>
        </w:rPr>
        <w:t xml:space="preserve">формирование культуры здоровья, </w:t>
      </w:r>
      <w:r>
        <w:rPr>
          <w:i/>
          <w:iCs/>
          <w:sz w:val="28"/>
          <w:szCs w:val="28"/>
        </w:rPr>
        <w:t>включает:</w:t>
      </w:r>
    </w:p>
    <w:p w:rsidR="005D72B8" w:rsidRDefault="005D72B8" w:rsidP="005D72B8">
      <w:pPr>
        <w:shd w:val="clear" w:color="auto" w:fill="FFFFFF"/>
        <w:spacing w:line="322" w:lineRule="exact"/>
        <w:ind w:left="10" w:right="5" w:firstLine="691"/>
        <w:jc w:val="both"/>
        <w:rPr>
          <w:sz w:val="28"/>
          <w:szCs w:val="28"/>
        </w:rPr>
      </w:pPr>
      <w:r>
        <w:rPr>
          <w:spacing w:val="-3"/>
          <w:sz w:val="28"/>
          <w:szCs w:val="28"/>
        </w:rPr>
        <w:t xml:space="preserve">-полноценную и эффективную работу с </w:t>
      </w:r>
      <w:proofErr w:type="gramStart"/>
      <w:r>
        <w:rPr>
          <w:spacing w:val="-3"/>
          <w:sz w:val="28"/>
          <w:szCs w:val="28"/>
        </w:rPr>
        <w:t>обучающимися</w:t>
      </w:r>
      <w:proofErr w:type="gramEnd"/>
      <w:r>
        <w:rPr>
          <w:spacing w:val="-3"/>
          <w:sz w:val="28"/>
          <w:szCs w:val="28"/>
        </w:rPr>
        <w:t xml:space="preserve"> всех групп </w:t>
      </w:r>
      <w:r>
        <w:rPr>
          <w:sz w:val="28"/>
          <w:szCs w:val="28"/>
        </w:rPr>
        <w:t>здоровья (на уроках физкультуры, в секциях и т. п.);</w:t>
      </w:r>
    </w:p>
    <w:p w:rsidR="005D72B8" w:rsidRDefault="005D72B8" w:rsidP="005D72B8">
      <w:pPr>
        <w:shd w:val="clear" w:color="auto" w:fill="FFFFFF"/>
        <w:spacing w:line="322" w:lineRule="exact"/>
        <w:ind w:left="10" w:right="10" w:firstLine="696"/>
        <w:jc w:val="both"/>
        <w:rPr>
          <w:sz w:val="28"/>
          <w:szCs w:val="28"/>
        </w:rPr>
      </w:pPr>
      <w:r>
        <w:rPr>
          <w:spacing w:val="-9"/>
          <w:sz w:val="28"/>
          <w:szCs w:val="28"/>
        </w:rPr>
        <w:t xml:space="preserve">-рациональную и соответствующую организацию уроков физической культуры и занятий активно-двигательного характера на ступени начального </w:t>
      </w:r>
      <w:r>
        <w:rPr>
          <w:sz w:val="28"/>
          <w:szCs w:val="28"/>
        </w:rPr>
        <w:t>общего образования;</w:t>
      </w:r>
    </w:p>
    <w:p w:rsidR="005D72B8" w:rsidRDefault="005D72B8" w:rsidP="005D72B8">
      <w:pPr>
        <w:shd w:val="clear" w:color="auto" w:fill="FFFFFF"/>
        <w:spacing w:line="322" w:lineRule="exact"/>
        <w:ind w:right="5"/>
        <w:jc w:val="both"/>
        <w:rPr>
          <w:sz w:val="28"/>
          <w:szCs w:val="28"/>
        </w:rPr>
      </w:pPr>
      <w:r>
        <w:rPr>
          <w:spacing w:val="-10"/>
          <w:sz w:val="28"/>
          <w:szCs w:val="28"/>
        </w:rPr>
        <w:t xml:space="preserve">            </w:t>
      </w:r>
      <w:r>
        <w:rPr>
          <w:spacing w:val="-9"/>
          <w:sz w:val="28"/>
          <w:szCs w:val="28"/>
        </w:rPr>
        <w:t xml:space="preserve">-организацию часа активных движений (динамической паузы) между 3-м </w:t>
      </w:r>
      <w:r>
        <w:rPr>
          <w:sz w:val="28"/>
          <w:szCs w:val="28"/>
        </w:rPr>
        <w:t>и 4-м уроками;</w:t>
      </w:r>
    </w:p>
    <w:p w:rsidR="005D72B8" w:rsidRDefault="005D72B8" w:rsidP="005D72B8">
      <w:pPr>
        <w:shd w:val="clear" w:color="auto" w:fill="FFFFFF"/>
        <w:spacing w:line="322" w:lineRule="exact"/>
        <w:ind w:left="14" w:right="5" w:firstLine="691"/>
        <w:jc w:val="both"/>
        <w:rPr>
          <w:sz w:val="28"/>
          <w:szCs w:val="28"/>
        </w:rPr>
      </w:pPr>
      <w:r>
        <w:rPr>
          <w:spacing w:val="-9"/>
          <w:sz w:val="28"/>
          <w:szCs w:val="28"/>
        </w:rPr>
        <w:t xml:space="preserve">-организацию динамических перемен, физкультминуток на уроках, </w:t>
      </w:r>
      <w:r>
        <w:rPr>
          <w:spacing w:val="-5"/>
          <w:sz w:val="28"/>
          <w:szCs w:val="28"/>
        </w:rPr>
        <w:t xml:space="preserve">способствующих эмоциональной разгрузке и повышению двигательной </w:t>
      </w:r>
      <w:r>
        <w:rPr>
          <w:sz w:val="28"/>
          <w:szCs w:val="28"/>
        </w:rPr>
        <w:t>активности;</w:t>
      </w:r>
    </w:p>
    <w:p w:rsidR="005D72B8" w:rsidRDefault="005D72B8" w:rsidP="005D72B8">
      <w:pPr>
        <w:shd w:val="clear" w:color="auto" w:fill="FFFFFF"/>
        <w:spacing w:line="370" w:lineRule="exact"/>
        <w:ind w:left="10"/>
        <w:jc w:val="both"/>
        <w:rPr>
          <w:sz w:val="28"/>
          <w:szCs w:val="28"/>
        </w:rPr>
      </w:pPr>
      <w:r>
        <w:rPr>
          <w:spacing w:val="-12"/>
          <w:sz w:val="28"/>
          <w:szCs w:val="28"/>
        </w:rPr>
        <w:t xml:space="preserve">           -организацию работы спортивных секций и создание условий для </w:t>
      </w:r>
      <w:r>
        <w:rPr>
          <w:sz w:val="28"/>
          <w:szCs w:val="28"/>
        </w:rPr>
        <w:t>их эффективного функционирования;</w:t>
      </w:r>
    </w:p>
    <w:p w:rsidR="005D72B8" w:rsidRDefault="005D72B8" w:rsidP="005D72B8">
      <w:pPr>
        <w:shd w:val="clear" w:color="auto" w:fill="FFFFFF"/>
        <w:spacing w:before="235" w:line="326" w:lineRule="exact"/>
        <w:ind w:left="10" w:right="10" w:firstLine="691"/>
        <w:jc w:val="both"/>
        <w:rPr>
          <w:sz w:val="28"/>
          <w:szCs w:val="28"/>
        </w:rPr>
      </w:pPr>
      <w:r>
        <w:rPr>
          <w:spacing w:val="-11"/>
          <w:sz w:val="28"/>
          <w:szCs w:val="28"/>
        </w:rPr>
        <w:t xml:space="preserve">-регулярное проведение спортивно-оздоровительных мероприятий (дней </w:t>
      </w:r>
      <w:r>
        <w:rPr>
          <w:sz w:val="28"/>
          <w:szCs w:val="28"/>
        </w:rPr>
        <w:t>спорта, соревнований, олимпиад, походов и т. п.).</w:t>
      </w:r>
    </w:p>
    <w:p w:rsidR="005D72B8" w:rsidRDefault="005D72B8" w:rsidP="005D72B8">
      <w:pPr>
        <w:shd w:val="clear" w:color="auto" w:fill="FFFFFF"/>
        <w:spacing w:line="326" w:lineRule="exact"/>
        <w:ind w:left="5"/>
        <w:jc w:val="both"/>
        <w:rPr>
          <w:spacing w:val="-10"/>
          <w:sz w:val="28"/>
          <w:szCs w:val="28"/>
        </w:rPr>
      </w:pPr>
      <w:r>
        <w:rPr>
          <w:spacing w:val="-6"/>
          <w:sz w:val="28"/>
          <w:szCs w:val="28"/>
        </w:rPr>
        <w:t xml:space="preserve">Реализация    этого    блока   зависит   от    администрации    образовательного </w:t>
      </w:r>
      <w:r>
        <w:rPr>
          <w:spacing w:val="-10"/>
          <w:sz w:val="28"/>
          <w:szCs w:val="28"/>
        </w:rPr>
        <w:t>учреждения, учителей физической культуры, а также всех педагогов.</w:t>
      </w:r>
    </w:p>
    <w:p w:rsidR="005D72B8" w:rsidRDefault="005D72B8" w:rsidP="005D72B8">
      <w:pPr>
        <w:shd w:val="clear" w:color="auto" w:fill="FFFFFF"/>
        <w:tabs>
          <w:tab w:val="left" w:pos="816"/>
        </w:tabs>
        <w:spacing w:line="322" w:lineRule="exact"/>
        <w:ind w:left="5" w:right="14"/>
        <w:jc w:val="both"/>
        <w:rPr>
          <w:i/>
          <w:iCs/>
          <w:sz w:val="28"/>
          <w:szCs w:val="28"/>
        </w:rPr>
      </w:pPr>
      <w:r>
        <w:rPr>
          <w:spacing w:val="-16"/>
          <w:sz w:val="28"/>
          <w:szCs w:val="28"/>
        </w:rPr>
        <w:t>4.</w:t>
      </w:r>
      <w:r>
        <w:rPr>
          <w:sz w:val="28"/>
          <w:szCs w:val="28"/>
        </w:rPr>
        <w:tab/>
      </w:r>
      <w:r>
        <w:rPr>
          <w:i/>
          <w:iCs/>
          <w:spacing w:val="-2"/>
          <w:sz w:val="28"/>
          <w:szCs w:val="28"/>
        </w:rPr>
        <w:t>Реализация        дополнительных        образовательных        программ</w:t>
      </w:r>
      <w:r>
        <w:rPr>
          <w:i/>
          <w:iCs/>
          <w:spacing w:val="-2"/>
          <w:sz w:val="28"/>
          <w:szCs w:val="28"/>
        </w:rPr>
        <w:br/>
      </w:r>
      <w:r>
        <w:rPr>
          <w:i/>
          <w:iCs/>
          <w:sz w:val="28"/>
          <w:szCs w:val="28"/>
        </w:rPr>
        <w:t>предусматривает:</w:t>
      </w:r>
    </w:p>
    <w:p w:rsidR="005D72B8" w:rsidRDefault="005D72B8" w:rsidP="005D72B8">
      <w:pPr>
        <w:shd w:val="clear" w:color="auto" w:fill="FFFFFF"/>
        <w:spacing w:line="322" w:lineRule="exact"/>
        <w:ind w:left="10" w:right="5" w:firstLine="686"/>
        <w:jc w:val="both"/>
        <w:rPr>
          <w:sz w:val="28"/>
          <w:szCs w:val="28"/>
        </w:rPr>
      </w:pPr>
      <w:r>
        <w:rPr>
          <w:spacing w:val="-9"/>
          <w:sz w:val="28"/>
          <w:szCs w:val="28"/>
        </w:rPr>
        <w:t xml:space="preserve">- внедрение в систему работы школы программ, направленных на </w:t>
      </w:r>
      <w:r>
        <w:rPr>
          <w:spacing w:val="-4"/>
          <w:sz w:val="28"/>
          <w:szCs w:val="28"/>
        </w:rPr>
        <w:t xml:space="preserve">формирование ценности здоровья и здорового образа жизни, в качестве </w:t>
      </w:r>
      <w:r>
        <w:rPr>
          <w:spacing w:val="-11"/>
          <w:sz w:val="28"/>
          <w:szCs w:val="28"/>
        </w:rPr>
        <w:t xml:space="preserve">отдельных образовательных модулей или компонентов, включённых в учебный </w:t>
      </w:r>
      <w:r>
        <w:rPr>
          <w:sz w:val="28"/>
          <w:szCs w:val="28"/>
        </w:rPr>
        <w:t>процесс;</w:t>
      </w:r>
    </w:p>
    <w:p w:rsidR="005D72B8" w:rsidRDefault="005D72B8" w:rsidP="005D72B8">
      <w:pPr>
        <w:shd w:val="clear" w:color="auto" w:fill="FFFFFF"/>
        <w:spacing w:line="322" w:lineRule="exact"/>
        <w:ind w:left="706"/>
        <w:jc w:val="both"/>
        <w:rPr>
          <w:spacing w:val="-9"/>
          <w:sz w:val="28"/>
          <w:szCs w:val="28"/>
        </w:rPr>
      </w:pPr>
      <w:r>
        <w:rPr>
          <w:spacing w:val="-9"/>
          <w:sz w:val="28"/>
          <w:szCs w:val="28"/>
        </w:rPr>
        <w:t>-проведение дней здоровья, конкурсов, праздников и т. п.;</w:t>
      </w:r>
    </w:p>
    <w:p w:rsidR="005D72B8" w:rsidRDefault="005D72B8" w:rsidP="005D72B8">
      <w:pPr>
        <w:shd w:val="clear" w:color="auto" w:fill="FFFFFF"/>
        <w:spacing w:line="322" w:lineRule="exact"/>
        <w:ind w:left="14" w:right="10" w:firstLine="686"/>
        <w:jc w:val="both"/>
        <w:rPr>
          <w:color w:val="000000"/>
          <w:sz w:val="28"/>
          <w:szCs w:val="28"/>
        </w:rPr>
      </w:pPr>
      <w:r>
        <w:rPr>
          <w:color w:val="000000"/>
          <w:sz w:val="28"/>
          <w:szCs w:val="28"/>
        </w:rPr>
        <w:t xml:space="preserve">-создание общественного совета по здоровью, включающего </w:t>
      </w:r>
      <w:r>
        <w:rPr>
          <w:color w:val="000000"/>
          <w:spacing w:val="-3"/>
          <w:sz w:val="28"/>
          <w:szCs w:val="28"/>
        </w:rPr>
        <w:t xml:space="preserve">представителей администрации, учащихся старших классов, родителей </w:t>
      </w:r>
      <w:r>
        <w:rPr>
          <w:color w:val="000000"/>
          <w:spacing w:val="-8"/>
          <w:sz w:val="28"/>
          <w:szCs w:val="28"/>
        </w:rPr>
        <w:t xml:space="preserve">(законных представителей), разрабатывающих и реализующих школьную </w:t>
      </w:r>
      <w:r>
        <w:rPr>
          <w:color w:val="000000"/>
          <w:sz w:val="28"/>
          <w:szCs w:val="28"/>
        </w:rPr>
        <w:t>программу «Образование и здоровье».</w:t>
      </w:r>
    </w:p>
    <w:p w:rsidR="005D72B8" w:rsidRDefault="005D72B8" w:rsidP="005D72B8">
      <w:pPr>
        <w:shd w:val="clear" w:color="auto" w:fill="FFFFFF"/>
        <w:spacing w:line="322" w:lineRule="exact"/>
        <w:ind w:left="696"/>
        <w:jc w:val="both"/>
        <w:rPr>
          <w:color w:val="000000"/>
          <w:spacing w:val="-10"/>
          <w:sz w:val="28"/>
          <w:szCs w:val="28"/>
        </w:rPr>
      </w:pPr>
      <w:r>
        <w:rPr>
          <w:color w:val="000000"/>
          <w:spacing w:val="-10"/>
          <w:sz w:val="28"/>
          <w:szCs w:val="28"/>
        </w:rPr>
        <w:t xml:space="preserve">В качестве образовательной программы может быть </w:t>
      </w:r>
      <w:proofErr w:type="gramStart"/>
      <w:r>
        <w:rPr>
          <w:color w:val="000000"/>
          <w:spacing w:val="-10"/>
          <w:sz w:val="28"/>
          <w:szCs w:val="28"/>
        </w:rPr>
        <w:t>использован</w:t>
      </w:r>
      <w:proofErr w:type="gramEnd"/>
      <w:r>
        <w:rPr>
          <w:color w:val="000000"/>
          <w:spacing w:val="-10"/>
          <w:sz w:val="28"/>
          <w:szCs w:val="28"/>
        </w:rPr>
        <w:t>:</w:t>
      </w:r>
    </w:p>
    <w:p w:rsidR="005D72B8" w:rsidRDefault="005D72B8" w:rsidP="005D72B8">
      <w:pPr>
        <w:shd w:val="clear" w:color="auto" w:fill="FFFFFF"/>
        <w:spacing w:line="322" w:lineRule="exact"/>
        <w:ind w:left="14" w:right="10" w:firstLine="691"/>
        <w:jc w:val="both"/>
        <w:rPr>
          <w:color w:val="000000"/>
          <w:sz w:val="28"/>
          <w:szCs w:val="28"/>
        </w:rPr>
      </w:pPr>
      <w:r>
        <w:rPr>
          <w:color w:val="000000"/>
          <w:spacing w:val="-8"/>
          <w:sz w:val="28"/>
          <w:szCs w:val="28"/>
        </w:rPr>
        <w:t xml:space="preserve">-пособие для педагогов «Организация педагогической профилактики </w:t>
      </w:r>
      <w:r>
        <w:rPr>
          <w:color w:val="000000"/>
          <w:sz w:val="28"/>
          <w:szCs w:val="28"/>
        </w:rPr>
        <w:t>вредных привычек среди младших школьников»</w:t>
      </w:r>
    </w:p>
    <w:p w:rsidR="005D72B8" w:rsidRDefault="005D72B8" w:rsidP="005D72B8">
      <w:pPr>
        <w:shd w:val="clear" w:color="auto" w:fill="FFFFFF"/>
        <w:spacing w:line="322" w:lineRule="exact"/>
        <w:ind w:left="701"/>
        <w:jc w:val="both"/>
        <w:rPr>
          <w:color w:val="000000"/>
          <w:spacing w:val="-10"/>
          <w:sz w:val="28"/>
          <w:szCs w:val="28"/>
        </w:rPr>
      </w:pPr>
      <w:r>
        <w:rPr>
          <w:color w:val="000000"/>
          <w:spacing w:val="-10"/>
          <w:sz w:val="28"/>
          <w:szCs w:val="28"/>
        </w:rPr>
        <w:t>-книгу для родителей.</w:t>
      </w:r>
    </w:p>
    <w:p w:rsidR="005D72B8" w:rsidRDefault="005D72B8" w:rsidP="005D72B8">
      <w:pPr>
        <w:shd w:val="clear" w:color="auto" w:fill="FFFFFF"/>
        <w:spacing w:line="322" w:lineRule="exact"/>
        <w:ind w:left="5" w:right="5" w:firstLine="696"/>
        <w:jc w:val="both"/>
        <w:rPr>
          <w:spacing w:val="-11"/>
          <w:sz w:val="28"/>
          <w:szCs w:val="28"/>
        </w:rPr>
      </w:pPr>
      <w:r>
        <w:rPr>
          <w:spacing w:val="-3"/>
          <w:sz w:val="28"/>
          <w:szCs w:val="28"/>
        </w:rPr>
        <w:t xml:space="preserve">Программы, направленные на формирование ценности здоровья и </w:t>
      </w:r>
      <w:r>
        <w:rPr>
          <w:spacing w:val="-11"/>
          <w:sz w:val="28"/>
          <w:szCs w:val="28"/>
        </w:rPr>
        <w:t>здорового образа жизни, предусматривают разные формы организации занятий:</w:t>
      </w:r>
    </w:p>
    <w:p w:rsidR="005D72B8" w:rsidRDefault="005D72B8" w:rsidP="005D72B8">
      <w:pPr>
        <w:shd w:val="clear" w:color="auto" w:fill="FFFFFF"/>
        <w:spacing w:before="5" w:line="322" w:lineRule="exact"/>
        <w:ind w:left="706"/>
        <w:jc w:val="both"/>
        <w:rPr>
          <w:spacing w:val="-10"/>
          <w:sz w:val="28"/>
          <w:szCs w:val="28"/>
        </w:rPr>
      </w:pPr>
      <w:r>
        <w:rPr>
          <w:spacing w:val="-10"/>
          <w:sz w:val="28"/>
          <w:szCs w:val="28"/>
        </w:rPr>
        <w:t>-интеграцию в базовые образовательные дисциплины;</w:t>
      </w:r>
    </w:p>
    <w:p w:rsidR="005D72B8" w:rsidRDefault="005D72B8" w:rsidP="005D72B8">
      <w:pPr>
        <w:shd w:val="clear" w:color="auto" w:fill="FFFFFF"/>
        <w:spacing w:line="322" w:lineRule="exact"/>
        <w:ind w:left="706"/>
        <w:jc w:val="both"/>
        <w:rPr>
          <w:spacing w:val="-10"/>
          <w:sz w:val="28"/>
          <w:szCs w:val="28"/>
        </w:rPr>
      </w:pPr>
      <w:r>
        <w:rPr>
          <w:spacing w:val="-10"/>
          <w:sz w:val="28"/>
          <w:szCs w:val="28"/>
        </w:rPr>
        <w:t>-проведение часов здоровья;</w:t>
      </w:r>
    </w:p>
    <w:p w:rsidR="005D72B8" w:rsidRDefault="005D72B8" w:rsidP="005D72B8">
      <w:pPr>
        <w:shd w:val="clear" w:color="auto" w:fill="FFFFFF"/>
        <w:spacing w:before="5" w:line="322" w:lineRule="exact"/>
        <w:ind w:left="706"/>
        <w:jc w:val="both"/>
        <w:rPr>
          <w:spacing w:val="-10"/>
          <w:sz w:val="28"/>
          <w:szCs w:val="28"/>
        </w:rPr>
      </w:pPr>
      <w:r>
        <w:rPr>
          <w:spacing w:val="-10"/>
          <w:sz w:val="28"/>
          <w:szCs w:val="28"/>
        </w:rPr>
        <w:lastRenderedPageBreak/>
        <w:t>-</w:t>
      </w:r>
      <w:proofErr w:type="gramStart"/>
      <w:r>
        <w:rPr>
          <w:spacing w:val="-10"/>
          <w:sz w:val="28"/>
          <w:szCs w:val="28"/>
        </w:rPr>
        <w:t>спец курсы</w:t>
      </w:r>
      <w:proofErr w:type="gramEnd"/>
    </w:p>
    <w:p w:rsidR="005D72B8" w:rsidRDefault="005D72B8" w:rsidP="005D72B8">
      <w:pPr>
        <w:shd w:val="clear" w:color="auto" w:fill="FFFFFF"/>
        <w:spacing w:line="322" w:lineRule="exact"/>
        <w:ind w:left="706"/>
        <w:jc w:val="both"/>
        <w:rPr>
          <w:spacing w:val="-10"/>
          <w:sz w:val="28"/>
          <w:szCs w:val="28"/>
        </w:rPr>
      </w:pPr>
      <w:r>
        <w:rPr>
          <w:spacing w:val="-10"/>
          <w:sz w:val="28"/>
          <w:szCs w:val="28"/>
        </w:rPr>
        <w:t>-проведение классных часов;</w:t>
      </w:r>
    </w:p>
    <w:p w:rsidR="005D72B8" w:rsidRDefault="005D72B8" w:rsidP="005D72B8">
      <w:pPr>
        <w:shd w:val="clear" w:color="auto" w:fill="FFFFFF"/>
        <w:spacing w:line="322" w:lineRule="exact"/>
        <w:ind w:left="706"/>
        <w:jc w:val="both"/>
        <w:rPr>
          <w:spacing w:val="-10"/>
          <w:sz w:val="28"/>
          <w:szCs w:val="28"/>
        </w:rPr>
      </w:pPr>
      <w:r>
        <w:rPr>
          <w:spacing w:val="-10"/>
          <w:sz w:val="28"/>
          <w:szCs w:val="28"/>
        </w:rPr>
        <w:t>-занятия в кружках;</w:t>
      </w:r>
    </w:p>
    <w:p w:rsidR="005D72B8" w:rsidRDefault="005D72B8" w:rsidP="005D72B8">
      <w:pPr>
        <w:shd w:val="clear" w:color="auto" w:fill="FFFFFF"/>
        <w:spacing w:line="322" w:lineRule="exact"/>
        <w:ind w:left="10" w:firstLine="696"/>
        <w:jc w:val="both"/>
        <w:rPr>
          <w:sz w:val="28"/>
          <w:szCs w:val="28"/>
        </w:rPr>
      </w:pPr>
      <w:r>
        <w:rPr>
          <w:spacing w:val="-8"/>
          <w:sz w:val="28"/>
          <w:szCs w:val="28"/>
        </w:rPr>
        <w:t xml:space="preserve">-проведение досуговых мероприятий: конкурсов, праздников, викторин, </w:t>
      </w:r>
      <w:r>
        <w:rPr>
          <w:sz w:val="28"/>
          <w:szCs w:val="28"/>
        </w:rPr>
        <w:t>экскурсий и т. п.;</w:t>
      </w:r>
    </w:p>
    <w:p w:rsidR="005D72B8" w:rsidRDefault="005D72B8" w:rsidP="005D72B8">
      <w:pPr>
        <w:shd w:val="clear" w:color="auto" w:fill="FFFFFF"/>
        <w:spacing w:line="322" w:lineRule="exact"/>
        <w:ind w:left="706"/>
        <w:jc w:val="both"/>
        <w:rPr>
          <w:spacing w:val="-10"/>
          <w:sz w:val="28"/>
          <w:szCs w:val="28"/>
        </w:rPr>
      </w:pPr>
      <w:r>
        <w:rPr>
          <w:spacing w:val="-10"/>
          <w:sz w:val="28"/>
          <w:szCs w:val="28"/>
        </w:rPr>
        <w:t>-организацию дней здоровья.</w:t>
      </w:r>
    </w:p>
    <w:p w:rsidR="005D72B8" w:rsidRDefault="005D72B8" w:rsidP="005D72B8">
      <w:pPr>
        <w:shd w:val="clear" w:color="auto" w:fill="FFFFFF"/>
        <w:tabs>
          <w:tab w:val="left" w:pos="298"/>
        </w:tabs>
        <w:spacing w:before="5" w:line="322" w:lineRule="exact"/>
        <w:ind w:left="10" w:right="19"/>
        <w:jc w:val="both"/>
        <w:rPr>
          <w:i/>
          <w:iCs/>
          <w:sz w:val="28"/>
          <w:szCs w:val="28"/>
        </w:rPr>
      </w:pPr>
      <w:r>
        <w:rPr>
          <w:spacing w:val="-26"/>
          <w:sz w:val="28"/>
          <w:szCs w:val="28"/>
        </w:rPr>
        <w:t>5.</w:t>
      </w:r>
      <w:r>
        <w:rPr>
          <w:sz w:val="28"/>
          <w:szCs w:val="28"/>
        </w:rPr>
        <w:tab/>
      </w:r>
      <w:r>
        <w:rPr>
          <w:i/>
          <w:iCs/>
          <w:spacing w:val="-4"/>
          <w:sz w:val="28"/>
          <w:szCs w:val="28"/>
        </w:rPr>
        <w:t>Просветительская работа с родителями (законными представителями)</w:t>
      </w:r>
      <w:r>
        <w:rPr>
          <w:i/>
          <w:iCs/>
          <w:spacing w:val="-4"/>
          <w:sz w:val="28"/>
          <w:szCs w:val="28"/>
        </w:rPr>
        <w:br/>
      </w:r>
      <w:r>
        <w:rPr>
          <w:i/>
          <w:iCs/>
          <w:sz w:val="28"/>
          <w:szCs w:val="28"/>
        </w:rPr>
        <w:t>включает:</w:t>
      </w:r>
    </w:p>
    <w:p w:rsidR="005D72B8" w:rsidRDefault="005D72B8" w:rsidP="005D72B8">
      <w:pPr>
        <w:shd w:val="clear" w:color="auto" w:fill="FFFFFF"/>
        <w:spacing w:line="322" w:lineRule="exact"/>
        <w:ind w:right="10" w:firstLine="562"/>
        <w:jc w:val="both"/>
        <w:rPr>
          <w:sz w:val="28"/>
          <w:szCs w:val="28"/>
        </w:rPr>
      </w:pPr>
      <w:r>
        <w:rPr>
          <w:spacing w:val="-9"/>
          <w:sz w:val="28"/>
          <w:szCs w:val="28"/>
        </w:rPr>
        <w:t xml:space="preserve">-лекции, семинары, консультации, курсы по различным вопросам роста и </w:t>
      </w:r>
      <w:r>
        <w:rPr>
          <w:spacing w:val="-6"/>
          <w:sz w:val="28"/>
          <w:szCs w:val="28"/>
        </w:rPr>
        <w:t xml:space="preserve">развития ребёнка, его здоровья, факторам, положительно и отрицательно </w:t>
      </w:r>
      <w:r>
        <w:rPr>
          <w:sz w:val="28"/>
          <w:szCs w:val="28"/>
        </w:rPr>
        <w:t>влияющим на здоровье детей и т. п.;</w:t>
      </w:r>
    </w:p>
    <w:p w:rsidR="005D72B8" w:rsidRDefault="005D72B8" w:rsidP="005D72B8">
      <w:pPr>
        <w:shd w:val="clear" w:color="auto" w:fill="FFFFFF"/>
        <w:spacing w:line="322" w:lineRule="exact"/>
        <w:ind w:left="10" w:right="5" w:firstLine="696"/>
        <w:jc w:val="both"/>
        <w:rPr>
          <w:sz w:val="28"/>
          <w:szCs w:val="28"/>
        </w:rPr>
      </w:pPr>
      <w:r>
        <w:rPr>
          <w:spacing w:val="-9"/>
          <w:sz w:val="28"/>
          <w:szCs w:val="28"/>
        </w:rPr>
        <w:t xml:space="preserve">-приобретение для родителей (законных представителей) необходимой </w:t>
      </w:r>
      <w:r>
        <w:rPr>
          <w:sz w:val="28"/>
          <w:szCs w:val="28"/>
        </w:rPr>
        <w:t>научно-методической литературы;</w:t>
      </w:r>
    </w:p>
    <w:p w:rsidR="005D72B8" w:rsidRDefault="005D72B8" w:rsidP="005D72B8">
      <w:pPr>
        <w:shd w:val="clear" w:color="auto" w:fill="FFFFFF"/>
        <w:spacing w:line="322" w:lineRule="exact"/>
        <w:ind w:left="5" w:firstLine="696"/>
        <w:jc w:val="both"/>
        <w:rPr>
          <w:sz w:val="28"/>
          <w:szCs w:val="28"/>
        </w:rPr>
      </w:pPr>
      <w:r>
        <w:rPr>
          <w:spacing w:val="-9"/>
          <w:sz w:val="28"/>
          <w:szCs w:val="28"/>
        </w:rPr>
        <w:t xml:space="preserve">-организацию совместной работы педагогов и родителей (законных </w:t>
      </w:r>
      <w:r>
        <w:rPr>
          <w:spacing w:val="-7"/>
          <w:sz w:val="28"/>
          <w:szCs w:val="28"/>
        </w:rPr>
        <w:t xml:space="preserve">представителей) по проведению спортивных соревнований, дней здоровья, </w:t>
      </w:r>
      <w:r>
        <w:rPr>
          <w:sz w:val="28"/>
          <w:szCs w:val="28"/>
        </w:rPr>
        <w:t>занятий по профилактике вредных привычек и т. п.</w:t>
      </w:r>
    </w:p>
    <w:p w:rsidR="005D72B8" w:rsidRDefault="005D72B8" w:rsidP="005D72B8">
      <w:pPr>
        <w:shd w:val="clear" w:color="auto" w:fill="FFFFFF"/>
        <w:spacing w:line="643" w:lineRule="exact"/>
        <w:ind w:left="4349" w:right="1075" w:hanging="730"/>
        <w:jc w:val="both"/>
        <w:rPr>
          <w:b/>
          <w:bCs/>
          <w:spacing w:val="-3"/>
          <w:sz w:val="28"/>
          <w:szCs w:val="28"/>
        </w:rPr>
      </w:pPr>
    </w:p>
    <w:p w:rsidR="005D72B8" w:rsidRDefault="005D72B8" w:rsidP="005D72B8">
      <w:pPr>
        <w:shd w:val="clear" w:color="auto" w:fill="FFFFFF"/>
        <w:spacing w:line="643" w:lineRule="exact"/>
        <w:ind w:left="4349" w:right="1075" w:hanging="730"/>
        <w:jc w:val="both"/>
        <w:rPr>
          <w:b/>
          <w:bCs/>
          <w:spacing w:val="-3"/>
          <w:sz w:val="28"/>
          <w:szCs w:val="28"/>
        </w:rPr>
      </w:pPr>
    </w:p>
    <w:p w:rsidR="005D72B8" w:rsidRDefault="005D72B8" w:rsidP="005D72B8">
      <w:pPr>
        <w:shd w:val="clear" w:color="auto" w:fill="FFFFFF"/>
        <w:spacing w:line="643" w:lineRule="exact"/>
        <w:ind w:left="4349" w:right="1075" w:hanging="730"/>
        <w:jc w:val="both"/>
        <w:rPr>
          <w:b/>
          <w:bCs/>
          <w:spacing w:val="-3"/>
          <w:sz w:val="28"/>
          <w:szCs w:val="28"/>
        </w:rPr>
      </w:pPr>
    </w:p>
    <w:p w:rsidR="005D72B8" w:rsidRDefault="005D72B8" w:rsidP="005D72B8">
      <w:pPr>
        <w:shd w:val="clear" w:color="auto" w:fill="FFFFFF"/>
        <w:spacing w:line="643" w:lineRule="exact"/>
        <w:ind w:left="4349" w:right="1075" w:hanging="730"/>
        <w:jc w:val="both"/>
        <w:rPr>
          <w:b/>
          <w:bCs/>
          <w:spacing w:val="-3"/>
          <w:sz w:val="28"/>
          <w:szCs w:val="28"/>
        </w:rPr>
      </w:pPr>
    </w:p>
    <w:p w:rsidR="005D72B8" w:rsidRDefault="005D72B8" w:rsidP="005D72B8">
      <w:pPr>
        <w:shd w:val="clear" w:color="auto" w:fill="FFFFFF"/>
        <w:spacing w:line="643" w:lineRule="exact"/>
        <w:ind w:left="4349" w:right="1075" w:hanging="730"/>
        <w:jc w:val="both"/>
        <w:rPr>
          <w:b/>
          <w:bCs/>
          <w:spacing w:val="-3"/>
          <w:sz w:val="28"/>
          <w:szCs w:val="28"/>
        </w:rPr>
      </w:pPr>
    </w:p>
    <w:p w:rsidR="005D72B8" w:rsidRDefault="005D72B8" w:rsidP="005D72B8">
      <w:pPr>
        <w:shd w:val="clear" w:color="auto" w:fill="FFFFFF"/>
        <w:spacing w:line="643" w:lineRule="exact"/>
        <w:ind w:left="4349" w:right="1075" w:hanging="730"/>
        <w:jc w:val="both"/>
        <w:rPr>
          <w:b/>
          <w:bCs/>
          <w:spacing w:val="-3"/>
          <w:sz w:val="28"/>
          <w:szCs w:val="28"/>
        </w:rPr>
      </w:pPr>
    </w:p>
    <w:p w:rsidR="005D72B8" w:rsidRDefault="005D72B8" w:rsidP="005D72B8">
      <w:pPr>
        <w:shd w:val="clear" w:color="auto" w:fill="FFFFFF"/>
        <w:spacing w:line="643" w:lineRule="exact"/>
        <w:ind w:left="4349" w:right="1075" w:hanging="730"/>
        <w:jc w:val="both"/>
        <w:rPr>
          <w:b/>
          <w:bCs/>
          <w:spacing w:val="-3"/>
          <w:sz w:val="28"/>
          <w:szCs w:val="28"/>
        </w:rPr>
      </w:pPr>
    </w:p>
    <w:p w:rsidR="005D72B8" w:rsidRDefault="005D72B8" w:rsidP="005D72B8">
      <w:pPr>
        <w:shd w:val="clear" w:color="auto" w:fill="FFFFFF"/>
        <w:spacing w:line="643" w:lineRule="exact"/>
        <w:ind w:left="4349" w:right="1075" w:hanging="730"/>
        <w:jc w:val="both"/>
        <w:rPr>
          <w:b/>
          <w:bCs/>
          <w:spacing w:val="-3"/>
          <w:sz w:val="28"/>
          <w:szCs w:val="28"/>
        </w:rPr>
      </w:pPr>
    </w:p>
    <w:p w:rsidR="005D72B8" w:rsidRDefault="005D72B8" w:rsidP="005D72B8">
      <w:pPr>
        <w:shd w:val="clear" w:color="auto" w:fill="FFFFFF"/>
        <w:spacing w:line="643" w:lineRule="exact"/>
        <w:ind w:left="4349" w:right="1075" w:hanging="730"/>
        <w:jc w:val="both"/>
        <w:rPr>
          <w:b/>
          <w:bCs/>
          <w:spacing w:val="-3"/>
          <w:sz w:val="28"/>
          <w:szCs w:val="28"/>
        </w:rPr>
      </w:pPr>
    </w:p>
    <w:p w:rsidR="005D72B8" w:rsidRDefault="005D72B8" w:rsidP="005D72B8">
      <w:pPr>
        <w:shd w:val="clear" w:color="auto" w:fill="FFFFFF"/>
        <w:spacing w:line="643" w:lineRule="exact"/>
        <w:ind w:left="4349" w:right="1075" w:hanging="730"/>
        <w:jc w:val="both"/>
        <w:rPr>
          <w:b/>
          <w:bCs/>
          <w:spacing w:val="-3"/>
          <w:sz w:val="28"/>
          <w:szCs w:val="28"/>
        </w:rPr>
      </w:pPr>
    </w:p>
    <w:p w:rsidR="005D72B8" w:rsidRDefault="005D72B8" w:rsidP="005D72B8">
      <w:pPr>
        <w:shd w:val="clear" w:color="auto" w:fill="FFFFFF"/>
        <w:spacing w:line="643" w:lineRule="exact"/>
        <w:ind w:right="1075"/>
        <w:jc w:val="both"/>
        <w:rPr>
          <w:sz w:val="28"/>
          <w:szCs w:val="28"/>
        </w:rPr>
      </w:pPr>
    </w:p>
    <w:p w:rsidR="005D72B8" w:rsidRDefault="005D72B8" w:rsidP="005D72B8">
      <w:pPr>
        <w:shd w:val="clear" w:color="auto" w:fill="FFFFFF"/>
        <w:spacing w:before="254" w:line="322" w:lineRule="exact"/>
        <w:ind w:right="5"/>
        <w:jc w:val="center"/>
        <w:rPr>
          <w:b/>
          <w:bCs/>
          <w:i/>
          <w:iCs/>
          <w:spacing w:val="-3"/>
          <w:sz w:val="28"/>
          <w:szCs w:val="28"/>
        </w:rPr>
      </w:pPr>
    </w:p>
    <w:p w:rsidR="005D72B8" w:rsidRDefault="005D72B8" w:rsidP="005D72B8">
      <w:pPr>
        <w:shd w:val="clear" w:color="auto" w:fill="FFFFFF"/>
        <w:spacing w:before="254" w:line="322" w:lineRule="exact"/>
        <w:ind w:right="5"/>
        <w:jc w:val="center"/>
        <w:rPr>
          <w:b/>
          <w:bCs/>
          <w:i/>
          <w:iCs/>
          <w:spacing w:val="-3"/>
          <w:sz w:val="28"/>
          <w:szCs w:val="28"/>
        </w:rPr>
      </w:pPr>
    </w:p>
    <w:p w:rsidR="005D72B8" w:rsidRDefault="005D72B8" w:rsidP="005D72B8">
      <w:pPr>
        <w:shd w:val="clear" w:color="auto" w:fill="FFFFFF"/>
        <w:spacing w:before="254" w:line="322" w:lineRule="exact"/>
        <w:ind w:right="5"/>
        <w:jc w:val="center"/>
        <w:rPr>
          <w:b/>
          <w:bCs/>
          <w:i/>
          <w:iCs/>
          <w:spacing w:val="-3"/>
          <w:sz w:val="28"/>
          <w:szCs w:val="28"/>
        </w:rPr>
      </w:pPr>
    </w:p>
    <w:p w:rsidR="005D72B8" w:rsidRDefault="005D72B8" w:rsidP="005D72B8">
      <w:pPr>
        <w:shd w:val="clear" w:color="auto" w:fill="FFFFFF"/>
        <w:spacing w:before="254" w:line="322" w:lineRule="exact"/>
        <w:ind w:right="5"/>
        <w:jc w:val="center"/>
        <w:rPr>
          <w:b/>
          <w:bCs/>
          <w:i/>
          <w:iCs/>
          <w:spacing w:val="-3"/>
          <w:sz w:val="28"/>
          <w:szCs w:val="28"/>
        </w:rPr>
      </w:pPr>
    </w:p>
    <w:p w:rsidR="005D72B8" w:rsidRDefault="005D72B8" w:rsidP="005D72B8">
      <w:pPr>
        <w:shd w:val="clear" w:color="auto" w:fill="FFFFFF"/>
        <w:spacing w:before="254" w:line="322" w:lineRule="exact"/>
        <w:ind w:right="5"/>
        <w:jc w:val="center"/>
        <w:rPr>
          <w:b/>
          <w:bCs/>
          <w:i/>
          <w:iCs/>
          <w:spacing w:val="-3"/>
          <w:sz w:val="28"/>
          <w:szCs w:val="28"/>
        </w:rPr>
      </w:pPr>
      <w:r>
        <w:rPr>
          <w:b/>
          <w:bCs/>
          <w:i/>
          <w:iCs/>
          <w:spacing w:val="-3"/>
          <w:sz w:val="28"/>
          <w:szCs w:val="28"/>
        </w:rPr>
        <w:lastRenderedPageBreak/>
        <w:t xml:space="preserve">  </w:t>
      </w:r>
    </w:p>
    <w:p w:rsidR="005D72B8" w:rsidRDefault="005D72B8" w:rsidP="005D72B8">
      <w:pPr>
        <w:shd w:val="clear" w:color="auto" w:fill="FFFFFF"/>
        <w:tabs>
          <w:tab w:val="left" w:pos="1243"/>
        </w:tabs>
        <w:spacing w:line="322" w:lineRule="exact"/>
        <w:jc w:val="both"/>
        <w:rPr>
          <w:sz w:val="28"/>
          <w:szCs w:val="28"/>
        </w:rPr>
        <w:sectPr w:rsidR="005D72B8">
          <w:headerReference w:type="even" r:id="rId39"/>
          <w:headerReference w:type="default" r:id="rId40"/>
          <w:footerReference w:type="even" r:id="rId41"/>
          <w:footerReference w:type="default" r:id="rId42"/>
          <w:headerReference w:type="first" r:id="rId43"/>
          <w:footerReference w:type="first" r:id="rId44"/>
          <w:pgSz w:w="11906" w:h="16838"/>
          <w:pgMar w:top="1013" w:right="1039" w:bottom="776" w:left="1251" w:header="720" w:footer="720" w:gutter="0"/>
          <w:cols w:space="720"/>
          <w:docGrid w:linePitch="360"/>
        </w:sectPr>
      </w:pPr>
    </w:p>
    <w:p w:rsidR="005D72B8" w:rsidRDefault="005D72B8" w:rsidP="005D72B8">
      <w:pPr>
        <w:shd w:val="clear" w:color="auto" w:fill="FFFFFF"/>
        <w:spacing w:line="326" w:lineRule="exact"/>
        <w:jc w:val="both"/>
        <w:rPr>
          <w:b/>
          <w:bCs/>
          <w:sz w:val="28"/>
          <w:szCs w:val="28"/>
        </w:rPr>
      </w:pPr>
      <w:r>
        <w:rPr>
          <w:b/>
          <w:bCs/>
          <w:spacing w:val="-3"/>
          <w:sz w:val="28"/>
          <w:szCs w:val="28"/>
        </w:rPr>
        <w:lastRenderedPageBreak/>
        <w:t xml:space="preserve">СИСТЕМА </w:t>
      </w:r>
      <w:proofErr w:type="gramStart"/>
      <w:r>
        <w:rPr>
          <w:b/>
          <w:bCs/>
          <w:spacing w:val="-3"/>
          <w:sz w:val="28"/>
          <w:szCs w:val="28"/>
        </w:rPr>
        <w:t xml:space="preserve">ОЦЕНКИ ПЛАНИРУЕМЫХ РЕЗУЛЬТАТОВ ОСВОЕНИЯ   </w:t>
      </w:r>
      <w:r>
        <w:rPr>
          <w:b/>
          <w:bCs/>
          <w:sz w:val="28"/>
          <w:szCs w:val="28"/>
        </w:rPr>
        <w:t>ПРОГРАММЫ    НАЧАЛЬНОГО ОБРАЗОВАНИЯ</w:t>
      </w:r>
      <w:proofErr w:type="gramEnd"/>
    </w:p>
    <w:p w:rsidR="005D72B8" w:rsidRDefault="005D72B8" w:rsidP="005D72B8">
      <w:pPr>
        <w:shd w:val="clear" w:color="auto" w:fill="FFFFFF"/>
        <w:spacing w:before="110" w:line="322" w:lineRule="exact"/>
        <w:ind w:left="5" w:right="5" w:firstLine="710"/>
        <w:jc w:val="both"/>
        <w:rPr>
          <w:sz w:val="28"/>
          <w:szCs w:val="28"/>
        </w:rPr>
      </w:pPr>
      <w:r>
        <w:rPr>
          <w:sz w:val="28"/>
          <w:szCs w:val="28"/>
        </w:rPr>
        <w:t xml:space="preserve">В соответствии со Стандартом основным объектом системы оценки результатов образования на ступени начального общего образования, её содержательной </w:t>
      </w:r>
      <w:r>
        <w:rPr>
          <w:b/>
          <w:bCs/>
          <w:sz w:val="28"/>
          <w:szCs w:val="28"/>
        </w:rPr>
        <w:t xml:space="preserve">и </w:t>
      </w:r>
      <w:proofErr w:type="spellStart"/>
      <w:r>
        <w:rPr>
          <w:b/>
          <w:bCs/>
          <w:sz w:val="28"/>
          <w:szCs w:val="28"/>
        </w:rPr>
        <w:t>критериальной</w:t>
      </w:r>
      <w:proofErr w:type="spellEnd"/>
      <w:r>
        <w:rPr>
          <w:b/>
          <w:bCs/>
          <w:sz w:val="28"/>
          <w:szCs w:val="28"/>
        </w:rPr>
        <w:t xml:space="preserve"> базой выступают планируемые результаты </w:t>
      </w:r>
      <w:r>
        <w:rPr>
          <w:sz w:val="28"/>
          <w:szCs w:val="28"/>
        </w:rPr>
        <w:t xml:space="preserve">освоения </w:t>
      </w:r>
      <w:proofErr w:type="gramStart"/>
      <w:r>
        <w:rPr>
          <w:sz w:val="28"/>
          <w:szCs w:val="28"/>
        </w:rPr>
        <w:t>обучающимися</w:t>
      </w:r>
      <w:proofErr w:type="gramEnd"/>
      <w:r>
        <w:rPr>
          <w:sz w:val="28"/>
          <w:szCs w:val="28"/>
        </w:rPr>
        <w:t xml:space="preserve"> основной образовательной программы начального общего образования.</w:t>
      </w:r>
    </w:p>
    <w:p w:rsidR="005D72B8" w:rsidRDefault="005D72B8" w:rsidP="005D72B8">
      <w:pPr>
        <w:shd w:val="clear" w:color="auto" w:fill="FFFFFF"/>
        <w:spacing w:before="115" w:line="322" w:lineRule="exact"/>
        <w:ind w:right="5" w:firstLine="710"/>
        <w:jc w:val="both"/>
        <w:rPr>
          <w:b/>
          <w:bCs/>
          <w:i/>
          <w:iCs/>
          <w:sz w:val="28"/>
          <w:szCs w:val="28"/>
        </w:rPr>
      </w:pPr>
      <w:r>
        <w:rPr>
          <w:sz w:val="28"/>
          <w:szCs w:val="28"/>
        </w:rPr>
        <w:t xml:space="preserve">Система </w:t>
      </w:r>
      <w:proofErr w:type="gramStart"/>
      <w:r>
        <w:rPr>
          <w:sz w:val="28"/>
          <w:szCs w:val="28"/>
        </w:rPr>
        <w:t>оценки достижения планируемых результатов освоения основной образовательной программы начального общего образования</w:t>
      </w:r>
      <w:proofErr w:type="gramEnd"/>
      <w:r>
        <w:rPr>
          <w:sz w:val="28"/>
          <w:szCs w:val="28"/>
        </w:rPr>
        <w:t xml:space="preserve"> </w:t>
      </w:r>
      <w:r>
        <w:rPr>
          <w:spacing w:val="-1"/>
          <w:sz w:val="28"/>
          <w:szCs w:val="28"/>
        </w:rPr>
        <w:t xml:space="preserve">представляет собой один из инструментов реализации Требований стандартов к </w:t>
      </w:r>
      <w:r>
        <w:rPr>
          <w:sz w:val="28"/>
          <w:szCs w:val="28"/>
        </w:rPr>
        <w:t xml:space="preserve">результатам освоения основной образовательной программы начального общего образования и выступает как неотъемлемая </w:t>
      </w:r>
      <w:r>
        <w:rPr>
          <w:i/>
          <w:iCs/>
          <w:sz w:val="28"/>
          <w:szCs w:val="28"/>
        </w:rPr>
        <w:t xml:space="preserve">часть обеспечения </w:t>
      </w:r>
      <w:r>
        <w:rPr>
          <w:b/>
          <w:bCs/>
          <w:i/>
          <w:iCs/>
          <w:sz w:val="28"/>
          <w:szCs w:val="28"/>
        </w:rPr>
        <w:t>качества образования.</w:t>
      </w:r>
    </w:p>
    <w:p w:rsidR="005D72B8" w:rsidRDefault="005D72B8" w:rsidP="005D72B8">
      <w:pPr>
        <w:shd w:val="clear" w:color="auto" w:fill="FFFFFF"/>
        <w:spacing w:before="101" w:line="322" w:lineRule="exact"/>
        <w:ind w:left="19" w:right="5" w:firstLine="715"/>
        <w:jc w:val="both"/>
        <w:rPr>
          <w:sz w:val="28"/>
          <w:szCs w:val="28"/>
        </w:rPr>
      </w:pPr>
      <w:r>
        <w:rPr>
          <w:sz w:val="28"/>
          <w:szCs w:val="28"/>
        </w:rPr>
        <w:t xml:space="preserve">Система оценки призвана способствовать поддержанию единства всей системы образования, обеспечению </w:t>
      </w:r>
      <w:proofErr w:type="gramStart"/>
      <w:r>
        <w:rPr>
          <w:sz w:val="28"/>
          <w:szCs w:val="28"/>
        </w:rPr>
        <w:t>преемственное</w:t>
      </w:r>
      <w:proofErr w:type="gramEnd"/>
      <w:r>
        <w:rPr>
          <w:sz w:val="28"/>
          <w:szCs w:val="28"/>
        </w:rPr>
        <w:t xml:space="preserve">: и в системе непрерывного образования. Её основными </w:t>
      </w:r>
      <w:r>
        <w:rPr>
          <w:b/>
          <w:bCs/>
          <w:sz w:val="28"/>
          <w:szCs w:val="28"/>
        </w:rPr>
        <w:t xml:space="preserve">функциями </w:t>
      </w:r>
      <w:r>
        <w:rPr>
          <w:sz w:val="28"/>
          <w:szCs w:val="28"/>
        </w:rPr>
        <w:t>являются:</w:t>
      </w:r>
    </w:p>
    <w:p w:rsidR="005D72B8" w:rsidRDefault="005D72B8" w:rsidP="006B2253">
      <w:pPr>
        <w:numPr>
          <w:ilvl w:val="0"/>
          <w:numId w:val="68"/>
        </w:numPr>
        <w:shd w:val="clear" w:color="auto" w:fill="FFFFFF"/>
        <w:tabs>
          <w:tab w:val="left" w:pos="720"/>
        </w:tabs>
        <w:spacing w:before="115" w:line="322" w:lineRule="exact"/>
        <w:ind w:left="72" w:right="10"/>
        <w:jc w:val="both"/>
        <w:rPr>
          <w:sz w:val="28"/>
          <w:szCs w:val="28"/>
        </w:rPr>
      </w:pPr>
      <w:r>
        <w:rPr>
          <w:b/>
          <w:bCs/>
          <w:i/>
          <w:iCs/>
          <w:sz w:val="28"/>
          <w:szCs w:val="28"/>
        </w:rPr>
        <w:t xml:space="preserve">ориентация образовательного процесса </w:t>
      </w:r>
      <w:r>
        <w:rPr>
          <w:sz w:val="28"/>
          <w:szCs w:val="28"/>
        </w:rPr>
        <w:t>на духовно-нравственное развитие и воспитание обучающихся, достижение планируемых результатов освоения основной образовательной программы начального общего образования;</w:t>
      </w:r>
    </w:p>
    <w:p w:rsidR="005D72B8" w:rsidRDefault="005D72B8" w:rsidP="006B2253">
      <w:pPr>
        <w:numPr>
          <w:ilvl w:val="0"/>
          <w:numId w:val="68"/>
        </w:numPr>
        <w:shd w:val="clear" w:color="auto" w:fill="FFFFFF"/>
        <w:tabs>
          <w:tab w:val="left" w:pos="720"/>
        </w:tabs>
        <w:spacing w:before="130" w:line="322" w:lineRule="exact"/>
        <w:ind w:left="72" w:right="5"/>
        <w:jc w:val="both"/>
        <w:rPr>
          <w:sz w:val="28"/>
          <w:szCs w:val="28"/>
        </w:rPr>
      </w:pPr>
      <w:r>
        <w:rPr>
          <w:spacing w:val="-3"/>
          <w:sz w:val="28"/>
          <w:szCs w:val="28"/>
        </w:rPr>
        <w:t xml:space="preserve">обеспечение эффективной </w:t>
      </w:r>
      <w:r>
        <w:rPr>
          <w:b/>
          <w:bCs/>
          <w:i/>
          <w:iCs/>
          <w:spacing w:val="-3"/>
          <w:sz w:val="28"/>
          <w:szCs w:val="28"/>
        </w:rPr>
        <w:t xml:space="preserve">«обратной </w:t>
      </w:r>
      <w:r>
        <w:rPr>
          <w:spacing w:val="-3"/>
          <w:sz w:val="28"/>
          <w:szCs w:val="28"/>
        </w:rPr>
        <w:t xml:space="preserve">связи, позволяющей осуществлять </w:t>
      </w:r>
      <w:r>
        <w:rPr>
          <w:b/>
          <w:bCs/>
          <w:i/>
          <w:iCs/>
          <w:sz w:val="28"/>
          <w:szCs w:val="28"/>
        </w:rPr>
        <w:t xml:space="preserve">регулирование (управление) системы образования </w:t>
      </w:r>
      <w:r>
        <w:rPr>
          <w:sz w:val="28"/>
          <w:szCs w:val="28"/>
        </w:rPr>
        <w:t>на основании полученной информации о достижении системой образования, образовательными учреждениями, обучающимися планируемых результатов освоения основной образовательной программы начального общего образования в рамках сферы своей ответственности.</w:t>
      </w:r>
    </w:p>
    <w:p w:rsidR="005D72B8" w:rsidRDefault="005D72B8" w:rsidP="005D72B8">
      <w:pPr>
        <w:shd w:val="clear" w:color="auto" w:fill="FFFFFF"/>
        <w:spacing w:before="432" w:line="326" w:lineRule="exact"/>
        <w:ind w:left="1858" w:hanging="773"/>
        <w:jc w:val="both"/>
        <w:rPr>
          <w:b/>
          <w:bCs/>
          <w:sz w:val="28"/>
          <w:szCs w:val="28"/>
        </w:rPr>
      </w:pPr>
      <w:r>
        <w:rPr>
          <w:b/>
          <w:bCs/>
          <w:spacing w:val="-2"/>
          <w:sz w:val="28"/>
          <w:szCs w:val="28"/>
        </w:rPr>
        <w:t xml:space="preserve">Основные элементы </w:t>
      </w:r>
      <w:proofErr w:type="gramStart"/>
      <w:r>
        <w:rPr>
          <w:b/>
          <w:bCs/>
          <w:spacing w:val="-2"/>
          <w:sz w:val="28"/>
          <w:szCs w:val="28"/>
        </w:rPr>
        <w:t xml:space="preserve">системы оценки планируемых результатов </w:t>
      </w:r>
      <w:r>
        <w:rPr>
          <w:b/>
          <w:bCs/>
          <w:sz w:val="28"/>
          <w:szCs w:val="28"/>
        </w:rPr>
        <w:t>освоения программы начального образования</w:t>
      </w:r>
      <w:proofErr w:type="gramEnd"/>
    </w:p>
    <w:p w:rsidR="005D72B8" w:rsidRDefault="005D72B8" w:rsidP="005D72B8">
      <w:pPr>
        <w:shd w:val="clear" w:color="auto" w:fill="FFFFFF"/>
        <w:spacing w:line="322" w:lineRule="exact"/>
        <w:ind w:firstLine="701"/>
        <w:jc w:val="both"/>
        <w:rPr>
          <w:sz w:val="28"/>
          <w:szCs w:val="28"/>
        </w:rPr>
      </w:pPr>
      <w:r>
        <w:rPr>
          <w:sz w:val="28"/>
          <w:szCs w:val="28"/>
        </w:rPr>
        <w:t>Требования к результатам освоения основных общеобразовательных программ отражают специфику основных образовательных результатов на разных ступенях обучения.</w:t>
      </w:r>
    </w:p>
    <w:p w:rsidR="005D72B8" w:rsidRDefault="005D72B8" w:rsidP="006B2253">
      <w:pPr>
        <w:numPr>
          <w:ilvl w:val="0"/>
          <w:numId w:val="4"/>
        </w:numPr>
        <w:shd w:val="clear" w:color="auto" w:fill="FFFFFF"/>
        <w:tabs>
          <w:tab w:val="left" w:pos="696"/>
        </w:tabs>
        <w:spacing w:line="322" w:lineRule="exact"/>
        <w:ind w:left="274" w:hanging="130"/>
        <w:jc w:val="both"/>
        <w:rPr>
          <w:sz w:val="28"/>
          <w:szCs w:val="28"/>
        </w:rPr>
      </w:pPr>
      <w:r>
        <w:rPr>
          <w:sz w:val="28"/>
          <w:szCs w:val="28"/>
        </w:rPr>
        <w:t xml:space="preserve">Требования к результатам начального общего образования </w:t>
      </w:r>
      <w:r>
        <w:rPr>
          <w:b/>
          <w:bCs/>
          <w:sz w:val="28"/>
          <w:szCs w:val="28"/>
        </w:rPr>
        <w:t xml:space="preserve">задают интегральные критерии оценки предметных, </w:t>
      </w:r>
      <w:proofErr w:type="spellStart"/>
      <w:r>
        <w:rPr>
          <w:b/>
          <w:bCs/>
          <w:sz w:val="28"/>
          <w:szCs w:val="28"/>
        </w:rPr>
        <w:t>метапредметных</w:t>
      </w:r>
      <w:proofErr w:type="spellEnd"/>
      <w:r>
        <w:rPr>
          <w:b/>
          <w:bCs/>
          <w:sz w:val="28"/>
          <w:szCs w:val="28"/>
        </w:rPr>
        <w:t xml:space="preserve"> и личностных результатов на </w:t>
      </w:r>
      <w:r>
        <w:rPr>
          <w:sz w:val="28"/>
          <w:szCs w:val="28"/>
        </w:rPr>
        <w:t>этой ступени обучения.</w:t>
      </w:r>
    </w:p>
    <w:p w:rsidR="005D72B8" w:rsidRDefault="005D72B8" w:rsidP="006B2253">
      <w:pPr>
        <w:numPr>
          <w:ilvl w:val="0"/>
          <w:numId w:val="4"/>
        </w:numPr>
        <w:shd w:val="clear" w:color="auto" w:fill="FFFFFF"/>
        <w:tabs>
          <w:tab w:val="left" w:pos="696"/>
        </w:tabs>
        <w:spacing w:line="322" w:lineRule="exact"/>
        <w:ind w:left="274" w:right="10" w:hanging="130"/>
        <w:jc w:val="both"/>
        <w:rPr>
          <w:sz w:val="28"/>
          <w:szCs w:val="28"/>
          <w:u w:val="single"/>
        </w:rPr>
      </w:pPr>
      <w:r>
        <w:rPr>
          <w:spacing w:val="-2"/>
          <w:sz w:val="28"/>
          <w:szCs w:val="28"/>
        </w:rPr>
        <w:t xml:space="preserve">Требования к результатам </w:t>
      </w:r>
      <w:r>
        <w:rPr>
          <w:spacing w:val="-2"/>
          <w:sz w:val="28"/>
          <w:szCs w:val="28"/>
          <w:u w:val="single"/>
        </w:rPr>
        <w:t xml:space="preserve">не дифференцируются по отдельным учебным </w:t>
      </w:r>
      <w:r>
        <w:rPr>
          <w:sz w:val="28"/>
          <w:szCs w:val="28"/>
          <w:u w:val="single"/>
        </w:rPr>
        <w:t>предметам.</w:t>
      </w:r>
    </w:p>
    <w:p w:rsidR="005D72B8" w:rsidRDefault="005D72B8" w:rsidP="006B2253">
      <w:pPr>
        <w:numPr>
          <w:ilvl w:val="0"/>
          <w:numId w:val="4"/>
        </w:numPr>
        <w:shd w:val="clear" w:color="auto" w:fill="FFFFFF"/>
        <w:tabs>
          <w:tab w:val="left" w:pos="696"/>
        </w:tabs>
        <w:spacing w:line="322" w:lineRule="exact"/>
        <w:ind w:left="274" w:right="10" w:hanging="130"/>
        <w:jc w:val="both"/>
        <w:rPr>
          <w:spacing w:val="-1"/>
          <w:sz w:val="28"/>
          <w:szCs w:val="28"/>
        </w:rPr>
      </w:pPr>
      <w:r>
        <w:rPr>
          <w:sz w:val="28"/>
          <w:szCs w:val="28"/>
        </w:rPr>
        <w:t xml:space="preserve">В начальной школе </w:t>
      </w:r>
      <w:r>
        <w:rPr>
          <w:b/>
          <w:bCs/>
          <w:sz w:val="28"/>
          <w:szCs w:val="28"/>
        </w:rPr>
        <w:t xml:space="preserve">основным результатом </w:t>
      </w:r>
      <w:r>
        <w:rPr>
          <w:sz w:val="28"/>
          <w:szCs w:val="28"/>
        </w:rPr>
        <w:t xml:space="preserve">образования должна стать </w:t>
      </w:r>
      <w:proofErr w:type="spellStart"/>
      <w:r>
        <w:rPr>
          <w:b/>
          <w:bCs/>
          <w:sz w:val="28"/>
          <w:szCs w:val="28"/>
        </w:rPr>
        <w:t>сформированность</w:t>
      </w:r>
      <w:proofErr w:type="spellEnd"/>
      <w:r>
        <w:rPr>
          <w:b/>
          <w:bCs/>
          <w:sz w:val="28"/>
          <w:szCs w:val="28"/>
        </w:rPr>
        <w:t xml:space="preserve"> у выпускников начальной школы универсальных учебных действий, </w:t>
      </w:r>
      <w:r>
        <w:rPr>
          <w:sz w:val="28"/>
          <w:szCs w:val="28"/>
        </w:rPr>
        <w:t xml:space="preserve">овладение которыми обеспечивает возможность продолжения образования в основной школе; и умений учиться, т.е. умений </w:t>
      </w:r>
      <w:r>
        <w:rPr>
          <w:spacing w:val="-1"/>
          <w:sz w:val="28"/>
          <w:szCs w:val="28"/>
        </w:rPr>
        <w:t>организовать свою деятельность с целью решения учебных задач.</w:t>
      </w:r>
    </w:p>
    <w:p w:rsidR="005D72B8" w:rsidRDefault="005D72B8" w:rsidP="005D72B8">
      <w:pPr>
        <w:shd w:val="clear" w:color="auto" w:fill="FFFFFF"/>
        <w:spacing w:line="331" w:lineRule="exact"/>
        <w:ind w:left="283" w:hanging="144"/>
        <w:jc w:val="both"/>
        <w:rPr>
          <w:sz w:val="28"/>
          <w:szCs w:val="28"/>
        </w:rPr>
      </w:pPr>
      <w:r>
        <w:rPr>
          <w:spacing w:val="-3"/>
          <w:sz w:val="28"/>
          <w:szCs w:val="28"/>
        </w:rPr>
        <w:t xml:space="preserve">4.    Требования  к результатам  освоения  основных общеобразовательных </w:t>
      </w:r>
      <w:r>
        <w:rPr>
          <w:sz w:val="28"/>
          <w:szCs w:val="28"/>
        </w:rPr>
        <w:t>программ являются:</w:t>
      </w:r>
    </w:p>
    <w:p w:rsidR="005D72B8" w:rsidRDefault="005D72B8" w:rsidP="005D72B8">
      <w:pPr>
        <w:shd w:val="clear" w:color="auto" w:fill="FFFFFF"/>
        <w:spacing w:line="322" w:lineRule="exact"/>
        <w:ind w:right="10" w:firstLine="701"/>
        <w:jc w:val="both"/>
        <w:rPr>
          <w:sz w:val="28"/>
          <w:szCs w:val="28"/>
        </w:rPr>
      </w:pPr>
      <w:r>
        <w:rPr>
          <w:sz w:val="28"/>
          <w:szCs w:val="28"/>
        </w:rPr>
        <w:t xml:space="preserve">-основой для итоговой оценки образовательных результатов </w:t>
      </w:r>
      <w:r>
        <w:rPr>
          <w:spacing w:val="-9"/>
          <w:sz w:val="28"/>
          <w:szCs w:val="28"/>
        </w:rPr>
        <w:t xml:space="preserve">обучающихся, завершивших начальную ступень обучения, для разработки </w:t>
      </w:r>
      <w:r>
        <w:rPr>
          <w:sz w:val="28"/>
          <w:szCs w:val="28"/>
        </w:rPr>
        <w:t>процедур, материалов и формата итоговой оценки;</w:t>
      </w:r>
    </w:p>
    <w:p w:rsidR="005D72B8" w:rsidRDefault="005D72B8" w:rsidP="005D72B8">
      <w:pPr>
        <w:shd w:val="clear" w:color="auto" w:fill="FFFFFF"/>
        <w:spacing w:line="331" w:lineRule="exact"/>
        <w:ind w:left="53" w:firstLine="226"/>
        <w:jc w:val="both"/>
        <w:rPr>
          <w:b/>
          <w:bCs/>
          <w:sz w:val="28"/>
          <w:szCs w:val="28"/>
        </w:rPr>
      </w:pPr>
      <w:r>
        <w:rPr>
          <w:spacing w:val="-10"/>
          <w:sz w:val="28"/>
          <w:szCs w:val="28"/>
        </w:rPr>
        <w:t xml:space="preserve">В соответствии с Требованиями в результате начального общего образования </w:t>
      </w:r>
      <w:r>
        <w:rPr>
          <w:b/>
          <w:bCs/>
          <w:sz w:val="28"/>
          <w:szCs w:val="28"/>
        </w:rPr>
        <w:t xml:space="preserve">у </w:t>
      </w:r>
      <w:proofErr w:type="gramStart"/>
      <w:r>
        <w:rPr>
          <w:b/>
          <w:bCs/>
          <w:sz w:val="28"/>
          <w:szCs w:val="28"/>
        </w:rPr>
        <w:lastRenderedPageBreak/>
        <w:t>обучающихся</w:t>
      </w:r>
      <w:proofErr w:type="gramEnd"/>
      <w:r>
        <w:rPr>
          <w:b/>
          <w:bCs/>
          <w:sz w:val="28"/>
          <w:szCs w:val="28"/>
        </w:rPr>
        <w:t xml:space="preserve"> должны быть сформированы:</w:t>
      </w:r>
    </w:p>
    <w:p w:rsidR="005D72B8" w:rsidRDefault="005D72B8" w:rsidP="006B2253">
      <w:pPr>
        <w:numPr>
          <w:ilvl w:val="0"/>
          <w:numId w:val="69"/>
        </w:numPr>
        <w:shd w:val="clear" w:color="auto" w:fill="FFFFFF"/>
        <w:tabs>
          <w:tab w:val="left" w:pos="706"/>
        </w:tabs>
        <w:spacing w:line="331" w:lineRule="exact"/>
        <w:ind w:left="250"/>
        <w:jc w:val="both"/>
        <w:rPr>
          <w:sz w:val="28"/>
          <w:szCs w:val="28"/>
        </w:rPr>
      </w:pPr>
      <w:r>
        <w:rPr>
          <w:spacing w:val="-2"/>
          <w:sz w:val="28"/>
          <w:szCs w:val="28"/>
        </w:rPr>
        <w:t xml:space="preserve">осознанное принятие ценностей здорового образа жизни и регуляция </w:t>
      </w:r>
      <w:r>
        <w:rPr>
          <w:sz w:val="28"/>
          <w:szCs w:val="28"/>
        </w:rPr>
        <w:t>своего поведения в соответствии с ними;</w:t>
      </w:r>
    </w:p>
    <w:p w:rsidR="005D72B8" w:rsidRDefault="005D72B8" w:rsidP="006B2253">
      <w:pPr>
        <w:numPr>
          <w:ilvl w:val="0"/>
          <w:numId w:val="69"/>
        </w:numPr>
        <w:shd w:val="clear" w:color="auto" w:fill="FFFFFF"/>
        <w:tabs>
          <w:tab w:val="left" w:pos="706"/>
        </w:tabs>
        <w:spacing w:before="10" w:line="331" w:lineRule="exact"/>
        <w:ind w:left="250"/>
        <w:jc w:val="both"/>
        <w:rPr>
          <w:sz w:val="28"/>
          <w:szCs w:val="28"/>
        </w:rPr>
      </w:pPr>
      <w:r>
        <w:rPr>
          <w:spacing w:val="-7"/>
          <w:sz w:val="28"/>
          <w:szCs w:val="28"/>
        </w:rPr>
        <w:t xml:space="preserve">желание и умение учиться, готовность к образованию в основном звене </w:t>
      </w:r>
      <w:r>
        <w:rPr>
          <w:sz w:val="28"/>
          <w:szCs w:val="28"/>
        </w:rPr>
        <w:t>школы и самообразованию;</w:t>
      </w:r>
    </w:p>
    <w:p w:rsidR="005D72B8" w:rsidRDefault="005D72B8" w:rsidP="006B2253">
      <w:pPr>
        <w:numPr>
          <w:ilvl w:val="0"/>
          <w:numId w:val="69"/>
        </w:numPr>
        <w:shd w:val="clear" w:color="auto" w:fill="FFFFFF"/>
        <w:tabs>
          <w:tab w:val="left" w:pos="706"/>
        </w:tabs>
        <w:spacing w:before="10" w:line="331" w:lineRule="exact"/>
        <w:ind w:left="250"/>
        <w:jc w:val="both"/>
        <w:rPr>
          <w:sz w:val="28"/>
          <w:szCs w:val="28"/>
        </w:rPr>
      </w:pPr>
      <w:r>
        <w:rPr>
          <w:spacing w:val="-4"/>
          <w:sz w:val="28"/>
          <w:szCs w:val="28"/>
        </w:rPr>
        <w:t xml:space="preserve">инициативность, самостоятельность, навыки сотрудничества в разных </w:t>
      </w:r>
      <w:r>
        <w:rPr>
          <w:sz w:val="28"/>
          <w:szCs w:val="28"/>
        </w:rPr>
        <w:t>видах деятельности;</w:t>
      </w:r>
    </w:p>
    <w:p w:rsidR="005D72B8" w:rsidRDefault="005D72B8" w:rsidP="006B2253">
      <w:pPr>
        <w:numPr>
          <w:ilvl w:val="0"/>
          <w:numId w:val="69"/>
        </w:numPr>
        <w:shd w:val="clear" w:color="auto" w:fill="FFFFFF"/>
        <w:tabs>
          <w:tab w:val="left" w:pos="706"/>
        </w:tabs>
        <w:spacing w:line="331" w:lineRule="exact"/>
        <w:ind w:left="250"/>
        <w:jc w:val="both"/>
        <w:rPr>
          <w:sz w:val="28"/>
          <w:szCs w:val="28"/>
        </w:rPr>
      </w:pPr>
      <w:r>
        <w:rPr>
          <w:spacing w:val="-3"/>
          <w:sz w:val="28"/>
          <w:szCs w:val="28"/>
        </w:rPr>
        <w:t xml:space="preserve">математическая    и      языковая      грамотность    как    основа    всего </w:t>
      </w:r>
      <w:r>
        <w:rPr>
          <w:sz w:val="28"/>
          <w:szCs w:val="28"/>
        </w:rPr>
        <w:t>последующего обучения.</w:t>
      </w:r>
    </w:p>
    <w:p w:rsidR="005D72B8" w:rsidRDefault="005D72B8" w:rsidP="005D72B8">
      <w:pPr>
        <w:shd w:val="clear" w:color="auto" w:fill="FFFFFF"/>
        <w:spacing w:before="355" w:line="322" w:lineRule="exact"/>
        <w:ind w:left="418" w:right="1114" w:firstLine="106"/>
        <w:jc w:val="both"/>
        <w:rPr>
          <w:b/>
          <w:bCs/>
          <w:sz w:val="28"/>
          <w:szCs w:val="28"/>
        </w:rPr>
      </w:pPr>
      <w:r>
        <w:rPr>
          <w:b/>
          <w:bCs/>
          <w:spacing w:val="-13"/>
          <w:sz w:val="28"/>
          <w:szCs w:val="28"/>
        </w:rPr>
        <w:t xml:space="preserve">Критерии оценивания достижения планируемых результатов </w:t>
      </w:r>
      <w:r>
        <w:rPr>
          <w:b/>
          <w:bCs/>
          <w:sz w:val="28"/>
          <w:szCs w:val="28"/>
        </w:rPr>
        <w:t>начального образования</w:t>
      </w:r>
    </w:p>
    <w:p w:rsidR="005D72B8" w:rsidRDefault="005D72B8" w:rsidP="006B2253">
      <w:pPr>
        <w:numPr>
          <w:ilvl w:val="0"/>
          <w:numId w:val="70"/>
        </w:numPr>
        <w:shd w:val="clear" w:color="auto" w:fill="FFFFFF"/>
        <w:tabs>
          <w:tab w:val="left" w:pos="634"/>
        </w:tabs>
        <w:spacing w:line="322" w:lineRule="exact"/>
        <w:ind w:left="110" w:right="5"/>
        <w:jc w:val="both"/>
        <w:rPr>
          <w:sz w:val="28"/>
          <w:szCs w:val="28"/>
        </w:rPr>
      </w:pPr>
      <w:r>
        <w:rPr>
          <w:sz w:val="28"/>
          <w:szCs w:val="28"/>
        </w:rPr>
        <w:t xml:space="preserve">успешность </w:t>
      </w:r>
      <w:r>
        <w:rPr>
          <w:b/>
          <w:bCs/>
          <w:sz w:val="28"/>
          <w:szCs w:val="28"/>
        </w:rPr>
        <w:t xml:space="preserve">выпускника </w:t>
      </w:r>
      <w:r>
        <w:rPr>
          <w:sz w:val="28"/>
          <w:szCs w:val="28"/>
          <w:u w:val="single"/>
        </w:rPr>
        <w:t>в освоении планируемых результатов начального образования</w:t>
      </w:r>
      <w:r>
        <w:rPr>
          <w:sz w:val="28"/>
          <w:szCs w:val="28"/>
        </w:rPr>
        <w:t xml:space="preserve"> - определяется в ходе итоговой аттестации </w:t>
      </w:r>
      <w:r>
        <w:rPr>
          <w:spacing w:val="-9"/>
          <w:sz w:val="28"/>
          <w:szCs w:val="28"/>
        </w:rPr>
        <w:t xml:space="preserve">выпускника начальной школы, по результатам которой принимается решение о его готовности к продолжению образования в основной школе и переводе в </w:t>
      </w:r>
      <w:r>
        <w:rPr>
          <w:sz w:val="28"/>
          <w:szCs w:val="28"/>
        </w:rPr>
        <w:t>основную школу;</w:t>
      </w:r>
    </w:p>
    <w:p w:rsidR="005D72B8" w:rsidRDefault="005D72B8" w:rsidP="006B2253">
      <w:pPr>
        <w:numPr>
          <w:ilvl w:val="0"/>
          <w:numId w:val="70"/>
        </w:numPr>
        <w:shd w:val="clear" w:color="auto" w:fill="FFFFFF"/>
        <w:tabs>
          <w:tab w:val="left" w:pos="634"/>
        </w:tabs>
        <w:spacing w:line="322" w:lineRule="exact"/>
        <w:ind w:left="110"/>
        <w:jc w:val="both"/>
        <w:rPr>
          <w:spacing w:val="-10"/>
          <w:sz w:val="28"/>
          <w:szCs w:val="28"/>
        </w:rPr>
      </w:pPr>
      <w:r>
        <w:rPr>
          <w:spacing w:val="-10"/>
          <w:sz w:val="28"/>
          <w:szCs w:val="28"/>
        </w:rPr>
        <w:t xml:space="preserve">успешность </w:t>
      </w:r>
      <w:r>
        <w:rPr>
          <w:b/>
          <w:bCs/>
          <w:spacing w:val="-10"/>
          <w:sz w:val="28"/>
          <w:szCs w:val="28"/>
        </w:rPr>
        <w:t xml:space="preserve">выпускников класса </w:t>
      </w:r>
      <w:r>
        <w:rPr>
          <w:spacing w:val="-10"/>
          <w:sz w:val="28"/>
          <w:szCs w:val="28"/>
        </w:rPr>
        <w:t xml:space="preserve">в </w:t>
      </w:r>
      <w:r>
        <w:rPr>
          <w:spacing w:val="-10"/>
          <w:sz w:val="28"/>
          <w:szCs w:val="28"/>
          <w:u w:val="single"/>
        </w:rPr>
        <w:t xml:space="preserve">освоении планируемых результатов </w:t>
      </w:r>
      <w:r>
        <w:rPr>
          <w:sz w:val="28"/>
          <w:szCs w:val="28"/>
          <w:u w:val="single"/>
        </w:rPr>
        <w:t>начального образования</w:t>
      </w:r>
      <w:r>
        <w:rPr>
          <w:sz w:val="28"/>
          <w:szCs w:val="28"/>
        </w:rPr>
        <w:t xml:space="preserve"> - определяется в ходе итоговой аттестации </w:t>
      </w:r>
      <w:r>
        <w:rPr>
          <w:spacing w:val="-10"/>
          <w:sz w:val="28"/>
          <w:szCs w:val="28"/>
        </w:rPr>
        <w:t>выпускников класса начальной школы, по результатам которой принимается решение об аттестации учителя, который ведет данный класс.</w:t>
      </w:r>
    </w:p>
    <w:p w:rsidR="005D72B8" w:rsidRDefault="005D72B8" w:rsidP="005D72B8">
      <w:pPr>
        <w:shd w:val="clear" w:color="auto" w:fill="FFFFFF"/>
        <w:spacing w:line="322" w:lineRule="exact"/>
        <w:ind w:left="48"/>
        <w:jc w:val="both"/>
        <w:rPr>
          <w:b/>
          <w:bCs/>
          <w:spacing w:val="-12"/>
          <w:sz w:val="28"/>
          <w:szCs w:val="28"/>
        </w:rPr>
      </w:pPr>
      <w:r>
        <w:rPr>
          <w:b/>
          <w:bCs/>
          <w:spacing w:val="-12"/>
          <w:sz w:val="28"/>
          <w:szCs w:val="28"/>
        </w:rPr>
        <w:t>Процедуры оценивания</w:t>
      </w:r>
    </w:p>
    <w:p w:rsidR="005D72B8" w:rsidRDefault="005D72B8" w:rsidP="005D72B8">
      <w:pPr>
        <w:shd w:val="clear" w:color="auto" w:fill="FFFFFF"/>
        <w:spacing w:line="322" w:lineRule="exact"/>
        <w:ind w:left="14" w:firstLine="696"/>
        <w:jc w:val="both"/>
        <w:rPr>
          <w:sz w:val="28"/>
          <w:szCs w:val="28"/>
        </w:rPr>
      </w:pPr>
      <w:r>
        <w:rPr>
          <w:spacing w:val="-10"/>
          <w:sz w:val="28"/>
          <w:szCs w:val="28"/>
        </w:rPr>
        <w:t xml:space="preserve">Для получения более объективной и полной картины об освоении </w:t>
      </w:r>
      <w:r>
        <w:rPr>
          <w:spacing w:val="-9"/>
          <w:sz w:val="28"/>
          <w:szCs w:val="28"/>
        </w:rPr>
        <w:t xml:space="preserve">образовательных программ </w:t>
      </w:r>
      <w:r>
        <w:rPr>
          <w:b/>
          <w:bCs/>
          <w:spacing w:val="-9"/>
          <w:sz w:val="28"/>
          <w:szCs w:val="28"/>
        </w:rPr>
        <w:t xml:space="preserve">разработана система контроля, распределенная </w:t>
      </w:r>
      <w:r>
        <w:rPr>
          <w:b/>
          <w:bCs/>
          <w:spacing w:val="-2"/>
          <w:sz w:val="28"/>
          <w:szCs w:val="28"/>
        </w:rPr>
        <w:t xml:space="preserve">по годам и включающая различные формы оценки. </w:t>
      </w:r>
      <w:r>
        <w:rPr>
          <w:spacing w:val="-2"/>
          <w:sz w:val="28"/>
          <w:szCs w:val="28"/>
        </w:rPr>
        <w:t xml:space="preserve">Данная система </w:t>
      </w:r>
      <w:r>
        <w:rPr>
          <w:spacing w:val="-10"/>
          <w:sz w:val="28"/>
          <w:szCs w:val="28"/>
        </w:rPr>
        <w:t xml:space="preserve">включает </w:t>
      </w:r>
      <w:r>
        <w:rPr>
          <w:b/>
          <w:bCs/>
          <w:spacing w:val="-10"/>
          <w:sz w:val="28"/>
          <w:szCs w:val="28"/>
        </w:rPr>
        <w:t xml:space="preserve">стартовую диагностику, </w:t>
      </w:r>
      <w:r>
        <w:rPr>
          <w:spacing w:val="-10"/>
          <w:sz w:val="28"/>
          <w:szCs w:val="28"/>
        </w:rPr>
        <w:t xml:space="preserve">оценку образовательных достижений </w:t>
      </w:r>
      <w:r>
        <w:rPr>
          <w:b/>
          <w:bCs/>
          <w:spacing w:val="-10"/>
          <w:sz w:val="28"/>
          <w:szCs w:val="28"/>
        </w:rPr>
        <w:t xml:space="preserve">на </w:t>
      </w:r>
      <w:r>
        <w:rPr>
          <w:b/>
          <w:bCs/>
          <w:sz w:val="28"/>
          <w:szCs w:val="28"/>
        </w:rPr>
        <w:t xml:space="preserve">рубежных этапах </w:t>
      </w:r>
      <w:r>
        <w:rPr>
          <w:sz w:val="28"/>
          <w:szCs w:val="28"/>
        </w:rPr>
        <w:t xml:space="preserve">обучения с определением индивидуального прогресса </w:t>
      </w:r>
      <w:r>
        <w:rPr>
          <w:spacing w:val="-10"/>
          <w:sz w:val="28"/>
          <w:szCs w:val="28"/>
        </w:rPr>
        <w:t xml:space="preserve">и при необходимости </w:t>
      </w:r>
      <w:r>
        <w:rPr>
          <w:b/>
          <w:bCs/>
          <w:spacing w:val="-10"/>
          <w:sz w:val="28"/>
          <w:szCs w:val="28"/>
        </w:rPr>
        <w:t xml:space="preserve">диагностику проблем </w:t>
      </w:r>
      <w:r>
        <w:rPr>
          <w:spacing w:val="-10"/>
          <w:sz w:val="28"/>
          <w:szCs w:val="28"/>
        </w:rPr>
        <w:t xml:space="preserve">в обучении, а также </w:t>
      </w:r>
      <w:r>
        <w:rPr>
          <w:b/>
          <w:bCs/>
          <w:spacing w:val="-10"/>
          <w:sz w:val="28"/>
          <w:szCs w:val="28"/>
        </w:rPr>
        <w:t xml:space="preserve">итоговую </w:t>
      </w:r>
      <w:r>
        <w:rPr>
          <w:b/>
          <w:bCs/>
          <w:sz w:val="28"/>
          <w:szCs w:val="28"/>
        </w:rPr>
        <w:t xml:space="preserve">аттестацию. </w:t>
      </w:r>
      <w:r>
        <w:rPr>
          <w:sz w:val="28"/>
          <w:szCs w:val="28"/>
        </w:rPr>
        <w:t xml:space="preserve">Дополнительно для выявления тенденций изменений в </w:t>
      </w:r>
      <w:r>
        <w:rPr>
          <w:spacing w:val="-10"/>
          <w:sz w:val="28"/>
          <w:szCs w:val="28"/>
        </w:rPr>
        <w:t xml:space="preserve">образовании предусмотрено проведение мониторинговых исследований по </w:t>
      </w:r>
      <w:r>
        <w:rPr>
          <w:sz w:val="28"/>
          <w:szCs w:val="28"/>
        </w:rPr>
        <w:t>специальным направлениям.</w:t>
      </w:r>
    </w:p>
    <w:p w:rsidR="005D72B8" w:rsidRDefault="005D72B8" w:rsidP="005D72B8">
      <w:pPr>
        <w:shd w:val="clear" w:color="auto" w:fill="FFFFFF"/>
        <w:spacing w:line="322" w:lineRule="exact"/>
        <w:ind w:left="5" w:right="5" w:firstLine="696"/>
        <w:jc w:val="both"/>
        <w:rPr>
          <w:sz w:val="28"/>
          <w:szCs w:val="28"/>
        </w:rPr>
      </w:pPr>
      <w:r>
        <w:rPr>
          <w:spacing w:val="-10"/>
          <w:sz w:val="28"/>
          <w:szCs w:val="28"/>
        </w:rPr>
        <w:t xml:space="preserve">На основании результатов оценки принимаются разного рода решения, </w:t>
      </w:r>
      <w:r>
        <w:rPr>
          <w:spacing w:val="-6"/>
          <w:sz w:val="28"/>
          <w:szCs w:val="28"/>
        </w:rPr>
        <w:t xml:space="preserve">например, об освоении образовательной программы (учебной программы, </w:t>
      </w:r>
      <w:r>
        <w:rPr>
          <w:spacing w:val="-9"/>
          <w:sz w:val="28"/>
          <w:szCs w:val="28"/>
        </w:rPr>
        <w:t xml:space="preserve">раздела или темы курса и т.д.), об определении образовательной траектории </w:t>
      </w:r>
      <w:r>
        <w:rPr>
          <w:sz w:val="28"/>
          <w:szCs w:val="28"/>
        </w:rPr>
        <w:t>учащегося, об оказании необходимой помощи в обучении.</w:t>
      </w:r>
    </w:p>
    <w:p w:rsidR="005D72B8" w:rsidRDefault="005D72B8" w:rsidP="005D72B8">
      <w:pPr>
        <w:shd w:val="clear" w:color="auto" w:fill="FFFFFF"/>
        <w:tabs>
          <w:tab w:val="left" w:pos="8213"/>
        </w:tabs>
        <w:spacing w:before="5" w:line="322" w:lineRule="exact"/>
        <w:ind w:left="14" w:right="10" w:firstLine="691"/>
        <w:jc w:val="both"/>
        <w:rPr>
          <w:sz w:val="28"/>
          <w:szCs w:val="28"/>
        </w:rPr>
      </w:pPr>
      <w:r>
        <w:rPr>
          <w:spacing w:val="-12"/>
          <w:sz w:val="28"/>
          <w:szCs w:val="28"/>
        </w:rPr>
        <w:t xml:space="preserve">Выявление реальных результатов освоения программ общего образования </w:t>
      </w:r>
      <w:r>
        <w:rPr>
          <w:spacing w:val="-10"/>
          <w:sz w:val="28"/>
          <w:szCs w:val="28"/>
        </w:rPr>
        <w:t xml:space="preserve">осуществляется </w:t>
      </w:r>
      <w:r>
        <w:rPr>
          <w:b/>
          <w:bCs/>
          <w:spacing w:val="-10"/>
          <w:sz w:val="28"/>
          <w:szCs w:val="28"/>
        </w:rPr>
        <w:t>путем проведения  специальных</w:t>
      </w:r>
      <w:r>
        <w:rPr>
          <w:rFonts w:cs="Arial"/>
          <w:b/>
          <w:bCs/>
          <w:sz w:val="28"/>
          <w:szCs w:val="28"/>
        </w:rPr>
        <w:t xml:space="preserve"> </w:t>
      </w:r>
      <w:r>
        <w:rPr>
          <w:b/>
          <w:bCs/>
          <w:spacing w:val="-15"/>
          <w:sz w:val="28"/>
          <w:szCs w:val="28"/>
        </w:rPr>
        <w:t>социально-</w:t>
      </w:r>
      <w:r>
        <w:rPr>
          <w:b/>
          <w:bCs/>
          <w:spacing w:val="-9"/>
          <w:sz w:val="28"/>
          <w:szCs w:val="28"/>
        </w:rPr>
        <w:t xml:space="preserve">педагогических и социологических исследований, </w:t>
      </w:r>
      <w:r>
        <w:rPr>
          <w:spacing w:val="-9"/>
          <w:sz w:val="28"/>
          <w:szCs w:val="28"/>
        </w:rPr>
        <w:t>осуществления итоговой</w:t>
      </w:r>
      <w:r>
        <w:rPr>
          <w:sz w:val="28"/>
          <w:szCs w:val="28"/>
        </w:rPr>
        <w:t xml:space="preserve"> аттестации учащихся, организации мониторинга состояния здоровья учащихся, проведения экспертизы достижений учащихся.</w:t>
      </w:r>
    </w:p>
    <w:p w:rsidR="005D72B8" w:rsidRDefault="005D72B8" w:rsidP="005D72B8">
      <w:pPr>
        <w:shd w:val="clear" w:color="auto" w:fill="FFFFFF"/>
        <w:tabs>
          <w:tab w:val="left" w:pos="720"/>
        </w:tabs>
        <w:spacing w:line="322" w:lineRule="exact"/>
        <w:ind w:left="115" w:right="10"/>
        <w:jc w:val="both"/>
        <w:rPr>
          <w:spacing w:val="-1"/>
          <w:sz w:val="28"/>
          <w:szCs w:val="28"/>
        </w:rPr>
      </w:pPr>
      <w:r>
        <w:rPr>
          <w:sz w:val="28"/>
          <w:szCs w:val="28"/>
        </w:rPr>
        <w:t>■</w:t>
      </w:r>
      <w:r>
        <w:rPr>
          <w:sz w:val="28"/>
          <w:szCs w:val="28"/>
        </w:rPr>
        <w:tab/>
      </w:r>
      <w:r>
        <w:rPr>
          <w:sz w:val="28"/>
          <w:szCs w:val="28"/>
          <w:u w:val="single"/>
        </w:rPr>
        <w:t>Оценку проводит учитель</w:t>
      </w:r>
      <w:r>
        <w:rPr>
          <w:sz w:val="28"/>
          <w:szCs w:val="28"/>
        </w:rPr>
        <w:t xml:space="preserve"> с целью контроля достигнутых результатов в </w:t>
      </w:r>
      <w:r>
        <w:rPr>
          <w:spacing w:val="-1"/>
          <w:sz w:val="28"/>
          <w:szCs w:val="28"/>
        </w:rPr>
        <w:t>процессе обучения, то ее рассредоточение совершенно необходимо.</w:t>
      </w:r>
    </w:p>
    <w:p w:rsidR="005D72B8" w:rsidRDefault="005D72B8" w:rsidP="005D72B8">
      <w:pPr>
        <w:shd w:val="clear" w:color="auto" w:fill="FFFFFF"/>
        <w:spacing w:line="322" w:lineRule="exact"/>
        <w:ind w:left="19" w:right="10" w:firstLine="696"/>
        <w:jc w:val="both"/>
        <w:rPr>
          <w:sz w:val="28"/>
          <w:szCs w:val="28"/>
        </w:rPr>
      </w:pPr>
      <w:r>
        <w:rPr>
          <w:sz w:val="28"/>
          <w:szCs w:val="28"/>
        </w:rPr>
        <w:t>Итоговая аттестация учащихся на всех ступенях школьного образования    включает:</w:t>
      </w:r>
    </w:p>
    <w:p w:rsidR="005D72B8" w:rsidRDefault="005D72B8" w:rsidP="005D72B8">
      <w:pPr>
        <w:shd w:val="clear" w:color="auto" w:fill="FFFFFF"/>
        <w:tabs>
          <w:tab w:val="left" w:pos="720"/>
        </w:tabs>
        <w:spacing w:line="322" w:lineRule="exact"/>
        <w:ind w:left="115" w:right="10"/>
        <w:jc w:val="both"/>
        <w:rPr>
          <w:sz w:val="28"/>
          <w:szCs w:val="28"/>
        </w:rPr>
      </w:pPr>
      <w:r>
        <w:rPr>
          <w:sz w:val="28"/>
          <w:szCs w:val="28"/>
        </w:rPr>
        <w:t>■</w:t>
      </w:r>
      <w:r>
        <w:rPr>
          <w:sz w:val="28"/>
          <w:szCs w:val="28"/>
        </w:rPr>
        <w:tab/>
        <w:t>проведение контрольных испытаний (в форме проверочных работ,</w:t>
      </w:r>
      <w:r>
        <w:rPr>
          <w:sz w:val="28"/>
          <w:szCs w:val="28"/>
        </w:rPr>
        <w:br/>
        <w:t>экзаменов, тестов или в иной форме, определяемой федеральным органом управления образованием);</w:t>
      </w:r>
    </w:p>
    <w:p w:rsidR="005D72B8" w:rsidRDefault="005D72B8" w:rsidP="005D72B8">
      <w:pPr>
        <w:shd w:val="clear" w:color="auto" w:fill="FFFFFF"/>
        <w:tabs>
          <w:tab w:val="left" w:pos="792"/>
        </w:tabs>
        <w:spacing w:line="322" w:lineRule="exact"/>
        <w:ind w:left="120" w:right="10"/>
        <w:jc w:val="both"/>
        <w:rPr>
          <w:sz w:val="28"/>
          <w:szCs w:val="28"/>
        </w:rPr>
      </w:pPr>
      <w:r>
        <w:rPr>
          <w:sz w:val="28"/>
          <w:szCs w:val="28"/>
        </w:rPr>
        <w:t>■</w:t>
      </w:r>
      <w:r>
        <w:rPr>
          <w:sz w:val="28"/>
          <w:szCs w:val="28"/>
        </w:rPr>
        <w:tab/>
        <w:t>представления выпускниками гимназии портфолио - пакета,</w:t>
      </w:r>
      <w:r>
        <w:rPr>
          <w:sz w:val="28"/>
          <w:szCs w:val="28"/>
        </w:rPr>
        <w:br/>
        <w:t>свидетельств об их достижениях в каких-либо видах социально значимой деятельности.</w:t>
      </w:r>
    </w:p>
    <w:p w:rsidR="005D72B8" w:rsidRDefault="005D72B8" w:rsidP="005D72B8">
      <w:pPr>
        <w:shd w:val="clear" w:color="auto" w:fill="FFFFFF"/>
        <w:spacing w:line="322" w:lineRule="exact"/>
        <w:ind w:left="19" w:right="5" w:firstLine="691"/>
        <w:jc w:val="both"/>
        <w:rPr>
          <w:sz w:val="28"/>
          <w:szCs w:val="28"/>
        </w:rPr>
      </w:pPr>
      <w:r>
        <w:rPr>
          <w:sz w:val="28"/>
          <w:szCs w:val="28"/>
        </w:rPr>
        <w:lastRenderedPageBreak/>
        <w:t xml:space="preserve">По результатам </w:t>
      </w:r>
      <w:r>
        <w:rPr>
          <w:b/>
          <w:bCs/>
          <w:sz w:val="28"/>
          <w:szCs w:val="28"/>
        </w:rPr>
        <w:t xml:space="preserve">итоговой аттестации </w:t>
      </w:r>
      <w:r>
        <w:rPr>
          <w:sz w:val="28"/>
          <w:szCs w:val="28"/>
        </w:rPr>
        <w:t>учащихся начальной школы оценивается их уровень подготовки к продолжению образования в основной школе, а также должны быть учтены их достижения в каких-либо видах социально значимой деятельности.</w:t>
      </w:r>
    </w:p>
    <w:p w:rsidR="005D72B8" w:rsidRDefault="005D72B8" w:rsidP="005D72B8">
      <w:pPr>
        <w:shd w:val="clear" w:color="auto" w:fill="FFFFFF"/>
        <w:spacing w:line="322" w:lineRule="exact"/>
        <w:ind w:left="106" w:right="5" w:firstLine="691"/>
        <w:jc w:val="both"/>
        <w:rPr>
          <w:sz w:val="28"/>
          <w:szCs w:val="28"/>
        </w:rPr>
      </w:pPr>
      <w:r>
        <w:rPr>
          <w:sz w:val="28"/>
          <w:szCs w:val="28"/>
        </w:rPr>
        <w:t>Для обеспечения получения надежной информации о результатах обучения разработана система доступа к информации об учащихся. Персональная информация выдается</w:t>
      </w:r>
      <w:r>
        <w:rPr>
          <w:color w:val="FF0000"/>
          <w:sz w:val="28"/>
          <w:szCs w:val="28"/>
        </w:rPr>
        <w:t xml:space="preserve"> </w:t>
      </w:r>
      <w:r>
        <w:rPr>
          <w:sz w:val="28"/>
          <w:szCs w:val="28"/>
        </w:rPr>
        <w:t xml:space="preserve">только на уровне образовательного </w:t>
      </w:r>
      <w:r>
        <w:rPr>
          <w:spacing w:val="-1"/>
          <w:sz w:val="28"/>
          <w:szCs w:val="28"/>
        </w:rPr>
        <w:t xml:space="preserve">учреждения при аттестации учащихся, а также для информирования учащихся, </w:t>
      </w:r>
      <w:r>
        <w:rPr>
          <w:sz w:val="28"/>
          <w:szCs w:val="28"/>
        </w:rPr>
        <w:t>учителей и родителей учащихся об индивидуальном прогрессе для принятия решения о траектории обучения и ее коррекции.</w:t>
      </w:r>
    </w:p>
    <w:p w:rsidR="005D72B8" w:rsidRDefault="005D72B8" w:rsidP="005D72B8">
      <w:pPr>
        <w:shd w:val="clear" w:color="auto" w:fill="FFFFFF"/>
        <w:spacing w:before="322" w:line="322" w:lineRule="exact"/>
        <w:ind w:left="350"/>
        <w:jc w:val="both"/>
        <w:rPr>
          <w:b/>
          <w:bCs/>
          <w:spacing w:val="-1"/>
          <w:sz w:val="28"/>
          <w:szCs w:val="28"/>
        </w:rPr>
      </w:pPr>
      <w:r>
        <w:rPr>
          <w:b/>
          <w:bCs/>
          <w:spacing w:val="-1"/>
          <w:sz w:val="28"/>
          <w:szCs w:val="28"/>
        </w:rPr>
        <w:t>Организация системы внутренней накопительной оценки достижений</w:t>
      </w:r>
      <w:r>
        <w:rPr>
          <w:sz w:val="28"/>
          <w:szCs w:val="28"/>
        </w:rPr>
        <w:t xml:space="preserve">  </w:t>
      </w:r>
      <w:r>
        <w:rPr>
          <w:b/>
          <w:bCs/>
          <w:spacing w:val="-1"/>
          <w:sz w:val="28"/>
          <w:szCs w:val="28"/>
        </w:rPr>
        <w:t>учащихся. Портфолио</w:t>
      </w:r>
    </w:p>
    <w:p w:rsidR="005D72B8" w:rsidRDefault="005D72B8" w:rsidP="005D72B8">
      <w:pPr>
        <w:shd w:val="clear" w:color="auto" w:fill="FFFFFF"/>
        <w:spacing w:line="322" w:lineRule="exact"/>
        <w:ind w:left="19" w:right="5" w:firstLine="758"/>
        <w:jc w:val="both"/>
        <w:rPr>
          <w:spacing w:val="-1"/>
          <w:sz w:val="28"/>
          <w:szCs w:val="28"/>
        </w:rPr>
      </w:pPr>
      <w:r>
        <w:rPr>
          <w:sz w:val="28"/>
          <w:szCs w:val="28"/>
        </w:rPr>
        <w:t xml:space="preserve">В системе оценивания на начальной ступени обучения будет </w:t>
      </w:r>
      <w:r>
        <w:rPr>
          <w:spacing w:val="-1"/>
          <w:sz w:val="28"/>
          <w:szCs w:val="28"/>
        </w:rPr>
        <w:t>использоваться преимущественно внутренняя оценка, выставляемая педагогом (школой), которая включает разнообразные методы оценивания:</w:t>
      </w:r>
    </w:p>
    <w:p w:rsidR="005D72B8" w:rsidRDefault="005D72B8" w:rsidP="005D72B8">
      <w:pPr>
        <w:shd w:val="clear" w:color="auto" w:fill="FFFFFF"/>
        <w:tabs>
          <w:tab w:val="left" w:pos="706"/>
        </w:tabs>
        <w:spacing w:line="322" w:lineRule="exact"/>
        <w:ind w:left="197"/>
        <w:jc w:val="both"/>
        <w:rPr>
          <w:sz w:val="28"/>
          <w:szCs w:val="28"/>
        </w:rPr>
      </w:pPr>
      <w:r>
        <w:rPr>
          <w:b/>
          <w:bCs/>
          <w:i/>
          <w:iCs/>
          <w:spacing w:val="-2"/>
          <w:sz w:val="28"/>
          <w:szCs w:val="28"/>
        </w:rPr>
        <w:t xml:space="preserve">-Наблюдения </w:t>
      </w:r>
      <w:r>
        <w:rPr>
          <w:spacing w:val="-2"/>
          <w:sz w:val="28"/>
          <w:szCs w:val="28"/>
        </w:rPr>
        <w:t xml:space="preserve">за определенными аспектами деятельности учащихся или их </w:t>
      </w:r>
      <w:r>
        <w:rPr>
          <w:sz w:val="28"/>
          <w:szCs w:val="28"/>
        </w:rPr>
        <w:t>продвижением в обучении (например, наблюдения за совершенствованием техники чтения и письма, или за развитием коммуникативных и исследовательских умений, или за развитием навыков учения и др.),</w:t>
      </w:r>
    </w:p>
    <w:p w:rsidR="005D72B8" w:rsidRDefault="005D72B8" w:rsidP="005D72B8">
      <w:pPr>
        <w:shd w:val="clear" w:color="auto" w:fill="FFFFFF"/>
        <w:tabs>
          <w:tab w:val="left" w:pos="706"/>
        </w:tabs>
        <w:spacing w:line="322" w:lineRule="exact"/>
        <w:ind w:left="197" w:right="5"/>
        <w:jc w:val="both"/>
        <w:rPr>
          <w:sz w:val="28"/>
          <w:szCs w:val="28"/>
        </w:rPr>
      </w:pPr>
      <w:r>
        <w:rPr>
          <w:b/>
          <w:bCs/>
          <w:i/>
          <w:iCs/>
          <w:sz w:val="28"/>
          <w:szCs w:val="28"/>
        </w:rPr>
        <w:t xml:space="preserve">-оценку процесса выполнения </w:t>
      </w:r>
      <w:r>
        <w:rPr>
          <w:sz w:val="28"/>
          <w:szCs w:val="28"/>
        </w:rPr>
        <w:t>учащимися различного рода творческих работ;</w:t>
      </w:r>
    </w:p>
    <w:p w:rsidR="005D72B8" w:rsidRDefault="005D72B8" w:rsidP="005D72B8">
      <w:pPr>
        <w:shd w:val="clear" w:color="auto" w:fill="FFFFFF"/>
        <w:tabs>
          <w:tab w:val="left" w:pos="706"/>
        </w:tabs>
        <w:spacing w:line="322" w:lineRule="exact"/>
        <w:ind w:left="197" w:right="10"/>
        <w:jc w:val="both"/>
        <w:rPr>
          <w:spacing w:val="-1"/>
          <w:sz w:val="28"/>
          <w:szCs w:val="28"/>
        </w:rPr>
      </w:pPr>
      <w:r>
        <w:rPr>
          <w:sz w:val="28"/>
          <w:szCs w:val="28"/>
        </w:rPr>
        <w:t xml:space="preserve">-оценку </w:t>
      </w:r>
      <w:r>
        <w:rPr>
          <w:b/>
          <w:bCs/>
          <w:i/>
          <w:iCs/>
          <w:sz w:val="28"/>
          <w:szCs w:val="28"/>
        </w:rPr>
        <w:t xml:space="preserve">результатов рефлексии </w:t>
      </w:r>
      <w:r>
        <w:rPr>
          <w:sz w:val="28"/>
          <w:szCs w:val="28"/>
        </w:rPr>
        <w:t xml:space="preserve">учащихся (разнообразных листов </w:t>
      </w:r>
      <w:r>
        <w:rPr>
          <w:spacing w:val="-1"/>
          <w:sz w:val="28"/>
          <w:szCs w:val="28"/>
        </w:rPr>
        <w:t>самоанализа, протоколов собеседований, дневников учащихся и т.п.).</w:t>
      </w:r>
    </w:p>
    <w:p w:rsidR="005D72B8" w:rsidRDefault="005D72B8" w:rsidP="005D72B8">
      <w:pPr>
        <w:shd w:val="clear" w:color="auto" w:fill="FFFFFF"/>
        <w:spacing w:line="322" w:lineRule="exact"/>
        <w:ind w:left="14" w:right="10" w:firstLine="2107"/>
        <w:jc w:val="both"/>
        <w:rPr>
          <w:sz w:val="28"/>
          <w:szCs w:val="28"/>
        </w:rPr>
      </w:pPr>
      <w:r>
        <w:rPr>
          <w:sz w:val="28"/>
          <w:szCs w:val="28"/>
        </w:rPr>
        <w:t xml:space="preserve">Система дополнена методами, позволяющими получать </w:t>
      </w:r>
      <w:r>
        <w:rPr>
          <w:b/>
          <w:bCs/>
          <w:i/>
          <w:iCs/>
          <w:sz w:val="28"/>
          <w:szCs w:val="28"/>
        </w:rPr>
        <w:t xml:space="preserve">интегральную оценку, </w:t>
      </w:r>
      <w:r>
        <w:rPr>
          <w:sz w:val="28"/>
          <w:szCs w:val="28"/>
        </w:rPr>
        <w:t>оценивающую суммарный результат усилий, который можно определенным образом связать с достижением того или иного уровня компетентности.</w:t>
      </w:r>
    </w:p>
    <w:p w:rsidR="005D72B8" w:rsidRDefault="005D72B8" w:rsidP="005D72B8">
      <w:pPr>
        <w:shd w:val="clear" w:color="auto" w:fill="FFFFFF"/>
        <w:spacing w:line="322" w:lineRule="exact"/>
        <w:ind w:firstLine="1402"/>
        <w:jc w:val="both"/>
        <w:rPr>
          <w:sz w:val="28"/>
          <w:szCs w:val="28"/>
        </w:rPr>
      </w:pPr>
      <w:r>
        <w:rPr>
          <w:sz w:val="28"/>
          <w:szCs w:val="28"/>
        </w:rPr>
        <w:t xml:space="preserve">Методами, служащими цели получения интегральных оценок, являются также </w:t>
      </w:r>
      <w:r>
        <w:rPr>
          <w:i/>
          <w:iCs/>
          <w:sz w:val="28"/>
          <w:szCs w:val="28"/>
        </w:rPr>
        <w:t xml:space="preserve">портфолио, выставки и презентации крупных </w:t>
      </w:r>
      <w:proofErr w:type="gramStart"/>
      <w:r>
        <w:rPr>
          <w:i/>
          <w:iCs/>
          <w:sz w:val="28"/>
          <w:szCs w:val="28"/>
        </w:rPr>
        <w:t>целостных</w:t>
      </w:r>
      <w:proofErr w:type="gramEnd"/>
      <w:r>
        <w:rPr>
          <w:i/>
          <w:iCs/>
          <w:sz w:val="28"/>
          <w:szCs w:val="28"/>
        </w:rPr>
        <w:t xml:space="preserve"> </w:t>
      </w:r>
      <w:r>
        <w:rPr>
          <w:b/>
          <w:bCs/>
          <w:i/>
          <w:iCs/>
          <w:sz w:val="28"/>
          <w:szCs w:val="28"/>
        </w:rPr>
        <w:t xml:space="preserve">законченных работ, </w:t>
      </w:r>
      <w:r>
        <w:rPr>
          <w:sz w:val="28"/>
          <w:szCs w:val="28"/>
        </w:rPr>
        <w:t xml:space="preserve">отражающие результаты усилий, затраченных детьми на </w:t>
      </w:r>
      <w:r>
        <w:rPr>
          <w:spacing w:val="-1"/>
          <w:sz w:val="28"/>
          <w:szCs w:val="28"/>
        </w:rPr>
        <w:t>протяжении   длительного   времени   и   требующих   для   своего   выполнения</w:t>
      </w:r>
      <w:r>
        <w:rPr>
          <w:sz w:val="28"/>
          <w:szCs w:val="28"/>
        </w:rPr>
        <w:t xml:space="preserve"> активизации различных сторон учебной деятельности - от навыков организации своего процесса учения до отражения уровня освоения формальной системы знаний.</w:t>
      </w:r>
    </w:p>
    <w:p w:rsidR="005D72B8" w:rsidRDefault="005D72B8" w:rsidP="005D72B8">
      <w:pPr>
        <w:shd w:val="clear" w:color="auto" w:fill="FFFFFF"/>
        <w:spacing w:before="326" w:line="322" w:lineRule="exact"/>
        <w:ind w:left="1032" w:hanging="144"/>
        <w:jc w:val="both"/>
        <w:rPr>
          <w:b/>
          <w:bCs/>
          <w:sz w:val="28"/>
          <w:szCs w:val="28"/>
        </w:rPr>
      </w:pPr>
      <w:r>
        <w:rPr>
          <w:b/>
          <w:bCs/>
          <w:spacing w:val="-2"/>
          <w:sz w:val="28"/>
          <w:szCs w:val="28"/>
        </w:rPr>
        <w:t xml:space="preserve">Условия выполнения итогового оценивания на основе результатов </w:t>
      </w:r>
      <w:r>
        <w:rPr>
          <w:b/>
          <w:bCs/>
          <w:sz w:val="28"/>
          <w:szCs w:val="28"/>
        </w:rPr>
        <w:t>внутренней</w:t>
      </w:r>
      <w:proofErr w:type="gramStart"/>
      <w:r>
        <w:rPr>
          <w:b/>
          <w:bCs/>
          <w:sz w:val="28"/>
          <w:szCs w:val="28"/>
        </w:rPr>
        <w:t xml:space="preserve"> ,</w:t>
      </w:r>
      <w:proofErr w:type="gramEnd"/>
      <w:r>
        <w:rPr>
          <w:b/>
          <w:bCs/>
          <w:sz w:val="28"/>
          <w:szCs w:val="28"/>
        </w:rPr>
        <w:t xml:space="preserve"> накопленной за четыре года обучения, оценки</w:t>
      </w:r>
    </w:p>
    <w:p w:rsidR="005D72B8" w:rsidRDefault="005D72B8" w:rsidP="005D72B8">
      <w:pPr>
        <w:shd w:val="clear" w:color="auto" w:fill="FFFFFF"/>
        <w:spacing w:line="322" w:lineRule="exact"/>
        <w:ind w:left="5" w:firstLine="696"/>
        <w:jc w:val="both"/>
        <w:rPr>
          <w:sz w:val="28"/>
          <w:szCs w:val="28"/>
        </w:rPr>
      </w:pPr>
      <w:r>
        <w:rPr>
          <w:i/>
          <w:iCs/>
          <w:sz w:val="28"/>
          <w:szCs w:val="28"/>
        </w:rPr>
        <w:t xml:space="preserve">Первое условие </w:t>
      </w:r>
      <w:r>
        <w:rPr>
          <w:sz w:val="28"/>
          <w:szCs w:val="28"/>
        </w:rPr>
        <w:t xml:space="preserve">относится к возможности независимой перепроверки результатов иными лицами (например, родителями или инспектором). Тогда все (или наиболее значимые) промежуточные результаты оценивания должны фиксироваться учителем письменно и хранится в определенной системе, т.е. входить в </w:t>
      </w:r>
      <w:r>
        <w:rPr>
          <w:b/>
          <w:bCs/>
          <w:smallCaps/>
          <w:sz w:val="28"/>
          <w:szCs w:val="28"/>
        </w:rPr>
        <w:t xml:space="preserve">портфолио </w:t>
      </w:r>
      <w:r>
        <w:rPr>
          <w:sz w:val="28"/>
          <w:szCs w:val="28"/>
        </w:rPr>
        <w:t>ребенка. Учитель по первому требованию предъявляет эти результаты любому заинтересованному лицу, обладающему соответствующими полномочиями запрашивать данную информацию, равно как и иметь возможность обосновать правомерность и правильность выставленной итоговой оценки.</w:t>
      </w:r>
    </w:p>
    <w:p w:rsidR="005D72B8" w:rsidRDefault="005D72B8" w:rsidP="005D72B8">
      <w:pPr>
        <w:shd w:val="clear" w:color="auto" w:fill="FFFFFF"/>
        <w:spacing w:line="322" w:lineRule="exact"/>
        <w:ind w:left="14" w:right="5" w:firstLine="758"/>
        <w:jc w:val="both"/>
        <w:rPr>
          <w:sz w:val="28"/>
          <w:szCs w:val="28"/>
        </w:rPr>
      </w:pPr>
      <w:r>
        <w:rPr>
          <w:i/>
          <w:iCs/>
          <w:sz w:val="28"/>
          <w:szCs w:val="28"/>
        </w:rPr>
        <w:t xml:space="preserve">Второе условие </w:t>
      </w:r>
      <w:r>
        <w:rPr>
          <w:sz w:val="28"/>
          <w:szCs w:val="28"/>
        </w:rPr>
        <w:t xml:space="preserve">связано для учителя с необходимостью получить необходимую квалификацию в области использования внутренней системы оценивания, выстроенного на </w:t>
      </w:r>
      <w:proofErr w:type="spellStart"/>
      <w:r>
        <w:rPr>
          <w:sz w:val="28"/>
          <w:szCs w:val="28"/>
        </w:rPr>
        <w:t>критериальной</w:t>
      </w:r>
      <w:proofErr w:type="spellEnd"/>
      <w:r>
        <w:rPr>
          <w:sz w:val="28"/>
          <w:szCs w:val="28"/>
        </w:rPr>
        <w:t xml:space="preserve"> основе.</w:t>
      </w:r>
    </w:p>
    <w:p w:rsidR="005D72B8" w:rsidRDefault="005D72B8" w:rsidP="005D72B8">
      <w:pPr>
        <w:shd w:val="clear" w:color="auto" w:fill="FFFFFF"/>
        <w:spacing w:line="322" w:lineRule="exact"/>
        <w:ind w:left="14" w:right="14" w:firstLine="696"/>
        <w:jc w:val="both"/>
        <w:rPr>
          <w:spacing w:val="-1"/>
          <w:sz w:val="28"/>
          <w:szCs w:val="28"/>
        </w:rPr>
      </w:pPr>
      <w:r>
        <w:rPr>
          <w:sz w:val="28"/>
          <w:szCs w:val="28"/>
        </w:rPr>
        <w:t xml:space="preserve">В состав портфолио каждого ребенка для характеристики сторон, </w:t>
      </w:r>
      <w:r>
        <w:rPr>
          <w:spacing w:val="-1"/>
          <w:sz w:val="28"/>
          <w:szCs w:val="28"/>
        </w:rPr>
        <w:t xml:space="preserve">связанных с </w:t>
      </w:r>
      <w:r>
        <w:rPr>
          <w:spacing w:val="-1"/>
          <w:sz w:val="28"/>
          <w:szCs w:val="28"/>
        </w:rPr>
        <w:lastRenderedPageBreak/>
        <w:t xml:space="preserve">его/ее </w:t>
      </w:r>
      <w:r>
        <w:rPr>
          <w:spacing w:val="-1"/>
          <w:sz w:val="28"/>
          <w:szCs w:val="28"/>
          <w:u w:val="single"/>
        </w:rPr>
        <w:t>учебной деятельностью</w:t>
      </w:r>
      <w:r>
        <w:rPr>
          <w:spacing w:val="-1"/>
          <w:sz w:val="28"/>
          <w:szCs w:val="28"/>
        </w:rPr>
        <w:t>, должны входить:</w:t>
      </w:r>
    </w:p>
    <w:p w:rsidR="005D72B8" w:rsidRDefault="005D72B8" w:rsidP="005D72B8">
      <w:pPr>
        <w:shd w:val="clear" w:color="auto" w:fill="FFFFFF"/>
        <w:spacing w:before="5" w:line="322" w:lineRule="exact"/>
        <w:ind w:left="1075"/>
        <w:jc w:val="both"/>
        <w:rPr>
          <w:sz w:val="28"/>
          <w:szCs w:val="28"/>
        </w:rPr>
      </w:pPr>
      <w:r>
        <w:rPr>
          <w:color w:val="000000"/>
          <w:sz w:val="28"/>
          <w:szCs w:val="28"/>
        </w:rPr>
        <w:t xml:space="preserve">а) </w:t>
      </w:r>
      <w:r>
        <w:rPr>
          <w:b/>
          <w:bCs/>
          <w:i/>
          <w:iCs/>
          <w:sz w:val="28"/>
          <w:szCs w:val="28"/>
        </w:rPr>
        <w:t xml:space="preserve">подборка детских работ, </w:t>
      </w:r>
      <w:r>
        <w:rPr>
          <w:sz w:val="28"/>
          <w:szCs w:val="28"/>
        </w:rPr>
        <w:t>которая демонстрирует нарастающие успешность, объем и глубину знаний, достижение более высоких уровней рассуждений, творчества, рефлексии;</w:t>
      </w:r>
    </w:p>
    <w:p w:rsidR="005D72B8" w:rsidRDefault="005D72B8" w:rsidP="005D72B8">
      <w:pPr>
        <w:shd w:val="clear" w:color="auto" w:fill="FFFFFF"/>
        <w:spacing w:before="5" w:line="322" w:lineRule="exact"/>
        <w:ind w:left="1075"/>
        <w:jc w:val="both"/>
        <w:rPr>
          <w:sz w:val="28"/>
          <w:szCs w:val="28"/>
        </w:rPr>
      </w:pPr>
      <w:r>
        <w:rPr>
          <w:color w:val="FF0000"/>
          <w:sz w:val="28"/>
          <w:szCs w:val="28"/>
        </w:rPr>
        <w:t xml:space="preserve"> </w:t>
      </w:r>
      <w:r>
        <w:rPr>
          <w:color w:val="000000"/>
          <w:sz w:val="28"/>
          <w:szCs w:val="28"/>
        </w:rPr>
        <w:t xml:space="preserve">б) </w:t>
      </w:r>
      <w:r>
        <w:rPr>
          <w:sz w:val="28"/>
          <w:szCs w:val="28"/>
        </w:rPr>
        <w:t xml:space="preserve">выборка работ из «Папки письменных работ» по русскому языку; </w:t>
      </w:r>
    </w:p>
    <w:p w:rsidR="005D72B8" w:rsidRDefault="005D72B8" w:rsidP="005D72B8">
      <w:pPr>
        <w:shd w:val="clear" w:color="auto" w:fill="FFFFFF"/>
        <w:spacing w:before="5" w:line="322" w:lineRule="exact"/>
        <w:ind w:left="1075"/>
        <w:jc w:val="both"/>
        <w:rPr>
          <w:sz w:val="28"/>
          <w:szCs w:val="28"/>
        </w:rPr>
      </w:pPr>
      <w:r>
        <w:rPr>
          <w:sz w:val="28"/>
          <w:szCs w:val="28"/>
        </w:rPr>
        <w:t>в) дневники читателя;</w:t>
      </w:r>
    </w:p>
    <w:p w:rsidR="005D72B8" w:rsidRDefault="005D72B8" w:rsidP="005D72B8">
      <w:pPr>
        <w:shd w:val="clear" w:color="auto" w:fill="FFFFFF"/>
        <w:spacing w:line="322" w:lineRule="exact"/>
        <w:ind w:left="1430" w:hanging="350"/>
        <w:jc w:val="both"/>
        <w:rPr>
          <w:sz w:val="28"/>
          <w:szCs w:val="28"/>
        </w:rPr>
      </w:pPr>
      <w:r>
        <w:rPr>
          <w:color w:val="000000"/>
          <w:sz w:val="28"/>
          <w:szCs w:val="28"/>
        </w:rPr>
        <w:t xml:space="preserve">г) </w:t>
      </w:r>
      <w:r>
        <w:rPr>
          <w:sz w:val="28"/>
          <w:szCs w:val="28"/>
        </w:rPr>
        <w:t>выборка работ по проведенным ребенком в ходе обучения мини-исследованиям и выполненным проектам (по всем предметам);</w:t>
      </w:r>
    </w:p>
    <w:p w:rsidR="005D72B8" w:rsidRDefault="005D72B8" w:rsidP="005D72B8">
      <w:pPr>
        <w:shd w:val="clear" w:color="auto" w:fill="FFFFFF"/>
        <w:tabs>
          <w:tab w:val="left" w:pos="701"/>
        </w:tabs>
        <w:spacing w:before="5" w:line="322" w:lineRule="exact"/>
        <w:ind w:left="360"/>
        <w:jc w:val="both"/>
        <w:rPr>
          <w:b/>
          <w:bCs/>
          <w:i/>
          <w:iCs/>
          <w:sz w:val="28"/>
          <w:szCs w:val="28"/>
        </w:rPr>
      </w:pPr>
      <w:r>
        <w:rPr>
          <w:b/>
          <w:bCs/>
          <w:i/>
          <w:iCs/>
          <w:spacing w:val="-8"/>
          <w:sz w:val="28"/>
          <w:szCs w:val="28"/>
        </w:rPr>
        <w:t>2)</w:t>
      </w:r>
      <w:r>
        <w:rPr>
          <w:b/>
          <w:bCs/>
          <w:i/>
          <w:iCs/>
          <w:sz w:val="28"/>
          <w:szCs w:val="28"/>
        </w:rPr>
        <w:tab/>
        <w:t>систематизированные материалы текущей оценки</w:t>
      </w:r>
    </w:p>
    <w:p w:rsidR="005D72B8" w:rsidRDefault="005D72B8" w:rsidP="005D72B8">
      <w:pPr>
        <w:shd w:val="clear" w:color="auto" w:fill="FFFFFF"/>
        <w:spacing w:line="322" w:lineRule="exact"/>
        <w:ind w:left="1080"/>
        <w:jc w:val="both"/>
        <w:rPr>
          <w:color w:val="000000"/>
          <w:sz w:val="28"/>
          <w:szCs w:val="28"/>
        </w:rPr>
      </w:pPr>
      <w:r>
        <w:rPr>
          <w:color w:val="000000"/>
          <w:sz w:val="28"/>
          <w:szCs w:val="28"/>
        </w:rPr>
        <w:t>а) отдельные листы наблюдений,</w:t>
      </w:r>
    </w:p>
    <w:p w:rsidR="005D72B8" w:rsidRDefault="005D72B8" w:rsidP="005D72B8">
      <w:pPr>
        <w:shd w:val="clear" w:color="auto" w:fill="FFFFFF"/>
        <w:spacing w:line="322" w:lineRule="exact"/>
        <w:ind w:left="1075"/>
        <w:jc w:val="both"/>
        <w:rPr>
          <w:sz w:val="28"/>
          <w:szCs w:val="28"/>
        </w:rPr>
      </w:pPr>
      <w:r>
        <w:rPr>
          <w:color w:val="000000"/>
          <w:sz w:val="28"/>
          <w:szCs w:val="28"/>
        </w:rPr>
        <w:t xml:space="preserve">б) </w:t>
      </w:r>
      <w:r>
        <w:rPr>
          <w:sz w:val="28"/>
          <w:szCs w:val="28"/>
        </w:rPr>
        <w:t>оценочные листы и материалы видео- и ауди</w:t>
      </w:r>
      <w:proofErr w:type="gramStart"/>
      <w:r>
        <w:rPr>
          <w:sz w:val="28"/>
          <w:szCs w:val="28"/>
        </w:rPr>
        <w:t>о-</w:t>
      </w:r>
      <w:proofErr w:type="gramEnd"/>
      <w:r>
        <w:rPr>
          <w:sz w:val="28"/>
          <w:szCs w:val="28"/>
        </w:rPr>
        <w:t xml:space="preserve"> записей процессов   выполнения отдельных видов работ,</w:t>
      </w:r>
    </w:p>
    <w:p w:rsidR="005D72B8" w:rsidRDefault="005D72B8" w:rsidP="005D72B8">
      <w:pPr>
        <w:shd w:val="clear" w:color="auto" w:fill="FFFFFF"/>
        <w:spacing w:line="322" w:lineRule="exact"/>
        <w:ind w:left="1075"/>
        <w:jc w:val="both"/>
        <w:rPr>
          <w:sz w:val="28"/>
          <w:szCs w:val="28"/>
        </w:rPr>
      </w:pPr>
      <w:r>
        <w:rPr>
          <w:sz w:val="28"/>
          <w:szCs w:val="28"/>
        </w:rPr>
        <w:t>в) результаты стартовой диагностики (на входе, в начале обучения) и результаты тематического тестирования;</w:t>
      </w:r>
    </w:p>
    <w:p w:rsidR="005D72B8" w:rsidRDefault="005D72B8" w:rsidP="005D72B8">
      <w:pPr>
        <w:shd w:val="clear" w:color="auto" w:fill="FFFFFF"/>
        <w:spacing w:line="322" w:lineRule="exact"/>
        <w:ind w:left="1075" w:right="557"/>
        <w:jc w:val="both"/>
        <w:rPr>
          <w:spacing w:val="-4"/>
          <w:sz w:val="28"/>
          <w:szCs w:val="28"/>
        </w:rPr>
      </w:pPr>
      <w:r>
        <w:rPr>
          <w:sz w:val="28"/>
          <w:szCs w:val="28"/>
        </w:rPr>
        <w:t>г)</w:t>
      </w:r>
      <w:r>
        <w:rPr>
          <w:spacing w:val="-4"/>
          <w:sz w:val="28"/>
          <w:szCs w:val="28"/>
        </w:rPr>
        <w:t xml:space="preserve"> выборочные материалы самоанализа и самооценки учащихся.</w:t>
      </w:r>
    </w:p>
    <w:p w:rsidR="005D72B8" w:rsidRDefault="005D72B8" w:rsidP="005D72B8">
      <w:pPr>
        <w:shd w:val="clear" w:color="auto" w:fill="FFFFFF"/>
        <w:tabs>
          <w:tab w:val="left" w:pos="701"/>
        </w:tabs>
        <w:spacing w:line="322" w:lineRule="exact"/>
        <w:ind w:left="701" w:hanging="341"/>
        <w:jc w:val="both"/>
        <w:rPr>
          <w:spacing w:val="-1"/>
          <w:sz w:val="28"/>
          <w:szCs w:val="28"/>
        </w:rPr>
      </w:pPr>
      <w:r>
        <w:rPr>
          <w:b/>
          <w:bCs/>
          <w:spacing w:val="-9"/>
          <w:sz w:val="28"/>
          <w:szCs w:val="28"/>
        </w:rPr>
        <w:t>3)</w:t>
      </w:r>
      <w:r>
        <w:rPr>
          <w:b/>
          <w:bCs/>
          <w:sz w:val="28"/>
          <w:szCs w:val="28"/>
        </w:rPr>
        <w:tab/>
      </w:r>
      <w:r>
        <w:rPr>
          <w:b/>
          <w:bCs/>
          <w:i/>
          <w:iCs/>
          <w:sz w:val="28"/>
          <w:szCs w:val="28"/>
        </w:rPr>
        <w:t xml:space="preserve">материалы  итогового тестирования </w:t>
      </w:r>
      <w:r>
        <w:rPr>
          <w:sz w:val="28"/>
          <w:szCs w:val="28"/>
        </w:rPr>
        <w:t>и/или результаты выполнения</w:t>
      </w:r>
      <w:r>
        <w:rPr>
          <w:sz w:val="28"/>
          <w:szCs w:val="28"/>
        </w:rPr>
        <w:br/>
      </w:r>
      <w:r>
        <w:rPr>
          <w:b/>
          <w:bCs/>
          <w:i/>
          <w:iCs/>
          <w:spacing w:val="-1"/>
          <w:sz w:val="28"/>
          <w:szCs w:val="28"/>
        </w:rPr>
        <w:t xml:space="preserve">итоговых комплексных работ, </w:t>
      </w:r>
      <w:r>
        <w:rPr>
          <w:spacing w:val="-1"/>
          <w:sz w:val="28"/>
          <w:szCs w:val="28"/>
        </w:rPr>
        <w:t>если последние проводились.</w:t>
      </w:r>
    </w:p>
    <w:p w:rsidR="005D72B8" w:rsidRDefault="005D72B8" w:rsidP="005D72B8">
      <w:pPr>
        <w:shd w:val="clear" w:color="auto" w:fill="FFFFFF"/>
        <w:spacing w:line="322" w:lineRule="exact"/>
        <w:ind w:right="14" w:firstLine="701"/>
        <w:jc w:val="both"/>
        <w:rPr>
          <w:sz w:val="28"/>
          <w:szCs w:val="28"/>
        </w:rPr>
      </w:pPr>
      <w:r>
        <w:rPr>
          <w:sz w:val="28"/>
          <w:szCs w:val="28"/>
        </w:rPr>
        <w:t xml:space="preserve">Кроме того, в </w:t>
      </w:r>
      <w:r>
        <w:rPr>
          <w:b/>
          <w:bCs/>
          <w:sz w:val="28"/>
          <w:szCs w:val="28"/>
        </w:rPr>
        <w:t xml:space="preserve">портфолио </w:t>
      </w:r>
      <w:r>
        <w:rPr>
          <w:sz w:val="28"/>
          <w:szCs w:val="28"/>
        </w:rPr>
        <w:t xml:space="preserve">могут быть включены и иные документы, характеризующие ребенка с точки зрения его </w:t>
      </w:r>
      <w:proofErr w:type="spellStart"/>
      <w:r>
        <w:rPr>
          <w:b/>
          <w:bCs/>
          <w:sz w:val="28"/>
          <w:szCs w:val="28"/>
        </w:rPr>
        <w:t>внеучебной</w:t>
      </w:r>
      <w:proofErr w:type="spellEnd"/>
      <w:r>
        <w:rPr>
          <w:b/>
          <w:bCs/>
          <w:sz w:val="28"/>
          <w:szCs w:val="28"/>
        </w:rPr>
        <w:t xml:space="preserve"> </w:t>
      </w:r>
      <w:r>
        <w:rPr>
          <w:sz w:val="28"/>
          <w:szCs w:val="28"/>
        </w:rPr>
        <w:t xml:space="preserve">и </w:t>
      </w:r>
      <w:r>
        <w:rPr>
          <w:b/>
          <w:bCs/>
          <w:sz w:val="28"/>
          <w:szCs w:val="28"/>
        </w:rPr>
        <w:t xml:space="preserve">досуговой </w:t>
      </w:r>
      <w:r>
        <w:rPr>
          <w:sz w:val="28"/>
          <w:szCs w:val="28"/>
        </w:rPr>
        <w:t>деятельности. Совокупность этих материалов дает достаточно объективное, целостное и сбалансированное представление - как в целом, так и по отдельным аспектам, - об основных достижениях конкретного ученика, его продвижении во всех наиболее значимых аспектах обучения в начальной школе.</w:t>
      </w:r>
    </w:p>
    <w:p w:rsidR="005D72B8" w:rsidRDefault="005D72B8" w:rsidP="005D72B8">
      <w:pPr>
        <w:shd w:val="clear" w:color="auto" w:fill="FFFFFF"/>
        <w:spacing w:line="322" w:lineRule="exact"/>
        <w:ind w:left="2146" w:right="2160"/>
        <w:jc w:val="both"/>
        <w:rPr>
          <w:b/>
          <w:bCs/>
          <w:spacing w:val="-2"/>
          <w:sz w:val="28"/>
          <w:szCs w:val="28"/>
        </w:rPr>
      </w:pPr>
      <w:r>
        <w:rPr>
          <w:b/>
          <w:bCs/>
          <w:spacing w:val="-1"/>
          <w:sz w:val="28"/>
          <w:szCs w:val="28"/>
        </w:rPr>
        <w:t xml:space="preserve">Итоговые проверочные работы: </w:t>
      </w:r>
      <w:r>
        <w:rPr>
          <w:b/>
          <w:bCs/>
          <w:spacing w:val="-2"/>
          <w:sz w:val="28"/>
          <w:szCs w:val="28"/>
        </w:rPr>
        <w:t>дидактические и раздаточные материалы</w:t>
      </w:r>
    </w:p>
    <w:p w:rsidR="005D72B8" w:rsidRDefault="005D72B8" w:rsidP="005D72B8">
      <w:pPr>
        <w:shd w:val="clear" w:color="auto" w:fill="FFFFFF"/>
        <w:spacing w:line="322" w:lineRule="exact"/>
        <w:ind w:left="14" w:firstLine="691"/>
        <w:jc w:val="both"/>
        <w:rPr>
          <w:b/>
          <w:bCs/>
          <w:sz w:val="28"/>
          <w:szCs w:val="28"/>
        </w:rPr>
      </w:pPr>
      <w:r>
        <w:rPr>
          <w:sz w:val="28"/>
          <w:szCs w:val="28"/>
        </w:rPr>
        <w:t xml:space="preserve">Итоговое оценивание целесообразно проводить в форме </w:t>
      </w:r>
      <w:r>
        <w:rPr>
          <w:i/>
          <w:iCs/>
          <w:sz w:val="28"/>
          <w:szCs w:val="28"/>
        </w:rPr>
        <w:t xml:space="preserve">накопленной оценки    </w:t>
      </w:r>
      <w:r>
        <w:rPr>
          <w:sz w:val="28"/>
          <w:szCs w:val="28"/>
        </w:rPr>
        <w:t xml:space="preserve">на основе синтеза всей накопленной </w:t>
      </w:r>
      <w:r>
        <w:rPr>
          <w:b/>
          <w:bCs/>
          <w:sz w:val="28"/>
          <w:szCs w:val="28"/>
        </w:rPr>
        <w:t>за четыре года обучения</w:t>
      </w:r>
    </w:p>
    <w:p w:rsidR="005D72B8" w:rsidRDefault="005D72B8" w:rsidP="005D72B8">
      <w:pPr>
        <w:shd w:val="clear" w:color="auto" w:fill="FFFFFF"/>
        <w:spacing w:line="322" w:lineRule="exact"/>
        <w:ind w:left="10"/>
        <w:jc w:val="both"/>
        <w:rPr>
          <w:color w:val="000000"/>
          <w:sz w:val="28"/>
          <w:szCs w:val="28"/>
        </w:rPr>
      </w:pPr>
      <w:proofErr w:type="gramStart"/>
      <w:r>
        <w:rPr>
          <w:sz w:val="28"/>
          <w:szCs w:val="28"/>
        </w:rPr>
        <w:t xml:space="preserve">информации </w:t>
      </w:r>
      <w:r>
        <w:rPr>
          <w:sz w:val="28"/>
          <w:szCs w:val="28"/>
          <w:u w:val="single"/>
        </w:rPr>
        <w:t>об учебных достижениях</w:t>
      </w:r>
      <w:r>
        <w:rPr>
          <w:sz w:val="28"/>
          <w:szCs w:val="28"/>
        </w:rPr>
        <w:t xml:space="preserve"> ребенка как в чисто учебной сфере (освоение основных понятий, предметных учебных навыков и т.п.), так и </w:t>
      </w:r>
      <w:r>
        <w:rPr>
          <w:sz w:val="28"/>
          <w:szCs w:val="28"/>
          <w:u w:val="single"/>
        </w:rPr>
        <w:t>междисциплинарной области</w:t>
      </w:r>
      <w:r>
        <w:rPr>
          <w:sz w:val="28"/>
          <w:szCs w:val="28"/>
        </w:rPr>
        <w:t xml:space="preserve"> (умение сотрудничать, выполнять различные учебные роли, первичные навыки организации работы и </w:t>
      </w:r>
      <w:proofErr w:type="spellStart"/>
      <w:r>
        <w:rPr>
          <w:sz w:val="28"/>
          <w:szCs w:val="28"/>
        </w:rPr>
        <w:t>саморегуляции</w:t>
      </w:r>
      <w:proofErr w:type="spellEnd"/>
      <w:r>
        <w:rPr>
          <w:sz w:val="28"/>
          <w:szCs w:val="28"/>
        </w:rPr>
        <w:t>, первичные навыки планирования и проведения небольших исследований, навыки работы с информацией и т.п.), а также д</w:t>
      </w:r>
      <w:r>
        <w:rPr>
          <w:color w:val="000000"/>
          <w:sz w:val="28"/>
          <w:szCs w:val="28"/>
        </w:rPr>
        <w:t>анных, подтверждающих индивидуальный прогресс ребенка в различных областях.</w:t>
      </w:r>
      <w:proofErr w:type="gramEnd"/>
    </w:p>
    <w:p w:rsidR="005D72B8" w:rsidRDefault="005D72B8" w:rsidP="005D72B8">
      <w:pPr>
        <w:shd w:val="clear" w:color="auto" w:fill="FFFFFF"/>
        <w:spacing w:line="322" w:lineRule="exact"/>
        <w:ind w:left="10" w:right="5" w:firstLine="696"/>
        <w:jc w:val="both"/>
        <w:rPr>
          <w:color w:val="000000"/>
          <w:sz w:val="28"/>
          <w:szCs w:val="28"/>
        </w:rPr>
      </w:pPr>
      <w:r>
        <w:rPr>
          <w:b/>
          <w:bCs/>
          <w:color w:val="000000"/>
          <w:sz w:val="28"/>
          <w:szCs w:val="28"/>
        </w:rPr>
        <w:t xml:space="preserve">Источниками данных </w:t>
      </w:r>
      <w:r>
        <w:rPr>
          <w:color w:val="000000"/>
          <w:sz w:val="28"/>
          <w:szCs w:val="28"/>
        </w:rPr>
        <w:t>служат заполняемые по ходу обучения листы наблюдений, дифференцированная оценка наиболее существенных итогов обучения, результаты промежуточных проверочных работ (результаты тестирования) и различные папки работ учащихся - составляющих портфолио.</w:t>
      </w:r>
    </w:p>
    <w:p w:rsidR="005D72B8" w:rsidRDefault="005D72B8" w:rsidP="005D72B8">
      <w:pPr>
        <w:shd w:val="clear" w:color="auto" w:fill="FFFFFF"/>
        <w:spacing w:line="322" w:lineRule="exact"/>
        <w:ind w:left="10" w:right="5" w:firstLine="696"/>
        <w:jc w:val="both"/>
        <w:rPr>
          <w:color w:val="000000"/>
          <w:sz w:val="28"/>
          <w:szCs w:val="28"/>
        </w:rPr>
      </w:pPr>
      <w:proofErr w:type="gramStart"/>
      <w:r>
        <w:rPr>
          <w:color w:val="000000"/>
          <w:spacing w:val="-2"/>
          <w:sz w:val="28"/>
          <w:szCs w:val="28"/>
        </w:rPr>
        <w:t xml:space="preserve">В ряде случаев возможно и целесообразно проведение </w:t>
      </w:r>
      <w:r>
        <w:rPr>
          <w:b/>
          <w:bCs/>
          <w:color w:val="000000"/>
          <w:spacing w:val="-2"/>
          <w:sz w:val="28"/>
          <w:szCs w:val="28"/>
        </w:rPr>
        <w:t xml:space="preserve">индивидуального </w:t>
      </w:r>
      <w:r>
        <w:rPr>
          <w:color w:val="000000"/>
          <w:sz w:val="28"/>
          <w:szCs w:val="28"/>
        </w:rPr>
        <w:t xml:space="preserve">или даже </w:t>
      </w:r>
      <w:r>
        <w:rPr>
          <w:b/>
          <w:bCs/>
          <w:color w:val="000000"/>
          <w:sz w:val="28"/>
          <w:szCs w:val="28"/>
        </w:rPr>
        <w:t xml:space="preserve">фронтального итогового тестирования </w:t>
      </w:r>
      <w:r>
        <w:rPr>
          <w:color w:val="000000"/>
          <w:sz w:val="28"/>
          <w:szCs w:val="28"/>
        </w:rPr>
        <w:t xml:space="preserve">по каждому изучаемому предмету (если накопленных данных в силу низкой посещаемости оказалось недостаточно), или если уровень подготовки ребенка в ходе всего обучения </w:t>
      </w:r>
      <w:r>
        <w:rPr>
          <w:color w:val="000000"/>
          <w:spacing w:val="-1"/>
          <w:sz w:val="28"/>
          <w:szCs w:val="28"/>
        </w:rPr>
        <w:t xml:space="preserve">фиксировался как низкий и очень низкий, граничащий с неуспеваемостью, если </w:t>
      </w:r>
      <w:r>
        <w:rPr>
          <w:color w:val="000000"/>
          <w:sz w:val="28"/>
          <w:szCs w:val="28"/>
        </w:rPr>
        <w:t>класс в целом в силу объективных обстоятельств пропустил значительные моменты в обучении и иных аналогичных</w:t>
      </w:r>
      <w:proofErr w:type="gramEnd"/>
      <w:r>
        <w:rPr>
          <w:color w:val="000000"/>
          <w:sz w:val="28"/>
          <w:szCs w:val="28"/>
        </w:rPr>
        <w:t xml:space="preserve"> </w:t>
      </w:r>
      <w:proofErr w:type="gramStart"/>
      <w:r>
        <w:rPr>
          <w:color w:val="000000"/>
          <w:sz w:val="28"/>
          <w:szCs w:val="28"/>
        </w:rPr>
        <w:t>случаях</w:t>
      </w:r>
      <w:proofErr w:type="gramEnd"/>
      <w:r>
        <w:rPr>
          <w:color w:val="000000"/>
          <w:sz w:val="28"/>
          <w:szCs w:val="28"/>
        </w:rPr>
        <w:t>.</w:t>
      </w:r>
    </w:p>
    <w:p w:rsidR="005D72B8" w:rsidRDefault="005D72B8" w:rsidP="005D72B8">
      <w:pPr>
        <w:shd w:val="clear" w:color="auto" w:fill="FFFFFF"/>
        <w:spacing w:line="322" w:lineRule="exact"/>
        <w:ind w:left="10" w:right="10" w:firstLine="701"/>
        <w:jc w:val="both"/>
        <w:rPr>
          <w:color w:val="000000"/>
          <w:sz w:val="28"/>
          <w:szCs w:val="28"/>
        </w:rPr>
      </w:pPr>
      <w:r>
        <w:rPr>
          <w:color w:val="000000"/>
          <w:sz w:val="28"/>
          <w:szCs w:val="28"/>
        </w:rPr>
        <w:t>Итоговое тестирование в подобной ситуации проводится с таким расчетом,  чтобы у учителя  еще  оставалось  время  наверстать упущенное.</w:t>
      </w:r>
    </w:p>
    <w:p w:rsidR="005D72B8" w:rsidRDefault="005D72B8" w:rsidP="005D72B8">
      <w:pPr>
        <w:shd w:val="clear" w:color="auto" w:fill="FFFFFF"/>
        <w:spacing w:line="322" w:lineRule="exact"/>
        <w:ind w:left="10" w:right="10" w:firstLine="696"/>
        <w:jc w:val="both"/>
        <w:rPr>
          <w:color w:val="000000"/>
          <w:sz w:val="28"/>
          <w:szCs w:val="28"/>
        </w:rPr>
      </w:pPr>
      <w:r>
        <w:rPr>
          <w:color w:val="000000"/>
          <w:sz w:val="28"/>
          <w:szCs w:val="28"/>
        </w:rPr>
        <w:lastRenderedPageBreak/>
        <w:t>Вместе с тем целесообразна ситуация и итоговой демонстрации общей полученной подготовки, умения ребенком синтезировать и использовать все полученные за 4 года знания и умения применительно к различным учебным задачам, отрабатываемым в ходе обучения.</w:t>
      </w:r>
    </w:p>
    <w:p w:rsidR="005D72B8" w:rsidRDefault="005D72B8" w:rsidP="005D72B8">
      <w:pPr>
        <w:shd w:val="clear" w:color="auto" w:fill="FFFFFF"/>
        <w:spacing w:line="322" w:lineRule="exact"/>
        <w:ind w:right="10" w:firstLine="706"/>
        <w:jc w:val="both"/>
        <w:rPr>
          <w:color w:val="000000"/>
          <w:sz w:val="28"/>
          <w:szCs w:val="28"/>
        </w:rPr>
      </w:pPr>
      <w:proofErr w:type="gramStart"/>
      <w:r>
        <w:rPr>
          <w:color w:val="000000"/>
          <w:sz w:val="28"/>
          <w:szCs w:val="28"/>
        </w:rPr>
        <w:t xml:space="preserve">Такая демонстрация может проводиться в как форме </w:t>
      </w:r>
      <w:r>
        <w:rPr>
          <w:b/>
          <w:bCs/>
          <w:i/>
          <w:iCs/>
          <w:color w:val="000000"/>
          <w:sz w:val="28"/>
          <w:szCs w:val="28"/>
        </w:rPr>
        <w:t xml:space="preserve">выставки </w:t>
      </w:r>
      <w:r>
        <w:rPr>
          <w:color w:val="000000"/>
          <w:sz w:val="28"/>
          <w:szCs w:val="28"/>
        </w:rPr>
        <w:t xml:space="preserve">результатов своей проектной работы, которая под руководством учителя и с помощью сверстников и родителей велась ребенком на протяжении всего четвертого года обучения (упрощенный аналог курсовой различные учебные роли, первичные навыки организации работы и </w:t>
      </w:r>
      <w:proofErr w:type="spellStart"/>
      <w:r>
        <w:rPr>
          <w:color w:val="000000"/>
          <w:sz w:val="28"/>
          <w:szCs w:val="28"/>
        </w:rPr>
        <w:t>саморегуляции</w:t>
      </w:r>
      <w:proofErr w:type="spellEnd"/>
      <w:r>
        <w:rPr>
          <w:color w:val="000000"/>
          <w:sz w:val="28"/>
          <w:szCs w:val="28"/>
        </w:rPr>
        <w:t>, первичные навыки планирования и проведения небольших исследований, навыки работы с информацией и т.п.), а также данных, подтверждающих</w:t>
      </w:r>
      <w:proofErr w:type="gramEnd"/>
      <w:r>
        <w:rPr>
          <w:color w:val="000000"/>
          <w:sz w:val="28"/>
          <w:szCs w:val="28"/>
        </w:rPr>
        <w:t xml:space="preserve"> индивидуальный прогресс ребенка в различных областях.</w:t>
      </w:r>
    </w:p>
    <w:p w:rsidR="005D72B8" w:rsidRDefault="005D72B8" w:rsidP="005D72B8">
      <w:pPr>
        <w:shd w:val="clear" w:color="auto" w:fill="FFFFFF"/>
        <w:spacing w:line="322" w:lineRule="exact"/>
        <w:ind w:left="5" w:right="14" w:firstLine="274"/>
        <w:jc w:val="both"/>
        <w:rPr>
          <w:color w:val="000000"/>
          <w:sz w:val="28"/>
          <w:szCs w:val="28"/>
        </w:rPr>
      </w:pPr>
      <w:r>
        <w:rPr>
          <w:color w:val="000000"/>
          <w:spacing w:val="-1"/>
          <w:sz w:val="28"/>
          <w:szCs w:val="28"/>
        </w:rPr>
        <w:t xml:space="preserve">Проведение комплексной интегрированной письменной контрольной работы </w:t>
      </w:r>
      <w:r>
        <w:rPr>
          <w:color w:val="000000"/>
          <w:sz w:val="28"/>
          <w:szCs w:val="28"/>
        </w:rPr>
        <w:t xml:space="preserve">важно потому, что оно позволяет определить </w:t>
      </w:r>
      <w:proofErr w:type="spellStart"/>
      <w:r>
        <w:rPr>
          <w:color w:val="000000"/>
          <w:sz w:val="28"/>
          <w:szCs w:val="28"/>
        </w:rPr>
        <w:t>сформированность</w:t>
      </w:r>
      <w:proofErr w:type="spellEnd"/>
      <w:r>
        <w:rPr>
          <w:color w:val="000000"/>
          <w:sz w:val="28"/>
          <w:szCs w:val="28"/>
        </w:rPr>
        <w:t xml:space="preserve"> умения переноса знаний и способов учебных действий, полученных в процессе изучения отдельных предметов, на другие учебные ситуации и задачи, т.е. способствовать </w:t>
      </w:r>
      <w:proofErr w:type="gramStart"/>
      <w:r>
        <w:rPr>
          <w:color w:val="000000"/>
          <w:sz w:val="28"/>
          <w:szCs w:val="28"/>
        </w:rPr>
        <w:t>выявлению</w:t>
      </w:r>
      <w:proofErr w:type="gramEnd"/>
      <w:r>
        <w:rPr>
          <w:color w:val="000000"/>
          <w:sz w:val="28"/>
          <w:szCs w:val="28"/>
        </w:rPr>
        <w:t xml:space="preserve"> как разнообразных важнейших предметных аспектов обучения, так и целостной оценки, так и в определенном смысле </w:t>
      </w:r>
      <w:r>
        <w:rPr>
          <w:color w:val="000000"/>
          <w:spacing w:val="-1"/>
          <w:sz w:val="28"/>
          <w:szCs w:val="28"/>
        </w:rPr>
        <w:t xml:space="preserve">выявлению меры </w:t>
      </w:r>
      <w:proofErr w:type="spellStart"/>
      <w:r>
        <w:rPr>
          <w:color w:val="000000"/>
          <w:spacing w:val="-1"/>
          <w:sz w:val="28"/>
          <w:szCs w:val="28"/>
        </w:rPr>
        <w:t>сформированности</w:t>
      </w:r>
      <w:proofErr w:type="spellEnd"/>
      <w:r>
        <w:rPr>
          <w:color w:val="000000"/>
          <w:spacing w:val="-1"/>
          <w:sz w:val="28"/>
          <w:szCs w:val="28"/>
        </w:rPr>
        <w:t xml:space="preserve"> уровня компетентности ребенка в </w:t>
      </w:r>
      <w:r>
        <w:rPr>
          <w:color w:val="000000"/>
          <w:sz w:val="28"/>
          <w:szCs w:val="28"/>
        </w:rPr>
        <w:t>решении разнообразных проблем.</w:t>
      </w:r>
    </w:p>
    <w:p w:rsidR="005D72B8" w:rsidRDefault="005D72B8" w:rsidP="005D72B8">
      <w:pPr>
        <w:shd w:val="clear" w:color="auto" w:fill="FFFFFF"/>
        <w:spacing w:line="322" w:lineRule="exact"/>
        <w:ind w:left="5" w:right="5" w:firstLine="1070"/>
        <w:jc w:val="both"/>
        <w:rPr>
          <w:color w:val="000000"/>
          <w:sz w:val="28"/>
          <w:szCs w:val="28"/>
        </w:rPr>
      </w:pPr>
      <w:r>
        <w:rPr>
          <w:color w:val="000000"/>
          <w:spacing w:val="-11"/>
          <w:sz w:val="28"/>
          <w:szCs w:val="28"/>
        </w:rPr>
        <w:t xml:space="preserve">Задания основной части охватывают все предметы, служащие основой </w:t>
      </w:r>
      <w:r>
        <w:rPr>
          <w:color w:val="000000"/>
          <w:spacing w:val="-7"/>
          <w:sz w:val="28"/>
          <w:szCs w:val="28"/>
        </w:rPr>
        <w:t xml:space="preserve">дальнейшего обучения - русский язык, чтение, математика; в нашем случае к </w:t>
      </w:r>
      <w:r>
        <w:rPr>
          <w:color w:val="000000"/>
          <w:sz w:val="28"/>
          <w:szCs w:val="28"/>
        </w:rPr>
        <w:t>ним добавляется и окружающий мир.</w:t>
      </w:r>
    </w:p>
    <w:p w:rsidR="005D72B8" w:rsidRDefault="005D72B8" w:rsidP="005D72B8">
      <w:pPr>
        <w:shd w:val="clear" w:color="auto" w:fill="FFFFFF"/>
        <w:spacing w:line="346" w:lineRule="exact"/>
        <w:ind w:left="14" w:right="3898" w:firstLine="994"/>
        <w:jc w:val="both"/>
        <w:rPr>
          <w:color w:val="000000"/>
          <w:spacing w:val="-12"/>
          <w:sz w:val="28"/>
          <w:szCs w:val="28"/>
        </w:rPr>
      </w:pPr>
      <w:r>
        <w:rPr>
          <w:color w:val="000000"/>
          <w:spacing w:val="-12"/>
          <w:sz w:val="28"/>
          <w:szCs w:val="28"/>
        </w:rPr>
        <w:t>С помощью этих работ оценивается</w:t>
      </w:r>
    </w:p>
    <w:p w:rsidR="005D72B8" w:rsidRDefault="005D72B8" w:rsidP="005D72B8">
      <w:pPr>
        <w:shd w:val="clear" w:color="auto" w:fill="FFFFFF"/>
        <w:spacing w:line="346" w:lineRule="exact"/>
        <w:ind w:left="14" w:right="3898" w:firstLine="994"/>
        <w:jc w:val="both"/>
        <w:rPr>
          <w:b/>
          <w:bCs/>
          <w:color w:val="000000"/>
          <w:sz w:val="28"/>
          <w:szCs w:val="28"/>
          <w:u w:val="single"/>
        </w:rPr>
      </w:pPr>
      <w:r>
        <w:rPr>
          <w:color w:val="000000"/>
          <w:spacing w:val="-12"/>
          <w:sz w:val="28"/>
          <w:szCs w:val="28"/>
        </w:rPr>
        <w:t xml:space="preserve"> </w:t>
      </w:r>
      <w:r>
        <w:rPr>
          <w:color w:val="000000"/>
          <w:sz w:val="28"/>
          <w:szCs w:val="28"/>
        </w:rPr>
        <w:t xml:space="preserve">•   </w:t>
      </w:r>
      <w:r>
        <w:rPr>
          <w:b/>
          <w:bCs/>
          <w:color w:val="000000"/>
          <w:sz w:val="28"/>
          <w:szCs w:val="28"/>
          <w:u w:val="single"/>
        </w:rPr>
        <w:t>В ОБЛАСТИ ЧТЕНИЯ</w:t>
      </w:r>
    </w:p>
    <w:p w:rsidR="005D72B8" w:rsidRDefault="005D72B8" w:rsidP="005D72B8">
      <w:pPr>
        <w:shd w:val="clear" w:color="auto" w:fill="FFFFFF"/>
        <w:tabs>
          <w:tab w:val="left" w:pos="710"/>
        </w:tabs>
        <w:spacing w:line="322" w:lineRule="exact"/>
        <w:ind w:left="374"/>
        <w:jc w:val="both"/>
        <w:rPr>
          <w:b/>
          <w:bCs/>
          <w:color w:val="000000"/>
          <w:spacing w:val="-10"/>
          <w:sz w:val="28"/>
          <w:szCs w:val="28"/>
        </w:rPr>
      </w:pPr>
      <w:r>
        <w:rPr>
          <w:b/>
          <w:bCs/>
          <w:color w:val="000000"/>
          <w:sz w:val="28"/>
          <w:szCs w:val="28"/>
        </w:rPr>
        <w:t>-</w:t>
      </w:r>
      <w:r>
        <w:rPr>
          <w:b/>
          <w:bCs/>
          <w:color w:val="000000"/>
          <w:sz w:val="28"/>
          <w:szCs w:val="28"/>
        </w:rPr>
        <w:tab/>
      </w:r>
      <w:r>
        <w:rPr>
          <w:b/>
          <w:bCs/>
          <w:color w:val="000000"/>
          <w:spacing w:val="-10"/>
          <w:sz w:val="28"/>
          <w:szCs w:val="28"/>
        </w:rPr>
        <w:t>техника и навыки чтения</w:t>
      </w:r>
    </w:p>
    <w:p w:rsidR="005D72B8" w:rsidRDefault="005D72B8" w:rsidP="006B2253">
      <w:pPr>
        <w:numPr>
          <w:ilvl w:val="0"/>
          <w:numId w:val="81"/>
        </w:numPr>
        <w:shd w:val="clear" w:color="auto" w:fill="FFFFFF"/>
        <w:tabs>
          <w:tab w:val="left" w:pos="1845"/>
        </w:tabs>
        <w:spacing w:line="322" w:lineRule="exact"/>
        <w:ind w:left="390"/>
        <w:jc w:val="both"/>
        <w:rPr>
          <w:color w:val="000000"/>
          <w:spacing w:val="-10"/>
          <w:sz w:val="28"/>
          <w:szCs w:val="28"/>
        </w:rPr>
      </w:pPr>
      <w:r>
        <w:rPr>
          <w:color w:val="000000"/>
          <w:spacing w:val="-10"/>
          <w:sz w:val="28"/>
          <w:szCs w:val="28"/>
        </w:rPr>
        <w:t xml:space="preserve">скорость чтения (в скрытой для детей форме) </w:t>
      </w:r>
      <w:proofErr w:type="spellStart"/>
      <w:r>
        <w:rPr>
          <w:color w:val="000000"/>
          <w:spacing w:val="-10"/>
          <w:sz w:val="28"/>
          <w:szCs w:val="28"/>
        </w:rPr>
        <w:t>несплошного</w:t>
      </w:r>
      <w:proofErr w:type="spellEnd"/>
      <w:r>
        <w:rPr>
          <w:color w:val="000000"/>
          <w:spacing w:val="-10"/>
          <w:sz w:val="28"/>
          <w:szCs w:val="28"/>
        </w:rPr>
        <w:t xml:space="preserve"> текста;</w:t>
      </w:r>
    </w:p>
    <w:p w:rsidR="005D72B8" w:rsidRDefault="005D72B8" w:rsidP="006B2253">
      <w:pPr>
        <w:numPr>
          <w:ilvl w:val="0"/>
          <w:numId w:val="81"/>
        </w:numPr>
        <w:shd w:val="clear" w:color="auto" w:fill="FFFFFF"/>
        <w:tabs>
          <w:tab w:val="left" w:pos="855"/>
        </w:tabs>
        <w:spacing w:line="322" w:lineRule="exact"/>
        <w:ind w:left="390"/>
        <w:jc w:val="both"/>
        <w:rPr>
          <w:color w:val="000000"/>
          <w:spacing w:val="-9"/>
          <w:sz w:val="28"/>
          <w:szCs w:val="28"/>
        </w:rPr>
      </w:pPr>
      <w:r>
        <w:rPr>
          <w:color w:val="000000"/>
          <w:spacing w:val="-9"/>
          <w:sz w:val="28"/>
          <w:szCs w:val="28"/>
        </w:rPr>
        <w:t>общая ориентация в структуре текста (деление текста на абзацы);</w:t>
      </w:r>
    </w:p>
    <w:p w:rsidR="005D72B8" w:rsidRDefault="005D72B8" w:rsidP="006B2253">
      <w:pPr>
        <w:numPr>
          <w:ilvl w:val="0"/>
          <w:numId w:val="81"/>
        </w:numPr>
        <w:shd w:val="clear" w:color="auto" w:fill="FFFFFF"/>
        <w:tabs>
          <w:tab w:val="left" w:pos="1035"/>
        </w:tabs>
        <w:spacing w:line="322" w:lineRule="exact"/>
        <w:ind w:left="390"/>
        <w:jc w:val="both"/>
        <w:rPr>
          <w:color w:val="000000"/>
          <w:sz w:val="28"/>
          <w:szCs w:val="28"/>
        </w:rPr>
      </w:pPr>
      <w:proofErr w:type="spellStart"/>
      <w:r>
        <w:rPr>
          <w:color w:val="000000"/>
          <w:spacing w:val="-7"/>
          <w:sz w:val="28"/>
          <w:szCs w:val="28"/>
        </w:rPr>
        <w:t>сформированность</w:t>
      </w:r>
      <w:proofErr w:type="spellEnd"/>
      <w:r>
        <w:rPr>
          <w:color w:val="000000"/>
          <w:spacing w:val="-7"/>
          <w:sz w:val="28"/>
          <w:szCs w:val="28"/>
        </w:rPr>
        <w:t xml:space="preserve">    навыков    ознакомительного,     выборочного    и </w:t>
      </w:r>
      <w:r>
        <w:rPr>
          <w:color w:val="000000"/>
          <w:sz w:val="28"/>
          <w:szCs w:val="28"/>
        </w:rPr>
        <w:t>поискового чтения;</w:t>
      </w:r>
    </w:p>
    <w:p w:rsidR="005D72B8" w:rsidRDefault="005D72B8" w:rsidP="006B2253">
      <w:pPr>
        <w:numPr>
          <w:ilvl w:val="0"/>
          <w:numId w:val="81"/>
        </w:numPr>
        <w:shd w:val="clear" w:color="auto" w:fill="FFFFFF"/>
        <w:tabs>
          <w:tab w:val="left" w:pos="855"/>
        </w:tabs>
        <w:spacing w:line="322" w:lineRule="exact"/>
        <w:ind w:left="390"/>
        <w:jc w:val="both"/>
        <w:rPr>
          <w:color w:val="000000"/>
          <w:sz w:val="28"/>
          <w:szCs w:val="28"/>
        </w:rPr>
      </w:pPr>
      <w:r>
        <w:rPr>
          <w:color w:val="000000"/>
          <w:spacing w:val="-4"/>
          <w:sz w:val="28"/>
          <w:szCs w:val="28"/>
        </w:rPr>
        <w:t xml:space="preserve">умение прочитать и понять инструкцию, содержащуюся в тексте  </w:t>
      </w:r>
      <w:r>
        <w:rPr>
          <w:color w:val="000000"/>
          <w:sz w:val="28"/>
          <w:szCs w:val="28"/>
        </w:rPr>
        <w:t>задания и неукоснительно ее придерживаться;</w:t>
      </w:r>
    </w:p>
    <w:p w:rsidR="005D72B8" w:rsidRDefault="005D72B8" w:rsidP="005D72B8">
      <w:pPr>
        <w:shd w:val="clear" w:color="auto" w:fill="FFFFFF"/>
        <w:spacing w:line="322" w:lineRule="exact"/>
        <w:ind w:left="-15"/>
        <w:jc w:val="both"/>
        <w:rPr>
          <w:color w:val="000000"/>
          <w:sz w:val="28"/>
          <w:szCs w:val="28"/>
        </w:rPr>
      </w:pPr>
      <w:r>
        <w:rPr>
          <w:b/>
          <w:bCs/>
          <w:color w:val="000000"/>
          <w:spacing w:val="-9"/>
          <w:sz w:val="28"/>
          <w:szCs w:val="28"/>
        </w:rPr>
        <w:t xml:space="preserve">При этом указывается, что при проверке скорости чтения </w:t>
      </w:r>
      <w:r>
        <w:rPr>
          <w:b/>
          <w:bCs/>
          <w:color w:val="000000"/>
          <w:spacing w:val="-16"/>
          <w:sz w:val="28"/>
          <w:szCs w:val="28"/>
        </w:rPr>
        <w:t xml:space="preserve">РЕЗУЛЬТАТЫ ДЕТЕЙ С </w:t>
      </w:r>
      <w:r>
        <w:rPr>
          <w:b/>
          <w:bCs/>
          <w:color w:val="000000"/>
          <w:spacing w:val="-16"/>
          <w:sz w:val="28"/>
          <w:szCs w:val="28"/>
          <w:u w:val="single"/>
        </w:rPr>
        <w:t>ДИСГРАФИЕЙ</w:t>
      </w:r>
      <w:r>
        <w:rPr>
          <w:b/>
          <w:bCs/>
          <w:color w:val="000000"/>
          <w:spacing w:val="-16"/>
          <w:sz w:val="28"/>
          <w:szCs w:val="28"/>
        </w:rPr>
        <w:t xml:space="preserve"> ИЛИ </w:t>
      </w:r>
      <w:r>
        <w:rPr>
          <w:b/>
          <w:bCs/>
          <w:color w:val="000000"/>
          <w:spacing w:val="-16"/>
          <w:sz w:val="28"/>
          <w:szCs w:val="28"/>
          <w:u w:val="single"/>
        </w:rPr>
        <w:t xml:space="preserve">ДИСЛЕКСИЕЙ </w:t>
      </w:r>
      <w:r>
        <w:rPr>
          <w:b/>
          <w:bCs/>
          <w:color w:val="000000"/>
          <w:sz w:val="28"/>
          <w:szCs w:val="28"/>
        </w:rPr>
        <w:t xml:space="preserve">ИНТЕРПРЕТАЦИИ НЕ ПОДЛЕЖАТ. </w:t>
      </w:r>
      <w:r>
        <w:rPr>
          <w:color w:val="000000"/>
          <w:sz w:val="28"/>
          <w:szCs w:val="28"/>
        </w:rPr>
        <w:t xml:space="preserve">Такие дети </w:t>
      </w:r>
      <w:r>
        <w:rPr>
          <w:color w:val="000000"/>
          <w:spacing w:val="-1"/>
          <w:sz w:val="28"/>
          <w:szCs w:val="28"/>
        </w:rPr>
        <w:t xml:space="preserve">освобождаются от выполнения данной контрольной работы, </w:t>
      </w:r>
      <w:r>
        <w:rPr>
          <w:color w:val="000000"/>
          <w:sz w:val="28"/>
          <w:szCs w:val="28"/>
        </w:rPr>
        <w:t>получая другое задание</w:t>
      </w:r>
    </w:p>
    <w:p w:rsidR="005D72B8" w:rsidRDefault="005D72B8" w:rsidP="005D72B8">
      <w:pPr>
        <w:shd w:val="clear" w:color="auto" w:fill="FFFFFF"/>
        <w:spacing w:before="101" w:line="322" w:lineRule="exact"/>
        <w:ind w:left="566"/>
        <w:jc w:val="both"/>
        <w:rPr>
          <w:b/>
          <w:bCs/>
          <w:color w:val="000000"/>
          <w:spacing w:val="-9"/>
          <w:sz w:val="28"/>
          <w:szCs w:val="28"/>
        </w:rPr>
      </w:pPr>
      <w:r>
        <w:rPr>
          <w:color w:val="000000"/>
          <w:spacing w:val="-9"/>
          <w:sz w:val="28"/>
          <w:szCs w:val="28"/>
        </w:rPr>
        <w:t xml:space="preserve">-    </w:t>
      </w:r>
      <w:r>
        <w:rPr>
          <w:b/>
          <w:bCs/>
          <w:color w:val="000000"/>
          <w:spacing w:val="-9"/>
          <w:sz w:val="28"/>
          <w:szCs w:val="28"/>
        </w:rPr>
        <w:t>культура   чтения,   навыки   работы   с  текстом   и   информацией,</w:t>
      </w:r>
    </w:p>
    <w:p w:rsidR="005D72B8" w:rsidRDefault="005D72B8" w:rsidP="005D72B8">
      <w:pPr>
        <w:shd w:val="clear" w:color="auto" w:fill="FFFFFF"/>
        <w:spacing w:line="322" w:lineRule="exact"/>
        <w:ind w:left="10" w:right="5"/>
        <w:jc w:val="both"/>
        <w:rPr>
          <w:color w:val="000000"/>
          <w:spacing w:val="-10"/>
          <w:sz w:val="28"/>
          <w:szCs w:val="28"/>
        </w:rPr>
      </w:pPr>
      <w:r>
        <w:rPr>
          <w:color w:val="000000"/>
          <w:spacing w:val="-10"/>
          <w:sz w:val="28"/>
          <w:szCs w:val="28"/>
        </w:rPr>
        <w:t xml:space="preserve">включающие разнообразные аспекты, детально описанные в пояснениях и </w:t>
      </w:r>
      <w:r>
        <w:rPr>
          <w:color w:val="000000"/>
          <w:spacing w:val="-9"/>
          <w:sz w:val="28"/>
          <w:szCs w:val="28"/>
        </w:rPr>
        <w:t xml:space="preserve">рекомендациях по оцениванию </w:t>
      </w:r>
      <w:r>
        <w:rPr>
          <w:color w:val="000000"/>
          <w:spacing w:val="-9"/>
          <w:sz w:val="28"/>
          <w:szCs w:val="28"/>
          <w:u w:val="single"/>
        </w:rPr>
        <w:t>каждого</w:t>
      </w:r>
      <w:r>
        <w:rPr>
          <w:color w:val="000000"/>
          <w:spacing w:val="-9"/>
          <w:sz w:val="28"/>
          <w:szCs w:val="28"/>
        </w:rPr>
        <w:t xml:space="preserve"> из предлагаемых заданий (поиск и </w:t>
      </w:r>
      <w:r>
        <w:rPr>
          <w:color w:val="000000"/>
          <w:sz w:val="28"/>
          <w:szCs w:val="28"/>
        </w:rPr>
        <w:t xml:space="preserve">упорядочивание информации, вычленение ключевой информации; </w:t>
      </w:r>
      <w:r>
        <w:rPr>
          <w:color w:val="000000"/>
          <w:spacing w:val="-9"/>
          <w:sz w:val="28"/>
          <w:szCs w:val="28"/>
        </w:rPr>
        <w:t xml:space="preserve">представление ее в разных форматах, связь информации, представленной в </w:t>
      </w:r>
      <w:r>
        <w:rPr>
          <w:color w:val="000000"/>
          <w:spacing w:val="-5"/>
          <w:sz w:val="28"/>
          <w:szCs w:val="28"/>
        </w:rPr>
        <w:t>различных частях текста и в разных форматах, интерпретация информации и</w:t>
      </w:r>
      <w:r>
        <w:rPr>
          <w:color w:val="000000"/>
          <w:sz w:val="28"/>
          <w:szCs w:val="28"/>
        </w:rPr>
        <w:t xml:space="preserve"> </w:t>
      </w:r>
      <w:r>
        <w:rPr>
          <w:color w:val="000000"/>
          <w:spacing w:val="-10"/>
          <w:sz w:val="28"/>
          <w:szCs w:val="28"/>
        </w:rPr>
        <w:t>т.д.);</w:t>
      </w:r>
    </w:p>
    <w:p w:rsidR="005D72B8" w:rsidRDefault="005D72B8" w:rsidP="005D72B8">
      <w:pPr>
        <w:shd w:val="clear" w:color="auto" w:fill="FFFFFF"/>
        <w:tabs>
          <w:tab w:val="left" w:pos="710"/>
        </w:tabs>
        <w:ind w:left="374"/>
        <w:jc w:val="both"/>
        <w:rPr>
          <w:b/>
          <w:bCs/>
          <w:color w:val="000000"/>
          <w:spacing w:val="-11"/>
          <w:sz w:val="28"/>
          <w:szCs w:val="28"/>
        </w:rPr>
      </w:pPr>
      <w:r>
        <w:rPr>
          <w:color w:val="000000"/>
          <w:sz w:val="28"/>
          <w:szCs w:val="28"/>
        </w:rPr>
        <w:t>-</w:t>
      </w:r>
      <w:r>
        <w:rPr>
          <w:color w:val="000000"/>
          <w:sz w:val="28"/>
          <w:szCs w:val="28"/>
        </w:rPr>
        <w:tab/>
      </w:r>
      <w:r>
        <w:rPr>
          <w:b/>
          <w:bCs/>
          <w:color w:val="000000"/>
          <w:spacing w:val="-11"/>
          <w:sz w:val="28"/>
          <w:szCs w:val="28"/>
        </w:rPr>
        <w:t xml:space="preserve">читательский отклик на </w:t>
      </w:r>
      <w:proofErr w:type="gramStart"/>
      <w:r>
        <w:rPr>
          <w:b/>
          <w:bCs/>
          <w:color w:val="000000"/>
          <w:spacing w:val="-11"/>
          <w:sz w:val="28"/>
          <w:szCs w:val="28"/>
        </w:rPr>
        <w:t>прочитанное</w:t>
      </w:r>
      <w:proofErr w:type="gramEnd"/>
      <w:r>
        <w:rPr>
          <w:b/>
          <w:bCs/>
          <w:color w:val="000000"/>
          <w:spacing w:val="-11"/>
          <w:sz w:val="28"/>
          <w:szCs w:val="28"/>
        </w:rPr>
        <w:t>.</w:t>
      </w:r>
    </w:p>
    <w:p w:rsidR="005D72B8" w:rsidRDefault="005D72B8" w:rsidP="005D72B8">
      <w:pPr>
        <w:shd w:val="clear" w:color="auto" w:fill="FFFFFF"/>
        <w:spacing w:before="312" w:line="322" w:lineRule="exact"/>
        <w:ind w:left="5"/>
        <w:jc w:val="both"/>
        <w:rPr>
          <w:b/>
          <w:bCs/>
          <w:color w:val="000000"/>
          <w:spacing w:val="-14"/>
          <w:sz w:val="28"/>
          <w:szCs w:val="28"/>
          <w:u w:val="single"/>
        </w:rPr>
      </w:pPr>
      <w:r>
        <w:rPr>
          <w:b/>
          <w:bCs/>
          <w:color w:val="000000"/>
          <w:spacing w:val="-14"/>
          <w:sz w:val="28"/>
          <w:szCs w:val="28"/>
          <w:u w:val="single"/>
        </w:rPr>
        <w:t>В ОБЛАСТИ СИСТЕМЫ ЯЗЫКА</w:t>
      </w:r>
    </w:p>
    <w:p w:rsidR="005D72B8" w:rsidRDefault="005D72B8" w:rsidP="005D72B8">
      <w:pPr>
        <w:shd w:val="clear" w:color="auto" w:fill="FFFFFF"/>
        <w:tabs>
          <w:tab w:val="left" w:pos="710"/>
        </w:tabs>
        <w:spacing w:line="322" w:lineRule="exact"/>
        <w:ind w:left="710" w:hanging="336"/>
        <w:jc w:val="both"/>
        <w:rPr>
          <w:color w:val="000000"/>
          <w:sz w:val="28"/>
          <w:szCs w:val="28"/>
        </w:rPr>
      </w:pPr>
      <w:r>
        <w:rPr>
          <w:b/>
          <w:bCs/>
          <w:color w:val="000000"/>
          <w:sz w:val="28"/>
          <w:szCs w:val="28"/>
        </w:rPr>
        <w:t>-</w:t>
      </w:r>
      <w:r>
        <w:rPr>
          <w:b/>
          <w:bCs/>
          <w:color w:val="000000"/>
          <w:sz w:val="28"/>
          <w:szCs w:val="28"/>
        </w:rPr>
        <w:tab/>
        <w:t>овладение ребенком основными системами понятий и</w:t>
      </w:r>
      <w:r>
        <w:rPr>
          <w:b/>
          <w:bCs/>
          <w:color w:val="000000"/>
          <w:sz w:val="28"/>
          <w:szCs w:val="28"/>
        </w:rPr>
        <w:br/>
      </w:r>
      <w:r>
        <w:rPr>
          <w:b/>
          <w:bCs/>
          <w:color w:val="000000"/>
          <w:spacing w:val="-3"/>
          <w:sz w:val="28"/>
          <w:szCs w:val="28"/>
        </w:rPr>
        <w:t xml:space="preserve">дифференцированных предметных учебных действий </w:t>
      </w:r>
      <w:r>
        <w:rPr>
          <w:color w:val="000000"/>
          <w:spacing w:val="-3"/>
          <w:sz w:val="28"/>
          <w:szCs w:val="28"/>
        </w:rPr>
        <w:t xml:space="preserve">по всем </w:t>
      </w:r>
      <w:r>
        <w:rPr>
          <w:color w:val="000000"/>
          <w:spacing w:val="-7"/>
          <w:sz w:val="28"/>
          <w:szCs w:val="28"/>
        </w:rPr>
        <w:t>изученным разделам курса (фонетика, орфоэпия, графика, лексика,</w:t>
      </w:r>
      <w:r>
        <w:rPr>
          <w:color w:val="000000"/>
          <w:spacing w:val="-7"/>
          <w:sz w:val="28"/>
          <w:szCs w:val="28"/>
        </w:rPr>
        <w:br/>
      </w:r>
      <w:proofErr w:type="spellStart"/>
      <w:r>
        <w:rPr>
          <w:color w:val="000000"/>
          <w:spacing w:val="-11"/>
          <w:sz w:val="28"/>
          <w:szCs w:val="28"/>
        </w:rPr>
        <w:t>морфемика</w:t>
      </w:r>
      <w:proofErr w:type="spellEnd"/>
      <w:r>
        <w:rPr>
          <w:color w:val="000000"/>
          <w:spacing w:val="-11"/>
          <w:sz w:val="28"/>
          <w:szCs w:val="28"/>
        </w:rPr>
        <w:t xml:space="preserve">, морфология, синтаксис и пунктуация, орфография, культура </w:t>
      </w:r>
      <w:r>
        <w:rPr>
          <w:color w:val="000000"/>
          <w:sz w:val="28"/>
          <w:szCs w:val="28"/>
        </w:rPr>
        <w:t>речи)</w:t>
      </w:r>
    </w:p>
    <w:p w:rsidR="005D72B8" w:rsidRDefault="005D72B8" w:rsidP="006B2253">
      <w:pPr>
        <w:numPr>
          <w:ilvl w:val="0"/>
          <w:numId w:val="71"/>
        </w:numPr>
        <w:shd w:val="clear" w:color="auto" w:fill="FFFFFF"/>
        <w:tabs>
          <w:tab w:val="left" w:pos="1406"/>
        </w:tabs>
        <w:spacing w:line="322" w:lineRule="exact"/>
        <w:ind w:left="1085"/>
        <w:jc w:val="both"/>
        <w:rPr>
          <w:color w:val="000000"/>
          <w:spacing w:val="-10"/>
          <w:sz w:val="28"/>
          <w:szCs w:val="28"/>
        </w:rPr>
      </w:pPr>
      <w:r>
        <w:rPr>
          <w:color w:val="000000"/>
          <w:spacing w:val="-10"/>
          <w:sz w:val="28"/>
          <w:szCs w:val="28"/>
        </w:rPr>
        <w:t xml:space="preserve">целостность системы понятий (4 </w:t>
      </w:r>
      <w:proofErr w:type="spellStart"/>
      <w:r>
        <w:rPr>
          <w:color w:val="000000"/>
          <w:spacing w:val="-10"/>
          <w:sz w:val="28"/>
          <w:szCs w:val="28"/>
        </w:rPr>
        <w:t>кл</w:t>
      </w:r>
      <w:proofErr w:type="spellEnd"/>
      <w:r>
        <w:rPr>
          <w:color w:val="000000"/>
          <w:spacing w:val="-10"/>
          <w:sz w:val="28"/>
          <w:szCs w:val="28"/>
        </w:rPr>
        <w:t>.);</w:t>
      </w:r>
    </w:p>
    <w:p w:rsidR="005D72B8" w:rsidRDefault="005D72B8" w:rsidP="006B2253">
      <w:pPr>
        <w:numPr>
          <w:ilvl w:val="0"/>
          <w:numId w:val="71"/>
        </w:numPr>
        <w:shd w:val="clear" w:color="auto" w:fill="FFFFFF"/>
        <w:tabs>
          <w:tab w:val="left" w:pos="1406"/>
        </w:tabs>
        <w:spacing w:line="322" w:lineRule="exact"/>
        <w:ind w:left="1085"/>
        <w:jc w:val="both"/>
        <w:rPr>
          <w:color w:val="000000"/>
          <w:spacing w:val="-10"/>
          <w:sz w:val="28"/>
          <w:szCs w:val="28"/>
        </w:rPr>
      </w:pPr>
      <w:r>
        <w:rPr>
          <w:color w:val="000000"/>
          <w:spacing w:val="-10"/>
          <w:sz w:val="28"/>
          <w:szCs w:val="28"/>
        </w:rPr>
        <w:lastRenderedPageBreak/>
        <w:t xml:space="preserve">фонетический разбор слова, </w:t>
      </w:r>
      <w:proofErr w:type="spellStart"/>
      <w:proofErr w:type="gramStart"/>
      <w:r>
        <w:rPr>
          <w:color w:val="000000"/>
          <w:spacing w:val="-10"/>
          <w:sz w:val="28"/>
          <w:szCs w:val="28"/>
        </w:rPr>
        <w:t>звуко</w:t>
      </w:r>
      <w:proofErr w:type="spellEnd"/>
      <w:r>
        <w:rPr>
          <w:color w:val="000000"/>
          <w:spacing w:val="-10"/>
          <w:sz w:val="28"/>
          <w:szCs w:val="28"/>
        </w:rPr>
        <w:t>-буквенные</w:t>
      </w:r>
      <w:proofErr w:type="gramEnd"/>
      <w:r>
        <w:rPr>
          <w:color w:val="000000"/>
          <w:spacing w:val="-10"/>
          <w:sz w:val="28"/>
          <w:szCs w:val="28"/>
        </w:rPr>
        <w:t xml:space="preserve"> связи;</w:t>
      </w:r>
    </w:p>
    <w:p w:rsidR="005D72B8" w:rsidRDefault="005D72B8" w:rsidP="006B2253">
      <w:pPr>
        <w:numPr>
          <w:ilvl w:val="0"/>
          <w:numId w:val="71"/>
        </w:numPr>
        <w:shd w:val="clear" w:color="auto" w:fill="FFFFFF"/>
        <w:tabs>
          <w:tab w:val="left" w:pos="1406"/>
        </w:tabs>
        <w:spacing w:line="322" w:lineRule="exact"/>
        <w:ind w:left="1085"/>
        <w:jc w:val="both"/>
        <w:rPr>
          <w:color w:val="000000"/>
          <w:spacing w:val="-9"/>
          <w:sz w:val="28"/>
          <w:szCs w:val="28"/>
        </w:rPr>
      </w:pPr>
      <w:r>
        <w:rPr>
          <w:color w:val="000000"/>
          <w:spacing w:val="-9"/>
          <w:sz w:val="28"/>
          <w:szCs w:val="28"/>
        </w:rPr>
        <w:t xml:space="preserve">разбор слова по составу (начиная с 3-го </w:t>
      </w:r>
      <w:proofErr w:type="spellStart"/>
      <w:r>
        <w:rPr>
          <w:color w:val="000000"/>
          <w:spacing w:val="-9"/>
          <w:sz w:val="28"/>
          <w:szCs w:val="28"/>
        </w:rPr>
        <w:t>кл</w:t>
      </w:r>
      <w:proofErr w:type="spellEnd"/>
      <w:r>
        <w:rPr>
          <w:color w:val="000000"/>
          <w:spacing w:val="-9"/>
          <w:sz w:val="28"/>
          <w:szCs w:val="28"/>
        </w:rPr>
        <w:t>.);</w:t>
      </w:r>
    </w:p>
    <w:p w:rsidR="005D72B8" w:rsidRDefault="005D72B8" w:rsidP="006B2253">
      <w:pPr>
        <w:numPr>
          <w:ilvl w:val="0"/>
          <w:numId w:val="71"/>
        </w:numPr>
        <w:shd w:val="clear" w:color="auto" w:fill="FFFFFF"/>
        <w:tabs>
          <w:tab w:val="left" w:pos="1406"/>
        </w:tabs>
        <w:spacing w:line="322" w:lineRule="exact"/>
        <w:ind w:left="1085"/>
        <w:jc w:val="both"/>
        <w:rPr>
          <w:color w:val="000000"/>
          <w:spacing w:val="-10"/>
          <w:sz w:val="28"/>
          <w:szCs w:val="28"/>
        </w:rPr>
      </w:pPr>
      <w:r>
        <w:rPr>
          <w:color w:val="000000"/>
          <w:spacing w:val="-10"/>
          <w:sz w:val="28"/>
          <w:szCs w:val="28"/>
        </w:rPr>
        <w:t>разбор предложения по частям речи;</w:t>
      </w:r>
    </w:p>
    <w:p w:rsidR="005D72B8" w:rsidRDefault="005D72B8" w:rsidP="006B2253">
      <w:pPr>
        <w:numPr>
          <w:ilvl w:val="0"/>
          <w:numId w:val="71"/>
        </w:numPr>
        <w:shd w:val="clear" w:color="auto" w:fill="FFFFFF"/>
        <w:tabs>
          <w:tab w:val="left" w:pos="1406"/>
        </w:tabs>
        <w:spacing w:line="322" w:lineRule="exact"/>
        <w:ind w:left="1085"/>
        <w:jc w:val="both"/>
        <w:rPr>
          <w:color w:val="000000"/>
          <w:spacing w:val="-10"/>
          <w:sz w:val="28"/>
          <w:szCs w:val="28"/>
        </w:rPr>
      </w:pPr>
      <w:r>
        <w:rPr>
          <w:color w:val="000000"/>
          <w:spacing w:val="-10"/>
          <w:sz w:val="28"/>
          <w:szCs w:val="28"/>
        </w:rPr>
        <w:t>синтаксический разбор предложения;</w:t>
      </w:r>
    </w:p>
    <w:p w:rsidR="005D72B8" w:rsidRDefault="005D72B8" w:rsidP="005D72B8">
      <w:pPr>
        <w:shd w:val="clear" w:color="auto" w:fill="FFFFFF"/>
        <w:tabs>
          <w:tab w:val="left" w:pos="710"/>
        </w:tabs>
        <w:spacing w:line="322" w:lineRule="exact"/>
        <w:ind w:left="374"/>
        <w:jc w:val="both"/>
        <w:rPr>
          <w:b/>
          <w:bCs/>
          <w:color w:val="000000"/>
          <w:spacing w:val="-11"/>
          <w:sz w:val="28"/>
          <w:szCs w:val="28"/>
        </w:rPr>
      </w:pPr>
      <w:r>
        <w:rPr>
          <w:color w:val="000000"/>
          <w:sz w:val="28"/>
          <w:szCs w:val="28"/>
        </w:rPr>
        <w:t>-</w:t>
      </w:r>
      <w:r>
        <w:rPr>
          <w:color w:val="000000"/>
          <w:sz w:val="28"/>
          <w:szCs w:val="28"/>
        </w:rPr>
        <w:tab/>
      </w:r>
      <w:r>
        <w:rPr>
          <w:b/>
          <w:bCs/>
          <w:color w:val="000000"/>
          <w:spacing w:val="-11"/>
          <w:sz w:val="28"/>
          <w:szCs w:val="28"/>
        </w:rPr>
        <w:t>умение строить свободные высказывания:</w:t>
      </w:r>
    </w:p>
    <w:p w:rsidR="005D72B8" w:rsidRDefault="005D72B8" w:rsidP="006B2253">
      <w:pPr>
        <w:numPr>
          <w:ilvl w:val="0"/>
          <w:numId w:val="71"/>
        </w:numPr>
        <w:shd w:val="clear" w:color="auto" w:fill="FFFFFF"/>
        <w:tabs>
          <w:tab w:val="left" w:pos="1406"/>
        </w:tabs>
        <w:spacing w:line="322" w:lineRule="exact"/>
        <w:ind w:left="1085"/>
        <w:jc w:val="both"/>
        <w:rPr>
          <w:color w:val="000000"/>
          <w:spacing w:val="-9"/>
          <w:sz w:val="28"/>
          <w:szCs w:val="28"/>
        </w:rPr>
      </w:pPr>
      <w:r>
        <w:rPr>
          <w:color w:val="000000"/>
          <w:spacing w:val="-9"/>
          <w:sz w:val="28"/>
          <w:szCs w:val="28"/>
        </w:rPr>
        <w:t>словосочетания (умение озаглавить текст, начиная со 2-го класса);</w:t>
      </w:r>
    </w:p>
    <w:p w:rsidR="005D72B8" w:rsidRDefault="005D72B8" w:rsidP="006B2253">
      <w:pPr>
        <w:numPr>
          <w:ilvl w:val="0"/>
          <w:numId w:val="71"/>
        </w:numPr>
        <w:shd w:val="clear" w:color="auto" w:fill="FFFFFF"/>
        <w:tabs>
          <w:tab w:val="left" w:pos="1406"/>
        </w:tabs>
        <w:spacing w:line="322" w:lineRule="exact"/>
        <w:ind w:left="1085"/>
        <w:jc w:val="both"/>
        <w:rPr>
          <w:color w:val="000000"/>
          <w:spacing w:val="-11"/>
          <w:sz w:val="28"/>
          <w:szCs w:val="28"/>
        </w:rPr>
      </w:pPr>
      <w:r>
        <w:rPr>
          <w:color w:val="000000"/>
          <w:spacing w:val="-11"/>
          <w:sz w:val="28"/>
          <w:szCs w:val="28"/>
        </w:rPr>
        <w:t>предложения;</w:t>
      </w:r>
    </w:p>
    <w:p w:rsidR="005D72B8" w:rsidRDefault="005D72B8" w:rsidP="006B2253">
      <w:pPr>
        <w:numPr>
          <w:ilvl w:val="0"/>
          <w:numId w:val="71"/>
        </w:numPr>
        <w:shd w:val="clear" w:color="auto" w:fill="FFFFFF"/>
        <w:tabs>
          <w:tab w:val="left" w:pos="1406"/>
        </w:tabs>
        <w:spacing w:line="322" w:lineRule="exact"/>
        <w:ind w:left="1085"/>
        <w:jc w:val="both"/>
        <w:rPr>
          <w:color w:val="000000"/>
          <w:sz w:val="28"/>
          <w:szCs w:val="28"/>
        </w:rPr>
      </w:pPr>
      <w:proofErr w:type="gramStart"/>
      <w:r>
        <w:rPr>
          <w:color w:val="000000"/>
          <w:spacing w:val="-5"/>
          <w:sz w:val="28"/>
          <w:szCs w:val="28"/>
        </w:rPr>
        <w:t xml:space="preserve">связный   текст   (начиная   со   2-го   класса),   в   том   числе   -   и </w:t>
      </w:r>
      <w:r>
        <w:rPr>
          <w:color w:val="000000"/>
          <w:spacing w:val="-6"/>
          <w:sz w:val="28"/>
          <w:szCs w:val="28"/>
        </w:rPr>
        <w:t xml:space="preserve">математического характера (составление собственных вопросов к </w:t>
      </w:r>
      <w:r>
        <w:rPr>
          <w:color w:val="000000"/>
          <w:sz w:val="28"/>
          <w:szCs w:val="28"/>
        </w:rPr>
        <w:t xml:space="preserve">задаче (2-й </w:t>
      </w:r>
      <w:proofErr w:type="spellStart"/>
      <w:r>
        <w:rPr>
          <w:color w:val="000000"/>
          <w:sz w:val="28"/>
          <w:szCs w:val="28"/>
        </w:rPr>
        <w:t>кл</w:t>
      </w:r>
      <w:proofErr w:type="spellEnd"/>
      <w:r>
        <w:rPr>
          <w:color w:val="000000"/>
          <w:sz w:val="28"/>
          <w:szCs w:val="28"/>
        </w:rPr>
        <w:t xml:space="preserve">.),  собственной задаче (3-й </w:t>
      </w:r>
      <w:proofErr w:type="spellStart"/>
      <w:r>
        <w:rPr>
          <w:color w:val="000000"/>
          <w:sz w:val="28"/>
          <w:szCs w:val="28"/>
        </w:rPr>
        <w:t>кл</w:t>
      </w:r>
      <w:proofErr w:type="spellEnd"/>
      <w:r>
        <w:rPr>
          <w:color w:val="000000"/>
          <w:sz w:val="28"/>
          <w:szCs w:val="28"/>
        </w:rPr>
        <w:t xml:space="preserve">., дополнительное задание и 4-й </w:t>
      </w:r>
      <w:proofErr w:type="spellStart"/>
      <w:r>
        <w:rPr>
          <w:color w:val="000000"/>
          <w:sz w:val="28"/>
          <w:szCs w:val="28"/>
        </w:rPr>
        <w:t>кл</w:t>
      </w:r>
      <w:proofErr w:type="spellEnd"/>
      <w:r>
        <w:rPr>
          <w:color w:val="000000"/>
          <w:sz w:val="28"/>
          <w:szCs w:val="28"/>
        </w:rPr>
        <w:t>., основное задание), предполагающий отклик</w:t>
      </w:r>
      <w:proofErr w:type="gramEnd"/>
    </w:p>
    <w:p w:rsidR="005D72B8" w:rsidRDefault="005D72B8" w:rsidP="006B2253">
      <w:pPr>
        <w:numPr>
          <w:ilvl w:val="0"/>
          <w:numId w:val="73"/>
        </w:numPr>
        <w:shd w:val="clear" w:color="auto" w:fill="FFFFFF"/>
        <w:tabs>
          <w:tab w:val="left" w:pos="2064"/>
        </w:tabs>
        <w:spacing w:line="322" w:lineRule="exact"/>
        <w:ind w:left="1723"/>
        <w:jc w:val="both"/>
        <w:rPr>
          <w:color w:val="000000"/>
          <w:sz w:val="28"/>
          <w:szCs w:val="28"/>
        </w:rPr>
      </w:pPr>
      <w:r>
        <w:rPr>
          <w:color w:val="000000"/>
          <w:sz w:val="28"/>
          <w:szCs w:val="28"/>
        </w:rPr>
        <w:t>на этическую ситуацию</w:t>
      </w:r>
    </w:p>
    <w:p w:rsidR="005D72B8" w:rsidRDefault="005D72B8" w:rsidP="006B2253">
      <w:pPr>
        <w:numPr>
          <w:ilvl w:val="0"/>
          <w:numId w:val="73"/>
        </w:numPr>
        <w:shd w:val="clear" w:color="auto" w:fill="FFFFFF"/>
        <w:tabs>
          <w:tab w:val="left" w:pos="2064"/>
        </w:tabs>
        <w:spacing w:line="322" w:lineRule="exact"/>
        <w:ind w:left="1723"/>
        <w:jc w:val="both"/>
        <w:rPr>
          <w:color w:val="000000"/>
          <w:sz w:val="28"/>
          <w:szCs w:val="28"/>
        </w:rPr>
      </w:pPr>
      <w:r>
        <w:rPr>
          <w:color w:val="000000"/>
          <w:sz w:val="28"/>
          <w:szCs w:val="28"/>
        </w:rPr>
        <w:t>на нравственную и социальную проблему</w:t>
      </w:r>
    </w:p>
    <w:p w:rsidR="005D72B8" w:rsidRDefault="005D72B8" w:rsidP="006B2253">
      <w:pPr>
        <w:numPr>
          <w:ilvl w:val="0"/>
          <w:numId w:val="73"/>
        </w:numPr>
        <w:shd w:val="clear" w:color="auto" w:fill="FFFFFF"/>
        <w:tabs>
          <w:tab w:val="left" w:pos="2064"/>
        </w:tabs>
        <w:spacing w:line="322" w:lineRule="exact"/>
        <w:ind w:left="1723"/>
        <w:jc w:val="both"/>
        <w:rPr>
          <w:color w:val="000000"/>
          <w:sz w:val="28"/>
          <w:szCs w:val="28"/>
        </w:rPr>
      </w:pPr>
      <w:r>
        <w:rPr>
          <w:color w:val="000000"/>
          <w:sz w:val="28"/>
          <w:szCs w:val="28"/>
        </w:rPr>
        <w:t>на экологические проблемы</w:t>
      </w:r>
    </w:p>
    <w:p w:rsidR="005D72B8" w:rsidRDefault="005D72B8" w:rsidP="006B2253">
      <w:pPr>
        <w:numPr>
          <w:ilvl w:val="0"/>
          <w:numId w:val="73"/>
        </w:numPr>
        <w:shd w:val="clear" w:color="auto" w:fill="FFFFFF"/>
        <w:tabs>
          <w:tab w:val="left" w:pos="2064"/>
        </w:tabs>
        <w:spacing w:line="322" w:lineRule="exact"/>
        <w:ind w:left="2064" w:hanging="341"/>
        <w:jc w:val="both"/>
        <w:rPr>
          <w:color w:val="000000"/>
          <w:sz w:val="28"/>
          <w:szCs w:val="28"/>
        </w:rPr>
      </w:pPr>
      <w:r>
        <w:rPr>
          <w:color w:val="000000"/>
          <w:sz w:val="28"/>
          <w:szCs w:val="28"/>
        </w:rPr>
        <w:t>задание    проблемного   характера,    требующего   элементов рассуждения;</w:t>
      </w:r>
    </w:p>
    <w:p w:rsidR="005D72B8" w:rsidRDefault="005D72B8" w:rsidP="005D72B8">
      <w:pPr>
        <w:jc w:val="both"/>
        <w:rPr>
          <w:color w:val="000000"/>
          <w:sz w:val="28"/>
          <w:szCs w:val="28"/>
        </w:rPr>
      </w:pPr>
    </w:p>
    <w:p w:rsidR="005D72B8" w:rsidRDefault="005D72B8" w:rsidP="006B2253">
      <w:pPr>
        <w:numPr>
          <w:ilvl w:val="0"/>
          <w:numId w:val="74"/>
        </w:numPr>
        <w:shd w:val="clear" w:color="auto" w:fill="FFFFFF"/>
        <w:tabs>
          <w:tab w:val="left" w:pos="715"/>
        </w:tabs>
        <w:spacing w:line="322" w:lineRule="exact"/>
        <w:ind w:left="715" w:right="5" w:hanging="336"/>
        <w:jc w:val="both"/>
        <w:rPr>
          <w:color w:val="000000"/>
          <w:sz w:val="28"/>
          <w:szCs w:val="28"/>
        </w:rPr>
      </w:pPr>
      <w:proofErr w:type="spellStart"/>
      <w:r>
        <w:rPr>
          <w:b/>
          <w:bCs/>
          <w:color w:val="000000"/>
          <w:sz w:val="28"/>
          <w:szCs w:val="28"/>
        </w:rPr>
        <w:t>сформированность</w:t>
      </w:r>
      <w:proofErr w:type="spellEnd"/>
      <w:r>
        <w:rPr>
          <w:b/>
          <w:bCs/>
          <w:color w:val="000000"/>
          <w:sz w:val="28"/>
          <w:szCs w:val="28"/>
        </w:rPr>
        <w:t xml:space="preserve"> правописных навыков (в объеме изученного), техники оформления текста </w:t>
      </w:r>
      <w:r>
        <w:rPr>
          <w:color w:val="000000"/>
          <w:sz w:val="28"/>
          <w:szCs w:val="28"/>
        </w:rPr>
        <w:t>(в ситуации списывания слова, предложения или текста и в ситуации свободного высказывания);</w:t>
      </w:r>
    </w:p>
    <w:p w:rsidR="005D72B8" w:rsidRDefault="005D72B8" w:rsidP="006B2253">
      <w:pPr>
        <w:numPr>
          <w:ilvl w:val="0"/>
          <w:numId w:val="74"/>
        </w:numPr>
        <w:shd w:val="clear" w:color="auto" w:fill="FFFFFF"/>
        <w:tabs>
          <w:tab w:val="left" w:pos="715"/>
        </w:tabs>
        <w:spacing w:before="5" w:line="322" w:lineRule="exact"/>
        <w:ind w:left="715" w:right="5" w:hanging="336"/>
        <w:jc w:val="both"/>
        <w:rPr>
          <w:color w:val="000000"/>
          <w:sz w:val="28"/>
          <w:szCs w:val="28"/>
        </w:rPr>
      </w:pPr>
      <w:r>
        <w:rPr>
          <w:b/>
          <w:bCs/>
          <w:color w:val="000000"/>
          <w:sz w:val="28"/>
          <w:szCs w:val="28"/>
        </w:rPr>
        <w:t xml:space="preserve">объем словарного запаса и </w:t>
      </w:r>
      <w:proofErr w:type="spellStart"/>
      <w:r>
        <w:rPr>
          <w:b/>
          <w:bCs/>
          <w:color w:val="000000"/>
          <w:sz w:val="28"/>
          <w:szCs w:val="28"/>
        </w:rPr>
        <w:t>сформированность</w:t>
      </w:r>
      <w:proofErr w:type="spellEnd"/>
      <w:r>
        <w:rPr>
          <w:b/>
          <w:bCs/>
          <w:color w:val="000000"/>
          <w:sz w:val="28"/>
          <w:szCs w:val="28"/>
        </w:rPr>
        <w:t xml:space="preserve"> умений его самостоятельного пополнения и обогащения </w:t>
      </w:r>
      <w:r>
        <w:rPr>
          <w:color w:val="000000"/>
          <w:sz w:val="28"/>
          <w:szCs w:val="28"/>
        </w:rPr>
        <w:t>(последнее задание каждой работы);</w:t>
      </w:r>
    </w:p>
    <w:p w:rsidR="005D72B8" w:rsidRDefault="005D72B8" w:rsidP="005D72B8">
      <w:pPr>
        <w:shd w:val="clear" w:color="auto" w:fill="FFFFFF"/>
        <w:spacing w:before="5" w:line="322" w:lineRule="exact"/>
        <w:ind w:left="14"/>
        <w:jc w:val="both"/>
        <w:rPr>
          <w:b/>
          <w:bCs/>
          <w:color w:val="000000"/>
          <w:spacing w:val="-1"/>
          <w:sz w:val="28"/>
          <w:szCs w:val="28"/>
          <w:u w:val="single"/>
        </w:rPr>
      </w:pPr>
      <w:r>
        <w:rPr>
          <w:b/>
          <w:bCs/>
          <w:color w:val="000000"/>
          <w:spacing w:val="-1"/>
          <w:sz w:val="28"/>
          <w:szCs w:val="28"/>
          <w:u w:val="single"/>
        </w:rPr>
        <w:t>В ОБЛАСТИ МАТЕМАТИКИ</w:t>
      </w:r>
    </w:p>
    <w:p w:rsidR="005D72B8" w:rsidRDefault="005D72B8" w:rsidP="006B2253">
      <w:pPr>
        <w:numPr>
          <w:ilvl w:val="0"/>
          <w:numId w:val="74"/>
        </w:numPr>
        <w:shd w:val="clear" w:color="auto" w:fill="FFFFFF"/>
        <w:tabs>
          <w:tab w:val="left" w:pos="715"/>
        </w:tabs>
        <w:spacing w:line="322" w:lineRule="exact"/>
        <w:ind w:left="715" w:hanging="336"/>
        <w:jc w:val="both"/>
        <w:rPr>
          <w:color w:val="000000"/>
          <w:sz w:val="28"/>
          <w:szCs w:val="28"/>
        </w:rPr>
      </w:pPr>
      <w:r>
        <w:rPr>
          <w:b/>
          <w:bCs/>
          <w:color w:val="000000"/>
          <w:sz w:val="28"/>
          <w:szCs w:val="28"/>
        </w:rPr>
        <w:t xml:space="preserve">овладение ребенком основными системами понятий и дифференцированных предметных учебных действий </w:t>
      </w:r>
      <w:r>
        <w:rPr>
          <w:color w:val="000000"/>
          <w:sz w:val="28"/>
          <w:szCs w:val="28"/>
        </w:rPr>
        <w:t>по всем изученным разделам курса (счет, числа, арифметические действия, вычисления, величины и действия с ними; геометрические представления, работа с данными)</w:t>
      </w:r>
    </w:p>
    <w:p w:rsidR="005D72B8" w:rsidRDefault="005D72B8" w:rsidP="006B2253">
      <w:pPr>
        <w:numPr>
          <w:ilvl w:val="0"/>
          <w:numId w:val="74"/>
        </w:numPr>
        <w:shd w:val="clear" w:color="auto" w:fill="FFFFFF"/>
        <w:tabs>
          <w:tab w:val="left" w:pos="715"/>
        </w:tabs>
        <w:spacing w:line="322" w:lineRule="exact"/>
        <w:ind w:left="715" w:right="5" w:hanging="336"/>
        <w:jc w:val="both"/>
        <w:rPr>
          <w:color w:val="000000"/>
          <w:sz w:val="28"/>
          <w:szCs w:val="28"/>
        </w:rPr>
      </w:pPr>
      <w:r>
        <w:rPr>
          <w:b/>
          <w:bCs/>
          <w:color w:val="000000"/>
          <w:sz w:val="28"/>
          <w:szCs w:val="28"/>
        </w:rPr>
        <w:t xml:space="preserve">умение видеть математические проблемы </w:t>
      </w:r>
      <w:r>
        <w:rPr>
          <w:color w:val="000000"/>
          <w:sz w:val="28"/>
          <w:szCs w:val="28"/>
        </w:rPr>
        <w:t>в обсуждаемых ситуациях, умение формализовать условие задачи, заданное в текстовой форме, в виде таблиц и диаграмм, с опорой на визуальную информацию;</w:t>
      </w:r>
    </w:p>
    <w:p w:rsidR="005D72B8" w:rsidRDefault="005D72B8" w:rsidP="005D72B8">
      <w:pPr>
        <w:shd w:val="clear" w:color="auto" w:fill="FFFFFF"/>
        <w:tabs>
          <w:tab w:val="left" w:pos="720"/>
        </w:tabs>
        <w:spacing w:before="5" w:line="322" w:lineRule="exact"/>
        <w:ind w:left="19" w:right="2227" w:firstLine="360"/>
        <w:jc w:val="both"/>
        <w:rPr>
          <w:b/>
          <w:bCs/>
          <w:color w:val="000000"/>
          <w:sz w:val="28"/>
          <w:szCs w:val="28"/>
          <w:u w:val="single"/>
        </w:rPr>
      </w:pPr>
      <w:r>
        <w:rPr>
          <w:color w:val="000000"/>
          <w:sz w:val="28"/>
          <w:szCs w:val="28"/>
        </w:rPr>
        <w:t>-</w:t>
      </w:r>
      <w:r>
        <w:rPr>
          <w:color w:val="000000"/>
          <w:sz w:val="28"/>
          <w:szCs w:val="28"/>
        </w:rPr>
        <w:tab/>
      </w:r>
      <w:r>
        <w:rPr>
          <w:b/>
          <w:bCs/>
          <w:color w:val="000000"/>
          <w:spacing w:val="-2"/>
          <w:sz w:val="28"/>
          <w:szCs w:val="28"/>
        </w:rPr>
        <w:t>умение рассуждать и обосновывать свои действия;</w:t>
      </w:r>
      <w:r>
        <w:rPr>
          <w:b/>
          <w:bCs/>
          <w:color w:val="000000"/>
          <w:spacing w:val="-2"/>
          <w:sz w:val="28"/>
          <w:szCs w:val="28"/>
        </w:rPr>
        <w:br/>
      </w:r>
      <w:r>
        <w:rPr>
          <w:b/>
          <w:bCs/>
          <w:color w:val="000000"/>
          <w:sz w:val="28"/>
          <w:szCs w:val="28"/>
        </w:rPr>
        <w:t xml:space="preserve">•   </w:t>
      </w:r>
      <w:r>
        <w:rPr>
          <w:b/>
          <w:bCs/>
          <w:color w:val="000000"/>
          <w:sz w:val="28"/>
          <w:szCs w:val="28"/>
          <w:u w:val="single"/>
        </w:rPr>
        <w:t>В ОБЛАСТИ ОКРУЖАЮЩЕГО МИРА</w:t>
      </w:r>
    </w:p>
    <w:p w:rsidR="005D72B8" w:rsidRDefault="005D72B8" w:rsidP="005D72B8">
      <w:pPr>
        <w:shd w:val="clear" w:color="auto" w:fill="FFFFFF"/>
        <w:tabs>
          <w:tab w:val="left" w:pos="715"/>
        </w:tabs>
        <w:spacing w:line="322" w:lineRule="exact"/>
        <w:ind w:left="715" w:right="5" w:hanging="341"/>
        <w:jc w:val="both"/>
        <w:rPr>
          <w:b/>
          <w:bCs/>
          <w:color w:val="000000"/>
          <w:spacing w:val="-3"/>
          <w:sz w:val="28"/>
          <w:szCs w:val="28"/>
        </w:rPr>
      </w:pPr>
      <w:r>
        <w:rPr>
          <w:b/>
          <w:bCs/>
          <w:color w:val="000000"/>
          <w:sz w:val="28"/>
          <w:szCs w:val="28"/>
        </w:rPr>
        <w:t>-</w:t>
      </w:r>
      <w:r>
        <w:rPr>
          <w:b/>
          <w:bCs/>
          <w:color w:val="000000"/>
          <w:sz w:val="28"/>
          <w:szCs w:val="28"/>
        </w:rPr>
        <w:tab/>
      </w:r>
      <w:proofErr w:type="spellStart"/>
      <w:r>
        <w:rPr>
          <w:b/>
          <w:bCs/>
          <w:color w:val="000000"/>
          <w:spacing w:val="-2"/>
          <w:sz w:val="28"/>
          <w:szCs w:val="28"/>
        </w:rPr>
        <w:t>сформированность</w:t>
      </w:r>
      <w:proofErr w:type="spellEnd"/>
      <w:r>
        <w:rPr>
          <w:b/>
          <w:bCs/>
          <w:color w:val="000000"/>
          <w:spacing w:val="-2"/>
          <w:sz w:val="28"/>
          <w:szCs w:val="28"/>
        </w:rPr>
        <w:t xml:space="preserve"> первичных представлений о природных объектах,</w:t>
      </w:r>
      <w:r>
        <w:rPr>
          <w:b/>
          <w:bCs/>
          <w:color w:val="000000"/>
          <w:spacing w:val="-2"/>
          <w:sz w:val="28"/>
          <w:szCs w:val="28"/>
        </w:rPr>
        <w:br/>
      </w:r>
      <w:r>
        <w:rPr>
          <w:b/>
          <w:bCs/>
          <w:color w:val="000000"/>
          <w:spacing w:val="-3"/>
          <w:sz w:val="28"/>
          <w:szCs w:val="28"/>
        </w:rPr>
        <w:t>их характерных признаках и используемых для их описания понятий</w:t>
      </w:r>
    </w:p>
    <w:p w:rsidR="005D72B8" w:rsidRDefault="005D72B8" w:rsidP="006B2253">
      <w:pPr>
        <w:numPr>
          <w:ilvl w:val="0"/>
          <w:numId w:val="72"/>
        </w:numPr>
        <w:shd w:val="clear" w:color="auto" w:fill="FFFFFF"/>
        <w:tabs>
          <w:tab w:val="left" w:pos="1406"/>
        </w:tabs>
        <w:spacing w:line="322" w:lineRule="exact"/>
        <w:ind w:left="1406" w:hanging="322"/>
        <w:jc w:val="both"/>
        <w:rPr>
          <w:color w:val="000000"/>
          <w:sz w:val="28"/>
          <w:szCs w:val="28"/>
        </w:rPr>
      </w:pPr>
      <w:r>
        <w:rPr>
          <w:color w:val="000000"/>
          <w:sz w:val="28"/>
          <w:szCs w:val="28"/>
        </w:rPr>
        <w:t>тела    и     вещества    (масса,     размеры,     скорость     и    другие характеристики);</w:t>
      </w:r>
    </w:p>
    <w:p w:rsidR="005D72B8" w:rsidRDefault="005D72B8" w:rsidP="006B2253">
      <w:pPr>
        <w:numPr>
          <w:ilvl w:val="0"/>
          <w:numId w:val="71"/>
        </w:numPr>
        <w:shd w:val="clear" w:color="auto" w:fill="FFFFFF"/>
        <w:tabs>
          <w:tab w:val="left" w:pos="1406"/>
        </w:tabs>
        <w:spacing w:line="322" w:lineRule="exact"/>
        <w:ind w:left="1085"/>
        <w:jc w:val="both"/>
        <w:rPr>
          <w:color w:val="000000"/>
          <w:spacing w:val="-1"/>
          <w:sz w:val="28"/>
          <w:szCs w:val="28"/>
        </w:rPr>
      </w:pPr>
      <w:r>
        <w:rPr>
          <w:color w:val="000000"/>
          <w:spacing w:val="-1"/>
          <w:sz w:val="28"/>
          <w:szCs w:val="28"/>
        </w:rPr>
        <w:t>объекты живой и неживой природы;</w:t>
      </w:r>
    </w:p>
    <w:p w:rsidR="005D72B8" w:rsidRDefault="005D72B8" w:rsidP="006B2253">
      <w:pPr>
        <w:numPr>
          <w:ilvl w:val="0"/>
          <w:numId w:val="72"/>
        </w:numPr>
        <w:shd w:val="clear" w:color="auto" w:fill="FFFFFF"/>
        <w:tabs>
          <w:tab w:val="left" w:pos="1406"/>
        </w:tabs>
        <w:spacing w:line="322" w:lineRule="exact"/>
        <w:ind w:left="1406" w:hanging="322"/>
        <w:jc w:val="both"/>
        <w:rPr>
          <w:color w:val="000000"/>
          <w:sz w:val="28"/>
          <w:szCs w:val="28"/>
        </w:rPr>
      </w:pPr>
      <w:r>
        <w:rPr>
          <w:color w:val="000000"/>
          <w:sz w:val="28"/>
          <w:szCs w:val="28"/>
        </w:rPr>
        <w:t>классификация    и    распознавание    отдельных    представителей различных классов животных и растений;</w:t>
      </w:r>
    </w:p>
    <w:p w:rsidR="005D72B8" w:rsidRDefault="005D72B8" w:rsidP="006B2253">
      <w:pPr>
        <w:numPr>
          <w:ilvl w:val="0"/>
          <w:numId w:val="71"/>
        </w:numPr>
        <w:shd w:val="clear" w:color="auto" w:fill="FFFFFF"/>
        <w:tabs>
          <w:tab w:val="left" w:pos="1406"/>
        </w:tabs>
        <w:spacing w:line="322" w:lineRule="exact"/>
        <w:ind w:left="1085"/>
        <w:jc w:val="both"/>
        <w:rPr>
          <w:color w:val="000000"/>
          <w:sz w:val="28"/>
          <w:szCs w:val="28"/>
        </w:rPr>
      </w:pPr>
      <w:r>
        <w:rPr>
          <w:color w:val="000000"/>
          <w:sz w:val="28"/>
          <w:szCs w:val="28"/>
        </w:rPr>
        <w:t>распознавание отдельных географических объектов;</w:t>
      </w:r>
    </w:p>
    <w:p w:rsidR="005D72B8" w:rsidRDefault="005D72B8" w:rsidP="005D72B8">
      <w:pPr>
        <w:shd w:val="clear" w:color="auto" w:fill="FFFFFF"/>
        <w:tabs>
          <w:tab w:val="left" w:pos="715"/>
        </w:tabs>
        <w:spacing w:line="322" w:lineRule="exact"/>
        <w:ind w:left="715" w:right="10" w:hanging="341"/>
        <w:jc w:val="both"/>
        <w:rPr>
          <w:b/>
          <w:bCs/>
          <w:color w:val="000000"/>
          <w:sz w:val="28"/>
          <w:szCs w:val="28"/>
        </w:rPr>
      </w:pPr>
      <w:r>
        <w:rPr>
          <w:color w:val="000000"/>
          <w:sz w:val="28"/>
          <w:szCs w:val="28"/>
        </w:rPr>
        <w:t>-</w:t>
      </w:r>
      <w:r>
        <w:rPr>
          <w:color w:val="000000"/>
          <w:sz w:val="28"/>
          <w:szCs w:val="28"/>
        </w:rPr>
        <w:tab/>
      </w:r>
      <w:proofErr w:type="spellStart"/>
      <w:r>
        <w:rPr>
          <w:b/>
          <w:bCs/>
          <w:color w:val="000000"/>
          <w:sz w:val="28"/>
          <w:szCs w:val="28"/>
        </w:rPr>
        <w:t>сформированность</w:t>
      </w:r>
      <w:proofErr w:type="spellEnd"/>
      <w:r>
        <w:rPr>
          <w:b/>
          <w:bCs/>
          <w:color w:val="000000"/>
          <w:sz w:val="28"/>
          <w:szCs w:val="28"/>
        </w:rPr>
        <w:t xml:space="preserve"> первичных предметных способов учебных</w:t>
      </w:r>
      <w:r>
        <w:rPr>
          <w:b/>
          <w:bCs/>
          <w:color w:val="000000"/>
          <w:sz w:val="28"/>
          <w:szCs w:val="28"/>
        </w:rPr>
        <w:br/>
        <w:t>действий</w:t>
      </w:r>
    </w:p>
    <w:p w:rsidR="005D72B8" w:rsidRDefault="005D72B8" w:rsidP="006B2253">
      <w:pPr>
        <w:numPr>
          <w:ilvl w:val="0"/>
          <w:numId w:val="71"/>
        </w:numPr>
        <w:shd w:val="clear" w:color="auto" w:fill="FFFFFF"/>
        <w:tabs>
          <w:tab w:val="left" w:pos="1406"/>
        </w:tabs>
        <w:spacing w:line="322" w:lineRule="exact"/>
        <w:ind w:left="1085"/>
        <w:jc w:val="both"/>
        <w:rPr>
          <w:color w:val="000000"/>
          <w:spacing w:val="-1"/>
          <w:sz w:val="28"/>
          <w:szCs w:val="28"/>
        </w:rPr>
      </w:pPr>
      <w:r>
        <w:rPr>
          <w:color w:val="000000"/>
          <w:spacing w:val="-1"/>
          <w:sz w:val="28"/>
          <w:szCs w:val="28"/>
        </w:rPr>
        <w:t>навыков измерения и оценки;</w:t>
      </w:r>
    </w:p>
    <w:p w:rsidR="005D72B8" w:rsidRDefault="005D72B8" w:rsidP="006B2253">
      <w:pPr>
        <w:numPr>
          <w:ilvl w:val="0"/>
          <w:numId w:val="71"/>
        </w:numPr>
        <w:shd w:val="clear" w:color="auto" w:fill="FFFFFF"/>
        <w:tabs>
          <w:tab w:val="left" w:pos="1406"/>
        </w:tabs>
        <w:spacing w:line="322" w:lineRule="exact"/>
        <w:ind w:left="1085"/>
        <w:jc w:val="both"/>
        <w:rPr>
          <w:color w:val="000000"/>
          <w:sz w:val="28"/>
          <w:szCs w:val="28"/>
        </w:rPr>
      </w:pPr>
      <w:r>
        <w:rPr>
          <w:color w:val="000000"/>
          <w:sz w:val="28"/>
          <w:szCs w:val="28"/>
        </w:rPr>
        <w:t>навыков работа с картой;</w:t>
      </w:r>
    </w:p>
    <w:p w:rsidR="005D72B8" w:rsidRDefault="005D72B8" w:rsidP="006B2253">
      <w:pPr>
        <w:numPr>
          <w:ilvl w:val="0"/>
          <w:numId w:val="71"/>
        </w:numPr>
        <w:shd w:val="clear" w:color="auto" w:fill="FFFFFF"/>
        <w:tabs>
          <w:tab w:val="left" w:pos="1406"/>
        </w:tabs>
        <w:spacing w:line="322" w:lineRule="exact"/>
        <w:ind w:left="1085"/>
        <w:jc w:val="both"/>
        <w:rPr>
          <w:color w:val="000000"/>
          <w:sz w:val="28"/>
          <w:szCs w:val="28"/>
        </w:rPr>
      </w:pPr>
      <w:r>
        <w:rPr>
          <w:color w:val="000000"/>
          <w:sz w:val="28"/>
          <w:szCs w:val="28"/>
        </w:rPr>
        <w:t>навыков систематизации;</w:t>
      </w:r>
    </w:p>
    <w:p w:rsidR="005D72B8" w:rsidRDefault="005D72B8" w:rsidP="005D72B8">
      <w:pPr>
        <w:shd w:val="clear" w:color="auto" w:fill="FFFFFF"/>
        <w:tabs>
          <w:tab w:val="left" w:pos="715"/>
        </w:tabs>
        <w:spacing w:before="5" w:line="322" w:lineRule="exact"/>
        <w:ind w:left="374"/>
        <w:jc w:val="both"/>
        <w:rPr>
          <w:b/>
          <w:bCs/>
          <w:color w:val="000000"/>
          <w:sz w:val="28"/>
          <w:szCs w:val="28"/>
        </w:rPr>
      </w:pPr>
      <w:r>
        <w:rPr>
          <w:color w:val="000000"/>
          <w:sz w:val="28"/>
          <w:szCs w:val="28"/>
        </w:rPr>
        <w:t>-</w:t>
      </w:r>
      <w:r>
        <w:rPr>
          <w:color w:val="000000"/>
          <w:sz w:val="28"/>
          <w:szCs w:val="28"/>
        </w:rPr>
        <w:tab/>
      </w:r>
      <w:proofErr w:type="spellStart"/>
      <w:r>
        <w:rPr>
          <w:b/>
          <w:bCs/>
          <w:color w:val="000000"/>
          <w:sz w:val="28"/>
          <w:szCs w:val="28"/>
        </w:rPr>
        <w:t>сформированность</w:t>
      </w:r>
      <w:proofErr w:type="spellEnd"/>
      <w:r>
        <w:rPr>
          <w:b/>
          <w:bCs/>
          <w:color w:val="000000"/>
          <w:sz w:val="28"/>
          <w:szCs w:val="28"/>
        </w:rPr>
        <w:t xml:space="preserve"> первичных методологических представлений</w:t>
      </w:r>
    </w:p>
    <w:p w:rsidR="005D72B8" w:rsidRDefault="005D72B8" w:rsidP="006B2253">
      <w:pPr>
        <w:numPr>
          <w:ilvl w:val="0"/>
          <w:numId w:val="71"/>
        </w:numPr>
        <w:shd w:val="clear" w:color="auto" w:fill="FFFFFF"/>
        <w:tabs>
          <w:tab w:val="left" w:pos="1406"/>
        </w:tabs>
        <w:spacing w:line="322" w:lineRule="exact"/>
        <w:ind w:left="1085"/>
        <w:jc w:val="both"/>
        <w:rPr>
          <w:color w:val="000000"/>
          <w:sz w:val="28"/>
          <w:szCs w:val="28"/>
        </w:rPr>
      </w:pPr>
      <w:r>
        <w:rPr>
          <w:color w:val="000000"/>
          <w:sz w:val="28"/>
          <w:szCs w:val="28"/>
        </w:rPr>
        <w:lastRenderedPageBreak/>
        <w:t>этапы исследования и их описание;</w:t>
      </w:r>
    </w:p>
    <w:p w:rsidR="005D72B8" w:rsidRDefault="005D72B8" w:rsidP="006B2253">
      <w:pPr>
        <w:numPr>
          <w:ilvl w:val="0"/>
          <w:numId w:val="71"/>
        </w:numPr>
        <w:shd w:val="clear" w:color="auto" w:fill="FFFFFF"/>
        <w:tabs>
          <w:tab w:val="left" w:pos="1406"/>
        </w:tabs>
        <w:spacing w:line="322" w:lineRule="exact"/>
        <w:ind w:left="1085"/>
        <w:jc w:val="both"/>
        <w:rPr>
          <w:color w:val="000000"/>
          <w:sz w:val="28"/>
          <w:szCs w:val="28"/>
        </w:rPr>
      </w:pPr>
      <w:r>
        <w:rPr>
          <w:color w:val="000000"/>
          <w:sz w:val="28"/>
          <w:szCs w:val="28"/>
        </w:rPr>
        <w:t>различение фактов и суждений;</w:t>
      </w:r>
    </w:p>
    <w:p w:rsidR="005D72B8" w:rsidRDefault="005D72B8" w:rsidP="006B2253">
      <w:pPr>
        <w:numPr>
          <w:ilvl w:val="0"/>
          <w:numId w:val="71"/>
        </w:numPr>
        <w:shd w:val="clear" w:color="auto" w:fill="FFFFFF"/>
        <w:tabs>
          <w:tab w:val="left" w:pos="1406"/>
        </w:tabs>
        <w:spacing w:line="322" w:lineRule="exact"/>
        <w:ind w:left="1085"/>
        <w:jc w:val="both"/>
        <w:rPr>
          <w:color w:val="000000"/>
          <w:spacing w:val="-1"/>
          <w:sz w:val="28"/>
          <w:szCs w:val="28"/>
        </w:rPr>
      </w:pPr>
      <w:r>
        <w:rPr>
          <w:color w:val="000000"/>
          <w:spacing w:val="-1"/>
          <w:sz w:val="28"/>
          <w:szCs w:val="28"/>
        </w:rPr>
        <w:t>постановка проблемы и выдвижение гипотез.</w:t>
      </w:r>
    </w:p>
    <w:p w:rsidR="005D72B8" w:rsidRDefault="005D72B8" w:rsidP="005D72B8">
      <w:pPr>
        <w:shd w:val="clear" w:color="auto" w:fill="FFFFFF"/>
        <w:spacing w:line="322" w:lineRule="exact"/>
        <w:ind w:firstLine="998"/>
        <w:jc w:val="both"/>
        <w:rPr>
          <w:color w:val="000000"/>
          <w:sz w:val="28"/>
          <w:szCs w:val="28"/>
        </w:rPr>
      </w:pPr>
      <w:r>
        <w:rPr>
          <w:color w:val="000000"/>
          <w:sz w:val="28"/>
          <w:szCs w:val="28"/>
        </w:rPr>
        <w:t xml:space="preserve">Кроме  того,   предлагаемые  работы  дают  возможность  для  сбора дополнительных данных к оценке таких важнейших универсальных способов  действий,   как   рефлексия,   способность   к   </w:t>
      </w:r>
      <w:proofErr w:type="spellStart"/>
      <w:r>
        <w:rPr>
          <w:color w:val="000000"/>
          <w:sz w:val="28"/>
          <w:szCs w:val="28"/>
        </w:rPr>
        <w:t>саморегуляции</w:t>
      </w:r>
      <w:proofErr w:type="spellEnd"/>
      <w:r>
        <w:rPr>
          <w:color w:val="000000"/>
          <w:sz w:val="28"/>
          <w:szCs w:val="28"/>
        </w:rPr>
        <w:t xml:space="preserve">,   самоконтролю, </w:t>
      </w:r>
      <w:proofErr w:type="spellStart"/>
      <w:r>
        <w:rPr>
          <w:color w:val="000000"/>
          <w:sz w:val="28"/>
          <w:szCs w:val="28"/>
        </w:rPr>
        <w:t>самокоррекции</w:t>
      </w:r>
      <w:proofErr w:type="spellEnd"/>
      <w:r>
        <w:rPr>
          <w:color w:val="000000"/>
          <w:sz w:val="28"/>
          <w:szCs w:val="28"/>
        </w:rPr>
        <w:t>.</w:t>
      </w:r>
    </w:p>
    <w:p w:rsidR="005D72B8" w:rsidRDefault="005D72B8" w:rsidP="005D72B8">
      <w:pPr>
        <w:shd w:val="clear" w:color="auto" w:fill="FFFFFF"/>
        <w:tabs>
          <w:tab w:val="left" w:pos="1411"/>
        </w:tabs>
        <w:spacing w:before="5" w:line="326" w:lineRule="exact"/>
        <w:ind w:left="154" w:right="1114"/>
        <w:jc w:val="both"/>
        <w:rPr>
          <w:color w:val="000000"/>
          <w:spacing w:val="-1"/>
          <w:sz w:val="28"/>
          <w:szCs w:val="28"/>
        </w:rPr>
      </w:pPr>
      <w:r>
        <w:rPr>
          <w:color w:val="000000"/>
          <w:spacing w:val="-2"/>
          <w:sz w:val="28"/>
          <w:szCs w:val="28"/>
        </w:rPr>
        <w:t xml:space="preserve">Комплект итоговых контрольных работ сопровождается  </w:t>
      </w:r>
      <w:r>
        <w:rPr>
          <w:color w:val="000000"/>
          <w:spacing w:val="-1"/>
          <w:sz w:val="28"/>
          <w:szCs w:val="28"/>
        </w:rPr>
        <w:t>детальными рекомендациями по проведению работ;</w:t>
      </w:r>
    </w:p>
    <w:p w:rsidR="005D72B8" w:rsidRDefault="005D72B8" w:rsidP="006B2253">
      <w:pPr>
        <w:numPr>
          <w:ilvl w:val="0"/>
          <w:numId w:val="75"/>
        </w:numPr>
        <w:shd w:val="clear" w:color="auto" w:fill="FFFFFF"/>
        <w:tabs>
          <w:tab w:val="left" w:pos="720"/>
        </w:tabs>
        <w:spacing w:before="19" w:line="326" w:lineRule="exact"/>
        <w:ind w:left="149"/>
        <w:jc w:val="both"/>
        <w:rPr>
          <w:color w:val="000000"/>
          <w:sz w:val="28"/>
          <w:szCs w:val="28"/>
        </w:rPr>
      </w:pPr>
      <w:r>
        <w:rPr>
          <w:color w:val="000000"/>
          <w:sz w:val="28"/>
          <w:szCs w:val="28"/>
        </w:rPr>
        <w:t xml:space="preserve">оцениванию каждого отдельного задания (с приведением списка </w:t>
      </w:r>
      <w:r>
        <w:rPr>
          <w:color w:val="000000"/>
          <w:spacing w:val="-1"/>
          <w:sz w:val="28"/>
          <w:szCs w:val="28"/>
        </w:rPr>
        <w:t xml:space="preserve">проверяемых элементов, вариантов полного и частично правильного ответов, с </w:t>
      </w:r>
      <w:r>
        <w:rPr>
          <w:color w:val="000000"/>
          <w:sz w:val="28"/>
          <w:szCs w:val="28"/>
        </w:rPr>
        <w:t>указанием критериев правильности выполнения задания);</w:t>
      </w:r>
    </w:p>
    <w:p w:rsidR="005D72B8" w:rsidRDefault="005D72B8" w:rsidP="006B2253">
      <w:pPr>
        <w:numPr>
          <w:ilvl w:val="0"/>
          <w:numId w:val="75"/>
        </w:numPr>
        <w:shd w:val="clear" w:color="auto" w:fill="FFFFFF"/>
        <w:tabs>
          <w:tab w:val="left" w:pos="720"/>
        </w:tabs>
        <w:spacing w:before="5" w:line="326" w:lineRule="exact"/>
        <w:ind w:left="149"/>
        <w:jc w:val="both"/>
        <w:rPr>
          <w:color w:val="000000"/>
          <w:sz w:val="28"/>
          <w:szCs w:val="28"/>
        </w:rPr>
      </w:pPr>
      <w:r>
        <w:rPr>
          <w:color w:val="000000"/>
          <w:sz w:val="28"/>
          <w:szCs w:val="28"/>
        </w:rPr>
        <w:t>оцениванию работы в целом;</w:t>
      </w:r>
    </w:p>
    <w:p w:rsidR="005D72B8" w:rsidRDefault="005D72B8" w:rsidP="006B2253">
      <w:pPr>
        <w:numPr>
          <w:ilvl w:val="0"/>
          <w:numId w:val="75"/>
        </w:numPr>
        <w:shd w:val="clear" w:color="auto" w:fill="FFFFFF"/>
        <w:tabs>
          <w:tab w:val="left" w:pos="720"/>
        </w:tabs>
        <w:spacing w:before="10" w:line="326" w:lineRule="exact"/>
        <w:ind w:left="149" w:right="10"/>
        <w:jc w:val="both"/>
        <w:rPr>
          <w:color w:val="000000"/>
          <w:sz w:val="28"/>
          <w:szCs w:val="28"/>
        </w:rPr>
      </w:pPr>
      <w:r>
        <w:rPr>
          <w:color w:val="000000"/>
          <w:sz w:val="28"/>
          <w:szCs w:val="28"/>
        </w:rPr>
        <w:t>интерпретации результатов каждого задания и работы в целом и по использованию полученных результатов;</w:t>
      </w:r>
    </w:p>
    <w:p w:rsidR="005D72B8" w:rsidRDefault="005D72B8" w:rsidP="006B2253">
      <w:pPr>
        <w:numPr>
          <w:ilvl w:val="0"/>
          <w:numId w:val="75"/>
        </w:numPr>
        <w:shd w:val="clear" w:color="auto" w:fill="FFFFFF"/>
        <w:tabs>
          <w:tab w:val="left" w:pos="720"/>
        </w:tabs>
        <w:spacing w:before="14" w:line="326" w:lineRule="exact"/>
        <w:ind w:left="149" w:right="10"/>
        <w:jc w:val="both"/>
        <w:rPr>
          <w:color w:val="000000"/>
          <w:spacing w:val="-1"/>
          <w:sz w:val="28"/>
          <w:szCs w:val="28"/>
        </w:rPr>
      </w:pPr>
      <w:r>
        <w:rPr>
          <w:color w:val="000000"/>
          <w:sz w:val="28"/>
          <w:szCs w:val="28"/>
        </w:rPr>
        <w:t xml:space="preserve">фиксации первичных результатов выполнения работ детьми и </w:t>
      </w:r>
      <w:r>
        <w:rPr>
          <w:color w:val="000000"/>
          <w:spacing w:val="-1"/>
          <w:sz w:val="28"/>
          <w:szCs w:val="28"/>
        </w:rPr>
        <w:t>результатов их обработки, с приведением примеров используемых форм.</w:t>
      </w:r>
    </w:p>
    <w:p w:rsidR="005D72B8" w:rsidRDefault="005D72B8" w:rsidP="005D72B8">
      <w:pPr>
        <w:shd w:val="clear" w:color="auto" w:fill="FFFFFF"/>
        <w:tabs>
          <w:tab w:val="left" w:pos="710"/>
        </w:tabs>
        <w:spacing w:line="322" w:lineRule="exact"/>
        <w:jc w:val="both"/>
        <w:rPr>
          <w:color w:val="000000"/>
          <w:spacing w:val="-10"/>
          <w:sz w:val="28"/>
          <w:szCs w:val="28"/>
        </w:rPr>
      </w:pPr>
      <w:r>
        <w:rPr>
          <w:color w:val="000000"/>
          <w:spacing w:val="-9"/>
          <w:sz w:val="28"/>
          <w:szCs w:val="28"/>
        </w:rPr>
        <w:t xml:space="preserve">В отличие от заданий основной части дополнительные задания имеют </w:t>
      </w:r>
      <w:r>
        <w:rPr>
          <w:color w:val="000000"/>
          <w:spacing w:val="-10"/>
          <w:sz w:val="28"/>
          <w:szCs w:val="28"/>
        </w:rPr>
        <w:t xml:space="preserve">более высокую сложность; их выполнение может потребовать самостоятельно </w:t>
      </w:r>
      <w:r>
        <w:rPr>
          <w:color w:val="000000"/>
          <w:spacing w:val="-8"/>
          <w:sz w:val="28"/>
          <w:szCs w:val="28"/>
        </w:rPr>
        <w:t xml:space="preserve">«рождения» ребенком нового знания или умений непосредственно в ходе </w:t>
      </w:r>
      <w:r>
        <w:rPr>
          <w:color w:val="000000"/>
          <w:spacing w:val="-10"/>
          <w:sz w:val="28"/>
          <w:szCs w:val="28"/>
        </w:rPr>
        <w:t>выполнения работы, более активного привлечения личного опыта.</w:t>
      </w:r>
    </w:p>
    <w:p w:rsidR="005D72B8" w:rsidRDefault="005D72B8" w:rsidP="005D72B8">
      <w:pPr>
        <w:shd w:val="clear" w:color="auto" w:fill="FFFFFF"/>
        <w:spacing w:line="322" w:lineRule="exact"/>
        <w:ind w:left="10" w:right="14" w:firstLine="994"/>
        <w:jc w:val="both"/>
        <w:rPr>
          <w:color w:val="000000"/>
          <w:sz w:val="28"/>
          <w:szCs w:val="28"/>
        </w:rPr>
      </w:pPr>
      <w:r>
        <w:rPr>
          <w:color w:val="000000"/>
          <w:spacing w:val="-10"/>
          <w:sz w:val="28"/>
          <w:szCs w:val="28"/>
        </w:rPr>
        <w:t xml:space="preserve">Поэтому выполнение заданий дополнительной части для ребенка не </w:t>
      </w:r>
      <w:r>
        <w:rPr>
          <w:color w:val="000000"/>
          <w:spacing w:val="-9"/>
          <w:sz w:val="28"/>
          <w:szCs w:val="28"/>
        </w:rPr>
        <w:t xml:space="preserve">обязательно - они выполняются детьми только на добровольной основе. </w:t>
      </w:r>
      <w:r>
        <w:rPr>
          <w:color w:val="000000"/>
          <w:spacing w:val="-10"/>
          <w:sz w:val="28"/>
          <w:szCs w:val="28"/>
        </w:rPr>
        <w:t xml:space="preserve">Соответственно, и негативные результаты по этим заданиям интерпретации не </w:t>
      </w:r>
      <w:r>
        <w:rPr>
          <w:color w:val="000000"/>
          <w:sz w:val="28"/>
          <w:szCs w:val="28"/>
        </w:rPr>
        <w:t>подлежат.</w:t>
      </w:r>
    </w:p>
    <w:p w:rsidR="005D72B8" w:rsidRDefault="005D72B8" w:rsidP="005D72B8">
      <w:pPr>
        <w:shd w:val="clear" w:color="auto" w:fill="FFFFFF"/>
        <w:spacing w:line="322" w:lineRule="exact"/>
        <w:ind w:left="10" w:right="10" w:firstLine="994"/>
        <w:jc w:val="both"/>
        <w:rPr>
          <w:color w:val="000000"/>
          <w:sz w:val="28"/>
          <w:szCs w:val="28"/>
        </w:rPr>
      </w:pPr>
      <w:r>
        <w:rPr>
          <w:color w:val="000000"/>
          <w:spacing w:val="-10"/>
          <w:sz w:val="28"/>
          <w:szCs w:val="28"/>
        </w:rPr>
        <w:t xml:space="preserve">Выполнение заданий дополнительной части может использоваться </w:t>
      </w:r>
      <w:r>
        <w:rPr>
          <w:color w:val="000000"/>
          <w:spacing w:val="-5"/>
          <w:sz w:val="28"/>
          <w:szCs w:val="28"/>
        </w:rPr>
        <w:t xml:space="preserve">исключительно с целью дополнительного поощрения ребенка, но никоим </w:t>
      </w:r>
      <w:r>
        <w:rPr>
          <w:color w:val="000000"/>
          <w:sz w:val="28"/>
          <w:szCs w:val="28"/>
        </w:rPr>
        <w:t>образом не в ущерб ему.</w:t>
      </w:r>
    </w:p>
    <w:p w:rsidR="005D72B8" w:rsidRDefault="005D72B8" w:rsidP="005D72B8">
      <w:pPr>
        <w:shd w:val="clear" w:color="auto" w:fill="FFFFFF"/>
        <w:spacing w:before="638" w:line="331" w:lineRule="exact"/>
        <w:ind w:left="2616" w:hanging="1824"/>
        <w:jc w:val="both"/>
        <w:rPr>
          <w:b/>
          <w:bCs/>
          <w:spacing w:val="-11"/>
          <w:sz w:val="28"/>
          <w:szCs w:val="28"/>
        </w:rPr>
      </w:pPr>
      <w:r>
        <w:rPr>
          <w:b/>
          <w:bCs/>
          <w:color w:val="000000"/>
          <w:spacing w:val="-13"/>
          <w:sz w:val="28"/>
          <w:szCs w:val="28"/>
        </w:rPr>
        <w:t>Инструментарий для оценки планируемы</w:t>
      </w:r>
      <w:r>
        <w:rPr>
          <w:b/>
          <w:bCs/>
          <w:spacing w:val="-13"/>
          <w:sz w:val="28"/>
          <w:szCs w:val="28"/>
        </w:rPr>
        <w:t xml:space="preserve">х результатов освоения </w:t>
      </w:r>
      <w:r>
        <w:rPr>
          <w:b/>
          <w:bCs/>
          <w:spacing w:val="-11"/>
          <w:sz w:val="28"/>
          <w:szCs w:val="28"/>
        </w:rPr>
        <w:t>программы начального образования</w:t>
      </w:r>
    </w:p>
    <w:p w:rsidR="005D72B8" w:rsidRDefault="005D72B8" w:rsidP="005D72B8">
      <w:pPr>
        <w:shd w:val="clear" w:color="auto" w:fill="FFFFFF"/>
        <w:spacing w:line="322" w:lineRule="exact"/>
        <w:ind w:firstLine="528"/>
        <w:jc w:val="both"/>
        <w:rPr>
          <w:sz w:val="28"/>
          <w:szCs w:val="28"/>
        </w:rPr>
      </w:pPr>
      <w:r>
        <w:rPr>
          <w:spacing w:val="-6"/>
          <w:sz w:val="28"/>
          <w:szCs w:val="28"/>
        </w:rPr>
        <w:t xml:space="preserve">При разработке подходов к определению структуры и содержания </w:t>
      </w:r>
      <w:r>
        <w:rPr>
          <w:spacing w:val="-9"/>
          <w:sz w:val="28"/>
          <w:szCs w:val="28"/>
        </w:rPr>
        <w:t xml:space="preserve">измерительных материалов основные усилия должны быть направлены на </w:t>
      </w:r>
      <w:r>
        <w:rPr>
          <w:spacing w:val="-10"/>
          <w:sz w:val="28"/>
          <w:szCs w:val="28"/>
        </w:rPr>
        <w:t xml:space="preserve">повышение объективности и надежности оценки образовательных достижений </w:t>
      </w:r>
      <w:r>
        <w:rPr>
          <w:sz w:val="28"/>
          <w:szCs w:val="28"/>
        </w:rPr>
        <w:t>учащихся.</w:t>
      </w:r>
    </w:p>
    <w:p w:rsidR="005D72B8" w:rsidRDefault="005D72B8" w:rsidP="005D72B8">
      <w:pPr>
        <w:shd w:val="clear" w:color="auto" w:fill="FFFFFF"/>
        <w:spacing w:line="322" w:lineRule="exact"/>
        <w:ind w:left="5" w:right="10" w:firstLine="542"/>
        <w:jc w:val="both"/>
        <w:rPr>
          <w:sz w:val="28"/>
          <w:szCs w:val="28"/>
        </w:rPr>
      </w:pPr>
      <w:r>
        <w:rPr>
          <w:spacing w:val="-10"/>
          <w:sz w:val="28"/>
          <w:szCs w:val="28"/>
        </w:rPr>
        <w:t xml:space="preserve">Обеспечение качества измерительных материалов осуществляется при </w:t>
      </w:r>
      <w:r>
        <w:rPr>
          <w:sz w:val="28"/>
          <w:szCs w:val="28"/>
        </w:rPr>
        <w:t>реализации следующих принципов при их разработке:</w:t>
      </w:r>
    </w:p>
    <w:p w:rsidR="005D72B8" w:rsidRDefault="005D72B8" w:rsidP="005D72B8">
      <w:pPr>
        <w:shd w:val="clear" w:color="auto" w:fill="FFFFFF"/>
        <w:spacing w:line="322" w:lineRule="exact"/>
        <w:ind w:left="10"/>
        <w:jc w:val="both"/>
        <w:rPr>
          <w:sz w:val="28"/>
          <w:szCs w:val="28"/>
        </w:rPr>
      </w:pPr>
      <w:r>
        <w:rPr>
          <w:spacing w:val="-6"/>
          <w:sz w:val="28"/>
          <w:szCs w:val="28"/>
        </w:rPr>
        <w:t xml:space="preserve">-соответствие структуры и содержания измерительных материалов основным </w:t>
      </w:r>
      <w:r>
        <w:rPr>
          <w:sz w:val="28"/>
          <w:szCs w:val="28"/>
        </w:rPr>
        <w:t>целям, с которыми проводятся оценочные процедуры;</w:t>
      </w:r>
    </w:p>
    <w:p w:rsidR="005D72B8" w:rsidRDefault="005D72B8" w:rsidP="005D72B8">
      <w:pPr>
        <w:shd w:val="clear" w:color="auto" w:fill="FFFFFF"/>
        <w:spacing w:line="322" w:lineRule="exact"/>
        <w:ind w:left="10"/>
        <w:jc w:val="both"/>
        <w:rPr>
          <w:sz w:val="28"/>
          <w:szCs w:val="28"/>
        </w:rPr>
      </w:pPr>
      <w:r>
        <w:rPr>
          <w:spacing w:val="-6"/>
          <w:sz w:val="28"/>
          <w:szCs w:val="28"/>
        </w:rPr>
        <w:t xml:space="preserve">-учет   требований   технологичности   массовых   процедур   для   разработки </w:t>
      </w:r>
      <w:r>
        <w:rPr>
          <w:sz w:val="28"/>
          <w:szCs w:val="28"/>
        </w:rPr>
        <w:t>инструментария мониторинговых исследований;</w:t>
      </w:r>
    </w:p>
    <w:p w:rsidR="005D72B8" w:rsidRDefault="005D72B8" w:rsidP="006B2253">
      <w:pPr>
        <w:numPr>
          <w:ilvl w:val="0"/>
          <w:numId w:val="76"/>
        </w:numPr>
        <w:shd w:val="clear" w:color="auto" w:fill="FFFFFF"/>
        <w:tabs>
          <w:tab w:val="left" w:pos="154"/>
        </w:tabs>
        <w:spacing w:line="322" w:lineRule="exact"/>
        <w:ind w:left="5"/>
        <w:jc w:val="both"/>
        <w:rPr>
          <w:spacing w:val="-10"/>
          <w:sz w:val="28"/>
          <w:szCs w:val="28"/>
        </w:rPr>
      </w:pPr>
      <w:r>
        <w:rPr>
          <w:spacing w:val="-10"/>
          <w:sz w:val="28"/>
          <w:szCs w:val="28"/>
        </w:rPr>
        <w:t>оптимизация требований технологичности и аутентичности;</w:t>
      </w:r>
    </w:p>
    <w:p w:rsidR="005D72B8" w:rsidRDefault="005D72B8" w:rsidP="006B2253">
      <w:pPr>
        <w:numPr>
          <w:ilvl w:val="0"/>
          <w:numId w:val="76"/>
        </w:numPr>
        <w:shd w:val="clear" w:color="auto" w:fill="FFFFFF"/>
        <w:tabs>
          <w:tab w:val="left" w:pos="154"/>
        </w:tabs>
        <w:spacing w:before="5" w:line="322" w:lineRule="exact"/>
        <w:ind w:left="5"/>
        <w:jc w:val="both"/>
        <w:rPr>
          <w:spacing w:val="-10"/>
          <w:sz w:val="28"/>
          <w:szCs w:val="28"/>
        </w:rPr>
      </w:pPr>
      <w:r>
        <w:rPr>
          <w:spacing w:val="-10"/>
          <w:sz w:val="28"/>
          <w:szCs w:val="28"/>
        </w:rPr>
        <w:t>сочетание объективной и стандартизированной экспертной форм оценки;</w:t>
      </w:r>
    </w:p>
    <w:p w:rsidR="005D72B8" w:rsidRDefault="005D72B8" w:rsidP="006B2253">
      <w:pPr>
        <w:numPr>
          <w:ilvl w:val="0"/>
          <w:numId w:val="76"/>
        </w:numPr>
        <w:shd w:val="clear" w:color="auto" w:fill="FFFFFF"/>
        <w:tabs>
          <w:tab w:val="left" w:pos="154"/>
        </w:tabs>
        <w:spacing w:before="5" w:line="322" w:lineRule="exact"/>
        <w:ind w:left="5"/>
        <w:jc w:val="both"/>
        <w:rPr>
          <w:spacing w:val="-10"/>
          <w:sz w:val="28"/>
          <w:szCs w:val="28"/>
        </w:rPr>
      </w:pPr>
      <w:r>
        <w:rPr>
          <w:spacing w:val="-10"/>
          <w:sz w:val="28"/>
          <w:szCs w:val="28"/>
        </w:rPr>
        <w:t xml:space="preserve"> </w:t>
      </w:r>
      <w:r>
        <w:rPr>
          <w:sz w:val="28"/>
          <w:szCs w:val="28"/>
        </w:rPr>
        <w:t xml:space="preserve">-адекватность используемой формы задания (с выбором ответа, с кратким </w:t>
      </w:r>
      <w:r>
        <w:rPr>
          <w:spacing w:val="-10"/>
          <w:sz w:val="28"/>
          <w:szCs w:val="28"/>
        </w:rPr>
        <w:t>ответом, с развернутым ответом) проверяемым знаниям и умениям;</w:t>
      </w:r>
    </w:p>
    <w:p w:rsidR="005D72B8" w:rsidRDefault="005D72B8" w:rsidP="005D72B8">
      <w:pPr>
        <w:shd w:val="clear" w:color="auto" w:fill="FFFFFF"/>
        <w:tabs>
          <w:tab w:val="left" w:pos="154"/>
        </w:tabs>
        <w:spacing w:before="5" w:line="322" w:lineRule="exact"/>
        <w:ind w:left="5"/>
        <w:jc w:val="both"/>
        <w:rPr>
          <w:spacing w:val="-10"/>
          <w:sz w:val="28"/>
          <w:szCs w:val="28"/>
        </w:rPr>
      </w:pPr>
      <w:r>
        <w:rPr>
          <w:spacing w:val="-10"/>
          <w:sz w:val="28"/>
          <w:szCs w:val="28"/>
        </w:rPr>
        <w:t xml:space="preserve"> </w:t>
      </w:r>
      <w:r>
        <w:rPr>
          <w:spacing w:val="-3"/>
          <w:sz w:val="28"/>
          <w:szCs w:val="28"/>
        </w:rPr>
        <w:t xml:space="preserve">-необходимость экспериментальной проверки измерительных материалов с </w:t>
      </w:r>
      <w:r>
        <w:rPr>
          <w:spacing w:val="-5"/>
          <w:sz w:val="28"/>
          <w:szCs w:val="28"/>
        </w:rPr>
        <w:t xml:space="preserve">целью определения содержательной </w:t>
      </w:r>
      <w:proofErr w:type="spellStart"/>
      <w:r>
        <w:rPr>
          <w:color w:val="000000"/>
          <w:spacing w:val="-5"/>
          <w:sz w:val="28"/>
          <w:szCs w:val="28"/>
        </w:rPr>
        <w:t>валидности</w:t>
      </w:r>
      <w:proofErr w:type="spellEnd"/>
      <w:r>
        <w:rPr>
          <w:color w:val="000000"/>
          <w:spacing w:val="-5"/>
          <w:sz w:val="28"/>
          <w:szCs w:val="28"/>
        </w:rPr>
        <w:t xml:space="preserve"> </w:t>
      </w:r>
      <w:r>
        <w:rPr>
          <w:spacing w:val="-5"/>
          <w:sz w:val="28"/>
          <w:szCs w:val="28"/>
        </w:rPr>
        <w:t xml:space="preserve">и надежности проверочных </w:t>
      </w:r>
      <w:r>
        <w:rPr>
          <w:spacing w:val="-10"/>
          <w:sz w:val="28"/>
          <w:szCs w:val="28"/>
        </w:rPr>
        <w:t>заданий и работы в целом, а также критериев определения оценок;</w:t>
      </w:r>
    </w:p>
    <w:p w:rsidR="005D72B8" w:rsidRDefault="005D72B8" w:rsidP="005D72B8">
      <w:pPr>
        <w:shd w:val="clear" w:color="auto" w:fill="FFFFFF"/>
        <w:tabs>
          <w:tab w:val="left" w:pos="154"/>
        </w:tabs>
        <w:spacing w:before="5" w:line="322" w:lineRule="exact"/>
        <w:ind w:left="5"/>
        <w:jc w:val="both"/>
        <w:rPr>
          <w:sz w:val="28"/>
          <w:szCs w:val="28"/>
        </w:rPr>
      </w:pPr>
      <w:r>
        <w:rPr>
          <w:spacing w:val="-10"/>
          <w:sz w:val="28"/>
          <w:szCs w:val="28"/>
        </w:rPr>
        <w:t xml:space="preserve"> </w:t>
      </w:r>
      <w:r>
        <w:rPr>
          <w:spacing w:val="-4"/>
          <w:sz w:val="28"/>
          <w:szCs w:val="28"/>
        </w:rPr>
        <w:t xml:space="preserve">-недопустимость использования заданий, которые могут дискриминировать </w:t>
      </w:r>
      <w:r>
        <w:rPr>
          <w:spacing w:val="-1"/>
          <w:sz w:val="28"/>
          <w:szCs w:val="28"/>
        </w:rPr>
        <w:t xml:space="preserve">испытуемых </w:t>
      </w:r>
      <w:r>
        <w:rPr>
          <w:spacing w:val="-1"/>
          <w:sz w:val="28"/>
          <w:szCs w:val="28"/>
        </w:rPr>
        <w:lastRenderedPageBreak/>
        <w:t>по какому-либо основанию (</w:t>
      </w:r>
      <w:r>
        <w:rPr>
          <w:color w:val="000000"/>
          <w:spacing w:val="-1"/>
          <w:sz w:val="28"/>
          <w:szCs w:val="28"/>
        </w:rPr>
        <w:t>гендерные</w:t>
      </w:r>
      <w:r>
        <w:rPr>
          <w:color w:val="FF0000"/>
          <w:spacing w:val="-1"/>
          <w:sz w:val="28"/>
          <w:szCs w:val="28"/>
        </w:rPr>
        <w:t xml:space="preserve"> </w:t>
      </w:r>
      <w:r>
        <w:rPr>
          <w:spacing w:val="-1"/>
          <w:sz w:val="28"/>
          <w:szCs w:val="28"/>
        </w:rPr>
        <w:t xml:space="preserve">различия, этнические </w:t>
      </w:r>
      <w:r>
        <w:rPr>
          <w:sz w:val="28"/>
          <w:szCs w:val="28"/>
        </w:rPr>
        <w:t>различия, политические взгляды и др.);</w:t>
      </w:r>
    </w:p>
    <w:p w:rsidR="005D72B8" w:rsidRDefault="005D72B8" w:rsidP="005D72B8">
      <w:pPr>
        <w:shd w:val="clear" w:color="auto" w:fill="FFFFFF"/>
        <w:spacing w:line="322" w:lineRule="exact"/>
        <w:ind w:left="14"/>
        <w:jc w:val="both"/>
        <w:rPr>
          <w:sz w:val="28"/>
          <w:szCs w:val="28"/>
        </w:rPr>
      </w:pPr>
      <w:r>
        <w:rPr>
          <w:spacing w:val="-6"/>
          <w:sz w:val="28"/>
          <w:szCs w:val="28"/>
        </w:rPr>
        <w:t xml:space="preserve">-ориентация на повышение качества образования и стимулирование развития </w:t>
      </w:r>
      <w:r>
        <w:rPr>
          <w:sz w:val="28"/>
          <w:szCs w:val="28"/>
        </w:rPr>
        <w:t>общеобразовательной школы.</w:t>
      </w:r>
    </w:p>
    <w:p w:rsidR="005D72B8" w:rsidRDefault="005D72B8" w:rsidP="005D72B8">
      <w:pPr>
        <w:shd w:val="clear" w:color="auto" w:fill="FFFFFF"/>
        <w:spacing w:line="322" w:lineRule="exact"/>
        <w:ind w:left="298"/>
        <w:jc w:val="both"/>
        <w:rPr>
          <w:spacing w:val="-11"/>
          <w:sz w:val="28"/>
          <w:szCs w:val="28"/>
        </w:rPr>
      </w:pPr>
      <w:r>
        <w:rPr>
          <w:spacing w:val="-11"/>
          <w:sz w:val="28"/>
          <w:szCs w:val="28"/>
        </w:rPr>
        <w:t>Спецификация проверочной работы включает:</w:t>
      </w:r>
    </w:p>
    <w:p w:rsidR="005D72B8" w:rsidRDefault="005D72B8" w:rsidP="006B2253">
      <w:pPr>
        <w:numPr>
          <w:ilvl w:val="0"/>
          <w:numId w:val="6"/>
        </w:numPr>
        <w:shd w:val="clear" w:color="auto" w:fill="FFFFFF"/>
        <w:tabs>
          <w:tab w:val="left" w:pos="1066"/>
        </w:tabs>
        <w:spacing w:line="322" w:lineRule="exact"/>
        <w:ind w:left="710"/>
        <w:jc w:val="both"/>
        <w:rPr>
          <w:spacing w:val="-10"/>
          <w:sz w:val="28"/>
          <w:szCs w:val="28"/>
        </w:rPr>
      </w:pPr>
      <w:r>
        <w:rPr>
          <w:spacing w:val="-10"/>
          <w:sz w:val="28"/>
          <w:szCs w:val="28"/>
        </w:rPr>
        <w:t>Назначение работы</w:t>
      </w:r>
    </w:p>
    <w:p w:rsidR="005D72B8" w:rsidRDefault="005D72B8" w:rsidP="006B2253">
      <w:pPr>
        <w:numPr>
          <w:ilvl w:val="0"/>
          <w:numId w:val="6"/>
        </w:numPr>
        <w:shd w:val="clear" w:color="auto" w:fill="FFFFFF"/>
        <w:tabs>
          <w:tab w:val="left" w:pos="1066"/>
        </w:tabs>
        <w:spacing w:line="322" w:lineRule="exact"/>
        <w:ind w:left="710"/>
        <w:jc w:val="both"/>
        <w:rPr>
          <w:spacing w:val="-10"/>
          <w:sz w:val="28"/>
          <w:szCs w:val="28"/>
        </w:rPr>
      </w:pPr>
      <w:r>
        <w:rPr>
          <w:spacing w:val="-10"/>
          <w:sz w:val="28"/>
          <w:szCs w:val="28"/>
        </w:rPr>
        <w:t>Документы, определяющие содержание проверочной работы.</w:t>
      </w:r>
    </w:p>
    <w:p w:rsidR="005D72B8" w:rsidRDefault="005D72B8" w:rsidP="006B2253">
      <w:pPr>
        <w:numPr>
          <w:ilvl w:val="0"/>
          <w:numId w:val="6"/>
        </w:numPr>
        <w:shd w:val="clear" w:color="auto" w:fill="FFFFFF"/>
        <w:tabs>
          <w:tab w:val="left" w:pos="1066"/>
        </w:tabs>
        <w:spacing w:line="322" w:lineRule="exact"/>
        <w:ind w:left="710"/>
        <w:jc w:val="both"/>
        <w:rPr>
          <w:spacing w:val="-10"/>
          <w:sz w:val="28"/>
          <w:szCs w:val="28"/>
        </w:rPr>
      </w:pPr>
      <w:r>
        <w:rPr>
          <w:spacing w:val="-10"/>
          <w:sz w:val="28"/>
          <w:szCs w:val="28"/>
        </w:rPr>
        <w:t>Структура проверочной работы.</w:t>
      </w:r>
    </w:p>
    <w:p w:rsidR="005D72B8" w:rsidRDefault="005D72B8" w:rsidP="006B2253">
      <w:pPr>
        <w:numPr>
          <w:ilvl w:val="0"/>
          <w:numId w:val="6"/>
        </w:numPr>
        <w:shd w:val="clear" w:color="auto" w:fill="FFFFFF"/>
        <w:tabs>
          <w:tab w:val="left" w:pos="1066"/>
        </w:tabs>
        <w:spacing w:line="322" w:lineRule="exact"/>
        <w:ind w:left="1066" w:hanging="355"/>
        <w:jc w:val="both"/>
        <w:rPr>
          <w:sz w:val="28"/>
          <w:szCs w:val="28"/>
        </w:rPr>
      </w:pPr>
      <w:r>
        <w:rPr>
          <w:spacing w:val="-8"/>
          <w:sz w:val="28"/>
          <w:szCs w:val="28"/>
        </w:rPr>
        <w:t xml:space="preserve">Характеристика частей. Типы заданий. Число заданий в проверочной </w:t>
      </w:r>
      <w:r>
        <w:rPr>
          <w:sz w:val="28"/>
          <w:szCs w:val="28"/>
        </w:rPr>
        <w:t>работе и в каждой части по типам заданий.</w:t>
      </w:r>
    </w:p>
    <w:p w:rsidR="005D72B8" w:rsidRDefault="005D72B8" w:rsidP="006B2253">
      <w:pPr>
        <w:numPr>
          <w:ilvl w:val="0"/>
          <w:numId w:val="8"/>
        </w:numPr>
        <w:shd w:val="clear" w:color="auto" w:fill="FFFFFF"/>
        <w:tabs>
          <w:tab w:val="left" w:pos="350"/>
        </w:tabs>
        <w:spacing w:line="322" w:lineRule="exact"/>
        <w:ind w:left="350" w:hanging="346"/>
        <w:jc w:val="both"/>
        <w:rPr>
          <w:sz w:val="28"/>
          <w:szCs w:val="28"/>
        </w:rPr>
      </w:pPr>
      <w:r>
        <w:rPr>
          <w:spacing w:val="-7"/>
          <w:sz w:val="28"/>
          <w:szCs w:val="28"/>
        </w:rPr>
        <w:t xml:space="preserve">          Распределение    заданий    проверочной    работы    по    содержанию, </w:t>
      </w:r>
      <w:r>
        <w:rPr>
          <w:sz w:val="28"/>
          <w:szCs w:val="28"/>
        </w:rPr>
        <w:t>проверяемым умениям и видам деятельности</w:t>
      </w:r>
    </w:p>
    <w:p w:rsidR="005D72B8" w:rsidRDefault="005D72B8" w:rsidP="005D72B8">
      <w:pPr>
        <w:shd w:val="clear" w:color="auto" w:fill="FFFFFF"/>
        <w:tabs>
          <w:tab w:val="left" w:pos="350"/>
          <w:tab w:val="left" w:leader="underscore" w:pos="2050"/>
        </w:tabs>
        <w:spacing w:line="322" w:lineRule="exact"/>
        <w:ind w:left="350"/>
        <w:jc w:val="both"/>
        <w:rPr>
          <w:color w:val="000000"/>
          <w:sz w:val="28"/>
          <w:szCs w:val="28"/>
        </w:rPr>
      </w:pPr>
      <w:r>
        <w:rPr>
          <w:spacing w:val="-8"/>
          <w:sz w:val="28"/>
          <w:szCs w:val="28"/>
        </w:rPr>
        <w:t xml:space="preserve">Время   выполнения  работы.   На  выполнение   проверочной  работы </w:t>
      </w:r>
      <w:r>
        <w:rPr>
          <w:sz w:val="28"/>
          <w:szCs w:val="28"/>
        </w:rPr>
        <w:t>отводится</w:t>
      </w:r>
      <w:r>
        <w:rPr>
          <w:color w:val="000000"/>
          <w:sz w:val="28"/>
          <w:szCs w:val="28"/>
        </w:rPr>
        <w:tab/>
        <w:t>минут.</w:t>
      </w:r>
    </w:p>
    <w:p w:rsidR="005D72B8" w:rsidRDefault="005D72B8" w:rsidP="006B2253">
      <w:pPr>
        <w:numPr>
          <w:ilvl w:val="0"/>
          <w:numId w:val="8"/>
        </w:numPr>
        <w:shd w:val="clear" w:color="auto" w:fill="FFFFFF"/>
        <w:tabs>
          <w:tab w:val="left" w:pos="350"/>
        </w:tabs>
        <w:spacing w:line="322" w:lineRule="exact"/>
        <w:ind w:left="5"/>
        <w:jc w:val="both"/>
        <w:rPr>
          <w:spacing w:val="-7"/>
          <w:sz w:val="28"/>
          <w:szCs w:val="28"/>
        </w:rPr>
      </w:pPr>
      <w:r>
        <w:rPr>
          <w:spacing w:val="-7"/>
          <w:sz w:val="28"/>
          <w:szCs w:val="28"/>
        </w:rPr>
        <w:t>План проверочной работы.</w:t>
      </w:r>
    </w:p>
    <w:p w:rsidR="005D72B8" w:rsidRDefault="005D72B8" w:rsidP="006B2253">
      <w:pPr>
        <w:numPr>
          <w:ilvl w:val="0"/>
          <w:numId w:val="8"/>
        </w:numPr>
        <w:shd w:val="clear" w:color="auto" w:fill="FFFFFF"/>
        <w:tabs>
          <w:tab w:val="left" w:pos="350"/>
        </w:tabs>
        <w:spacing w:line="322" w:lineRule="exact"/>
        <w:ind w:left="350" w:hanging="346"/>
        <w:jc w:val="both"/>
        <w:rPr>
          <w:sz w:val="28"/>
          <w:szCs w:val="28"/>
        </w:rPr>
      </w:pPr>
      <w:r>
        <w:rPr>
          <w:spacing w:val="-6"/>
          <w:sz w:val="28"/>
          <w:szCs w:val="28"/>
        </w:rPr>
        <w:t xml:space="preserve">Система  оценивания  выполнения  отдельных  заданий  и  работы  в </w:t>
      </w:r>
      <w:r>
        <w:rPr>
          <w:sz w:val="28"/>
          <w:szCs w:val="28"/>
        </w:rPr>
        <w:t>целом.</w:t>
      </w:r>
    </w:p>
    <w:p w:rsidR="005D72B8" w:rsidRDefault="005D72B8" w:rsidP="005D72B8">
      <w:pPr>
        <w:shd w:val="clear" w:color="auto" w:fill="FFFFFF"/>
        <w:tabs>
          <w:tab w:val="left" w:pos="355"/>
        </w:tabs>
        <w:spacing w:line="322" w:lineRule="exact"/>
        <w:ind w:right="2784"/>
        <w:jc w:val="both"/>
        <w:rPr>
          <w:spacing w:val="-10"/>
          <w:sz w:val="28"/>
          <w:szCs w:val="28"/>
        </w:rPr>
      </w:pPr>
      <w:r>
        <w:rPr>
          <w:spacing w:val="-15"/>
          <w:sz w:val="28"/>
          <w:szCs w:val="28"/>
        </w:rPr>
        <w:t>9.</w:t>
      </w:r>
      <w:r>
        <w:rPr>
          <w:sz w:val="28"/>
          <w:szCs w:val="28"/>
        </w:rPr>
        <w:tab/>
      </w:r>
      <w:r>
        <w:rPr>
          <w:spacing w:val="-12"/>
          <w:sz w:val="28"/>
          <w:szCs w:val="28"/>
        </w:rPr>
        <w:t>Дополнительные материалы и оборудование.</w:t>
      </w:r>
      <w:r>
        <w:rPr>
          <w:spacing w:val="-12"/>
          <w:sz w:val="28"/>
          <w:szCs w:val="28"/>
        </w:rPr>
        <w:br/>
      </w:r>
      <w:r>
        <w:rPr>
          <w:spacing w:val="-10"/>
          <w:sz w:val="28"/>
          <w:szCs w:val="28"/>
        </w:rPr>
        <w:t>10.Условия проведения и проверки работы.</w:t>
      </w:r>
    </w:p>
    <w:p w:rsidR="000265B8" w:rsidRDefault="000265B8" w:rsidP="005D72B8"/>
    <w:p w:rsidR="009E110C" w:rsidRDefault="009E110C" w:rsidP="005D72B8"/>
    <w:p w:rsidR="009E110C" w:rsidRDefault="009E110C" w:rsidP="005D72B8"/>
    <w:p w:rsidR="009E110C" w:rsidRDefault="009E110C" w:rsidP="005D72B8"/>
    <w:p w:rsidR="009E110C" w:rsidRDefault="009E110C" w:rsidP="005D72B8"/>
    <w:p w:rsidR="009E110C" w:rsidRDefault="009E110C" w:rsidP="005D72B8"/>
    <w:p w:rsidR="009E110C" w:rsidRDefault="009E110C" w:rsidP="005D72B8"/>
    <w:p w:rsidR="009E110C" w:rsidRDefault="009E110C" w:rsidP="005D72B8"/>
    <w:p w:rsidR="009E110C" w:rsidRPr="003A3954" w:rsidRDefault="009E110C" w:rsidP="009E110C">
      <w:pPr>
        <w:pStyle w:val="af5"/>
        <w:tabs>
          <w:tab w:val="left" w:pos="10260"/>
        </w:tabs>
        <w:spacing w:after="0"/>
        <w:ind w:left="360" w:right="510" w:firstLine="360"/>
        <w:contextualSpacing/>
        <w:jc w:val="both"/>
        <w:rPr>
          <w:rFonts w:ascii="Times New Roman" w:hAnsi="Times New Roman"/>
          <w:color w:val="000080"/>
          <w:sz w:val="36"/>
          <w:szCs w:val="36"/>
        </w:rPr>
      </w:pPr>
      <w:r>
        <w:rPr>
          <w:rFonts w:ascii="Times New Roman" w:hAnsi="Times New Roman"/>
          <w:b/>
          <w:i/>
          <w:color w:val="000080"/>
          <w:sz w:val="36"/>
          <w:szCs w:val="36"/>
        </w:rPr>
        <w:t>1.</w:t>
      </w:r>
      <w:r w:rsidRPr="003A3954">
        <w:rPr>
          <w:rFonts w:ascii="Times New Roman" w:hAnsi="Times New Roman"/>
          <w:b/>
          <w:i/>
          <w:color w:val="000080"/>
          <w:sz w:val="36"/>
          <w:szCs w:val="36"/>
        </w:rPr>
        <w:t xml:space="preserve"> </w:t>
      </w:r>
      <w:r>
        <w:rPr>
          <w:rFonts w:ascii="Times New Roman" w:hAnsi="Times New Roman"/>
          <w:b/>
          <w:i/>
          <w:color w:val="000080"/>
          <w:sz w:val="36"/>
          <w:szCs w:val="36"/>
        </w:rPr>
        <w:t xml:space="preserve"> </w:t>
      </w:r>
      <w:r w:rsidRPr="003A3954">
        <w:rPr>
          <w:rFonts w:ascii="Times New Roman" w:hAnsi="Times New Roman"/>
          <w:b/>
          <w:i/>
          <w:color w:val="000080"/>
          <w:sz w:val="36"/>
          <w:szCs w:val="36"/>
        </w:rPr>
        <w:t>Цель</w:t>
      </w:r>
      <w:r w:rsidRPr="003A3954">
        <w:rPr>
          <w:rFonts w:ascii="Times New Roman" w:hAnsi="Times New Roman"/>
          <w:color w:val="000080"/>
          <w:sz w:val="36"/>
          <w:szCs w:val="36"/>
        </w:rPr>
        <w:t xml:space="preserve"> </w:t>
      </w:r>
      <w:r w:rsidRPr="003A3954">
        <w:rPr>
          <w:rFonts w:ascii="Times New Roman" w:hAnsi="Times New Roman"/>
          <w:b/>
          <w:i/>
          <w:color w:val="000080"/>
          <w:sz w:val="36"/>
          <w:szCs w:val="36"/>
        </w:rPr>
        <w:t>программы:</w:t>
      </w:r>
      <w:r w:rsidRPr="003A3954">
        <w:rPr>
          <w:rFonts w:ascii="Times New Roman" w:hAnsi="Times New Roman"/>
          <w:b/>
          <w:color w:val="000080"/>
          <w:sz w:val="36"/>
          <w:szCs w:val="36"/>
        </w:rPr>
        <w:t xml:space="preserve"> </w:t>
      </w:r>
    </w:p>
    <w:p w:rsidR="009E110C" w:rsidRPr="00BD759F" w:rsidRDefault="009E110C" w:rsidP="009E110C">
      <w:pPr>
        <w:pStyle w:val="af5"/>
        <w:tabs>
          <w:tab w:val="left" w:pos="10260"/>
        </w:tabs>
        <w:spacing w:after="0"/>
        <w:ind w:left="360" w:right="510" w:firstLine="360"/>
        <w:contextualSpacing/>
        <w:jc w:val="both"/>
        <w:rPr>
          <w:rFonts w:ascii="Times New Roman" w:hAnsi="Times New Roman"/>
          <w:b/>
          <w:i/>
          <w:sz w:val="32"/>
          <w:szCs w:val="32"/>
        </w:rPr>
      </w:pPr>
      <w:r w:rsidRPr="00BD759F">
        <w:rPr>
          <w:rFonts w:ascii="Times New Roman" w:hAnsi="Times New Roman"/>
          <w:bCs/>
          <w:sz w:val="32"/>
          <w:szCs w:val="32"/>
        </w:rPr>
        <w:t xml:space="preserve">обеспечить  </w:t>
      </w:r>
      <w:r w:rsidRPr="00BD759F">
        <w:rPr>
          <w:rFonts w:ascii="Times New Roman" w:hAnsi="Times New Roman"/>
          <w:sz w:val="32"/>
          <w:szCs w:val="32"/>
        </w:rPr>
        <w:t>системный подход к созданию условий для становления и развития высоконравственного, ответственного, творческого, деятельного,  инициативного, компетентного гражданина России.</w:t>
      </w:r>
      <w:r w:rsidRPr="00BD759F">
        <w:rPr>
          <w:rFonts w:ascii="Times New Roman" w:hAnsi="Times New Roman"/>
          <w:b/>
          <w:i/>
          <w:sz w:val="32"/>
          <w:szCs w:val="32"/>
        </w:rPr>
        <w:t xml:space="preserve"> </w:t>
      </w:r>
    </w:p>
    <w:p w:rsidR="009E110C" w:rsidRPr="00BD759F" w:rsidRDefault="009E110C" w:rsidP="009E110C">
      <w:pPr>
        <w:pStyle w:val="af5"/>
        <w:tabs>
          <w:tab w:val="left" w:pos="10260"/>
        </w:tabs>
        <w:spacing w:after="0"/>
        <w:ind w:left="360" w:right="510" w:firstLine="360"/>
        <w:contextualSpacing/>
        <w:jc w:val="both"/>
        <w:rPr>
          <w:rFonts w:ascii="Times New Roman" w:hAnsi="Times New Roman"/>
          <w:sz w:val="32"/>
          <w:szCs w:val="32"/>
        </w:rPr>
      </w:pPr>
    </w:p>
    <w:p w:rsidR="009E110C" w:rsidRPr="006E1FC4" w:rsidRDefault="009E110C" w:rsidP="009E110C">
      <w:pPr>
        <w:pStyle w:val="af6"/>
        <w:tabs>
          <w:tab w:val="left" w:pos="180"/>
          <w:tab w:val="left" w:pos="10260"/>
        </w:tabs>
        <w:ind w:left="360" w:right="510" w:firstLine="360"/>
        <w:jc w:val="both"/>
        <w:rPr>
          <w:rFonts w:ascii="Times New Roman" w:hAnsi="Times New Roman"/>
          <w:b/>
          <w:iCs/>
          <w:color w:val="000080"/>
          <w:sz w:val="32"/>
          <w:szCs w:val="32"/>
        </w:rPr>
      </w:pPr>
      <w:r w:rsidRPr="006E1FC4">
        <w:rPr>
          <w:rFonts w:ascii="Times New Roman" w:hAnsi="Times New Roman"/>
          <w:b/>
          <w:iCs/>
          <w:color w:val="000080"/>
          <w:sz w:val="32"/>
          <w:szCs w:val="32"/>
        </w:rPr>
        <w:t xml:space="preserve">Для достижения заявленной цели необходимо решить следующие  </w:t>
      </w:r>
      <w:r w:rsidRPr="006E1FC4">
        <w:rPr>
          <w:rFonts w:ascii="Times New Roman" w:hAnsi="Times New Roman"/>
          <w:b/>
          <w:i/>
          <w:iCs/>
          <w:color w:val="000080"/>
          <w:sz w:val="32"/>
          <w:szCs w:val="32"/>
        </w:rPr>
        <w:t>задачи</w:t>
      </w:r>
      <w:r w:rsidRPr="006E1FC4">
        <w:rPr>
          <w:rFonts w:ascii="Times New Roman" w:hAnsi="Times New Roman"/>
          <w:b/>
          <w:iCs/>
          <w:color w:val="000080"/>
          <w:sz w:val="32"/>
          <w:szCs w:val="32"/>
        </w:rPr>
        <w:t xml:space="preserve"> воспитательной деятельности:</w:t>
      </w:r>
    </w:p>
    <w:p w:rsidR="009E110C" w:rsidRPr="00BD759F" w:rsidRDefault="009E110C" w:rsidP="006B2253">
      <w:pPr>
        <w:pStyle w:val="af5"/>
        <w:numPr>
          <w:ilvl w:val="0"/>
          <w:numId w:val="93"/>
        </w:numPr>
        <w:tabs>
          <w:tab w:val="left" w:pos="180"/>
        </w:tabs>
        <w:spacing w:after="0"/>
        <w:ind w:left="360" w:right="152" w:firstLine="360"/>
        <w:jc w:val="both"/>
        <w:rPr>
          <w:rFonts w:ascii="Times New Roman" w:hAnsi="Times New Roman"/>
          <w:bCs/>
          <w:sz w:val="32"/>
          <w:szCs w:val="32"/>
        </w:rPr>
      </w:pPr>
      <w:r w:rsidRPr="00BD759F">
        <w:rPr>
          <w:rFonts w:ascii="Times New Roman" w:hAnsi="Times New Roman"/>
          <w:bCs/>
          <w:sz w:val="32"/>
          <w:szCs w:val="32"/>
        </w:rPr>
        <w:t>Консолидировать  и координировать  деятельность школы, семьи, общественности в духовно-нравственном воспитании детей.</w:t>
      </w:r>
    </w:p>
    <w:p w:rsidR="009E110C" w:rsidRPr="00BD759F" w:rsidRDefault="009E110C" w:rsidP="006B2253">
      <w:pPr>
        <w:pStyle w:val="af6"/>
        <w:numPr>
          <w:ilvl w:val="0"/>
          <w:numId w:val="93"/>
        </w:numPr>
        <w:tabs>
          <w:tab w:val="left" w:pos="180"/>
        </w:tabs>
        <w:ind w:left="360" w:right="510" w:firstLine="360"/>
        <w:jc w:val="both"/>
        <w:rPr>
          <w:rFonts w:ascii="Times New Roman" w:hAnsi="Times New Roman"/>
          <w:bCs/>
          <w:sz w:val="32"/>
          <w:szCs w:val="32"/>
        </w:rPr>
      </w:pPr>
      <w:r w:rsidRPr="00BD759F">
        <w:rPr>
          <w:rFonts w:ascii="Times New Roman" w:hAnsi="Times New Roman"/>
          <w:bCs/>
          <w:sz w:val="32"/>
          <w:szCs w:val="32"/>
        </w:rPr>
        <w:t xml:space="preserve">Создать оптимальные условия для формирования целостного образовательного пространства, включающего урочную, внеурочную и внеклассную деятельность на основе требований ФГОС.   </w:t>
      </w:r>
    </w:p>
    <w:p w:rsidR="009E110C" w:rsidRPr="00BD759F" w:rsidRDefault="009E110C" w:rsidP="006B2253">
      <w:pPr>
        <w:pStyle w:val="af6"/>
        <w:numPr>
          <w:ilvl w:val="0"/>
          <w:numId w:val="93"/>
        </w:numPr>
        <w:tabs>
          <w:tab w:val="left" w:pos="180"/>
        </w:tabs>
        <w:ind w:left="360" w:right="510" w:firstLine="360"/>
        <w:jc w:val="both"/>
        <w:rPr>
          <w:rFonts w:ascii="Times New Roman" w:hAnsi="Times New Roman"/>
          <w:bCs/>
          <w:sz w:val="32"/>
          <w:szCs w:val="32"/>
        </w:rPr>
      </w:pPr>
      <w:r w:rsidRPr="00BD759F">
        <w:rPr>
          <w:rFonts w:ascii="Times New Roman" w:hAnsi="Times New Roman"/>
          <w:bCs/>
          <w:sz w:val="32"/>
          <w:szCs w:val="32"/>
        </w:rPr>
        <w:t xml:space="preserve"> Создать благоприятные условия для непрерывного процесса повышения квалификации, профессионального роста и духовно-нравственного развития педагогов школы. </w:t>
      </w:r>
    </w:p>
    <w:p w:rsidR="009E110C" w:rsidRPr="00BD759F" w:rsidRDefault="009E110C" w:rsidP="006B2253">
      <w:pPr>
        <w:pStyle w:val="af6"/>
        <w:numPr>
          <w:ilvl w:val="0"/>
          <w:numId w:val="93"/>
        </w:numPr>
        <w:tabs>
          <w:tab w:val="left" w:pos="180"/>
        </w:tabs>
        <w:ind w:left="360" w:right="510" w:firstLine="360"/>
        <w:jc w:val="both"/>
        <w:rPr>
          <w:rFonts w:ascii="Times New Roman" w:hAnsi="Times New Roman"/>
          <w:bCs/>
          <w:iCs/>
          <w:sz w:val="32"/>
          <w:szCs w:val="32"/>
        </w:rPr>
      </w:pPr>
      <w:r w:rsidRPr="00BD759F">
        <w:rPr>
          <w:rFonts w:ascii="Times New Roman" w:hAnsi="Times New Roman"/>
          <w:bCs/>
          <w:iCs/>
          <w:sz w:val="32"/>
          <w:szCs w:val="32"/>
        </w:rPr>
        <w:t>Содействовать</w:t>
      </w:r>
      <w:r w:rsidRPr="00BD759F">
        <w:rPr>
          <w:rFonts w:ascii="Times New Roman" w:hAnsi="Times New Roman"/>
          <w:bCs/>
          <w:sz w:val="32"/>
          <w:szCs w:val="32"/>
        </w:rPr>
        <w:t xml:space="preserve"> осуществлению комплекса мер по просвещению родителей в вопросах духовно-нравственного становления и воспитания детей.</w:t>
      </w:r>
    </w:p>
    <w:p w:rsidR="009E110C" w:rsidRPr="00BD759F" w:rsidRDefault="009E110C" w:rsidP="006B2253">
      <w:pPr>
        <w:pStyle w:val="af6"/>
        <w:numPr>
          <w:ilvl w:val="0"/>
          <w:numId w:val="93"/>
        </w:numPr>
        <w:tabs>
          <w:tab w:val="left" w:pos="180"/>
        </w:tabs>
        <w:ind w:left="360" w:right="510" w:firstLine="360"/>
        <w:jc w:val="both"/>
        <w:rPr>
          <w:rFonts w:ascii="Times New Roman" w:hAnsi="Times New Roman"/>
          <w:bCs/>
          <w:iCs/>
          <w:sz w:val="32"/>
          <w:szCs w:val="32"/>
        </w:rPr>
      </w:pPr>
      <w:r w:rsidRPr="00BD759F">
        <w:rPr>
          <w:rFonts w:ascii="Times New Roman" w:hAnsi="Times New Roman"/>
          <w:bCs/>
          <w:iCs/>
          <w:sz w:val="32"/>
          <w:szCs w:val="32"/>
        </w:rPr>
        <w:lastRenderedPageBreak/>
        <w:t xml:space="preserve"> Содействовать    превращению                       </w:t>
      </w:r>
      <w:r w:rsidRPr="00BD759F">
        <w:rPr>
          <w:rFonts w:ascii="Times New Roman" w:hAnsi="Times New Roman"/>
          <w:bCs/>
          <w:sz w:val="32"/>
          <w:szCs w:val="32"/>
        </w:rPr>
        <w:t>социально необходимых требований общества во внутренние стимулы личности каждого ребенка, такие как долг, честь, совесть, достоинство.</w:t>
      </w:r>
    </w:p>
    <w:p w:rsidR="009E110C" w:rsidRPr="00BD759F" w:rsidRDefault="009E110C" w:rsidP="009E110C">
      <w:pPr>
        <w:ind w:left="360" w:firstLine="360"/>
        <w:rPr>
          <w:sz w:val="32"/>
          <w:szCs w:val="32"/>
        </w:rPr>
      </w:pPr>
    </w:p>
    <w:p w:rsidR="009E110C" w:rsidRDefault="009E110C" w:rsidP="009E110C">
      <w:pPr>
        <w:ind w:left="360" w:firstLine="360"/>
        <w:rPr>
          <w:bCs/>
          <w:color w:val="000080"/>
          <w:sz w:val="36"/>
          <w:szCs w:val="36"/>
        </w:rPr>
      </w:pPr>
      <w:r w:rsidRPr="00BD759F">
        <w:rPr>
          <w:sz w:val="32"/>
          <w:szCs w:val="32"/>
        </w:rPr>
        <w:t xml:space="preserve">      </w:t>
      </w:r>
      <w:r w:rsidRPr="006E1FC4">
        <w:rPr>
          <w:bCs/>
          <w:color w:val="000080"/>
          <w:sz w:val="36"/>
          <w:szCs w:val="36"/>
        </w:rPr>
        <w:t xml:space="preserve">Сроки реализации:   2011 – 2015 годы </w:t>
      </w:r>
    </w:p>
    <w:p w:rsidR="009E110C" w:rsidRPr="006E1FC4" w:rsidRDefault="009E110C" w:rsidP="009E110C">
      <w:pPr>
        <w:ind w:left="360" w:firstLine="360"/>
        <w:rPr>
          <w:bCs/>
          <w:color w:val="000080"/>
          <w:sz w:val="36"/>
          <w:szCs w:val="36"/>
        </w:rPr>
      </w:pPr>
    </w:p>
    <w:p w:rsidR="009E110C" w:rsidRPr="006E1FC4" w:rsidRDefault="009E110C" w:rsidP="009E110C">
      <w:pPr>
        <w:pStyle w:val="af6"/>
        <w:ind w:left="360" w:right="510"/>
        <w:jc w:val="both"/>
        <w:rPr>
          <w:rFonts w:ascii="Times New Roman" w:hAnsi="Times New Roman"/>
          <w:b/>
          <w:color w:val="000080"/>
          <w:sz w:val="36"/>
          <w:szCs w:val="36"/>
        </w:rPr>
      </w:pPr>
      <w:r>
        <w:rPr>
          <w:rFonts w:ascii="Times New Roman" w:hAnsi="Times New Roman"/>
          <w:color w:val="000080"/>
          <w:sz w:val="36"/>
          <w:szCs w:val="36"/>
        </w:rPr>
        <w:t xml:space="preserve">    </w:t>
      </w:r>
      <w:r w:rsidRPr="006E1FC4">
        <w:rPr>
          <w:rFonts w:ascii="Times New Roman" w:hAnsi="Times New Roman"/>
          <w:color w:val="000080"/>
          <w:sz w:val="36"/>
          <w:szCs w:val="36"/>
        </w:rPr>
        <w:t xml:space="preserve">Концептуальная идея воспитательной деятельности </w:t>
      </w:r>
    </w:p>
    <w:p w:rsidR="009E110C" w:rsidRPr="00BD759F" w:rsidRDefault="009E110C" w:rsidP="009E110C">
      <w:pPr>
        <w:pStyle w:val="a9"/>
        <w:ind w:left="360" w:right="510" w:firstLine="360"/>
        <w:jc w:val="both"/>
        <w:rPr>
          <w:sz w:val="32"/>
          <w:szCs w:val="32"/>
        </w:rPr>
      </w:pPr>
      <w:r w:rsidRPr="00BD759F">
        <w:rPr>
          <w:sz w:val="32"/>
          <w:szCs w:val="32"/>
        </w:rPr>
        <w:t xml:space="preserve">Основополагающая концептуальная идея  воспитательной деятельности: Школьный уклад должен составлять живое полноценное внутреннее органическое единство школы, чтобы воспитать полноценного, цельного, творческого, не ущербного человека, который был бы здоров и телесно, и душевно, и духовно. </w:t>
      </w:r>
      <w:r w:rsidRPr="00BD759F">
        <w:rPr>
          <w:snapToGrid w:val="0"/>
          <w:sz w:val="32"/>
          <w:szCs w:val="32"/>
        </w:rPr>
        <w:t>Усилия школы  устремлены к реализации этой идеи.</w:t>
      </w:r>
    </w:p>
    <w:p w:rsidR="009E110C" w:rsidRPr="00BD759F" w:rsidRDefault="009E110C" w:rsidP="009E110C">
      <w:pPr>
        <w:pStyle w:val="af6"/>
        <w:tabs>
          <w:tab w:val="left" w:pos="10260"/>
        </w:tabs>
        <w:ind w:left="360" w:right="510" w:firstLine="360"/>
        <w:jc w:val="both"/>
        <w:rPr>
          <w:rFonts w:ascii="Times New Roman" w:hAnsi="Times New Roman"/>
          <w:sz w:val="32"/>
          <w:szCs w:val="32"/>
        </w:rPr>
      </w:pPr>
      <w:r w:rsidRPr="00BD759F">
        <w:rPr>
          <w:rFonts w:ascii="Times New Roman" w:hAnsi="Times New Roman"/>
          <w:sz w:val="32"/>
          <w:szCs w:val="32"/>
        </w:rPr>
        <w:t xml:space="preserve">Направленность воспитательного процесса  определяется основополагающими целями функционирования школы, социальным заказом и   позволяет вывести следующую формулу концептуальной  идеи  воспитательной деятельности: </w:t>
      </w:r>
    </w:p>
    <w:p w:rsidR="009E110C" w:rsidRPr="00BD759F" w:rsidRDefault="009E110C" w:rsidP="009E110C">
      <w:pPr>
        <w:pStyle w:val="af6"/>
        <w:tabs>
          <w:tab w:val="left" w:pos="10260"/>
        </w:tabs>
        <w:ind w:left="360" w:right="510" w:firstLine="360"/>
        <w:jc w:val="both"/>
        <w:rPr>
          <w:rFonts w:ascii="Times New Roman" w:hAnsi="Times New Roman"/>
          <w:b/>
          <w:bCs/>
          <w:sz w:val="36"/>
          <w:szCs w:val="36"/>
        </w:rPr>
      </w:pPr>
      <w:r w:rsidRPr="00BD759F">
        <w:rPr>
          <w:rFonts w:ascii="Times New Roman" w:hAnsi="Times New Roman"/>
          <w:b/>
          <w:bCs/>
          <w:i/>
          <w:sz w:val="36"/>
          <w:szCs w:val="36"/>
        </w:rPr>
        <w:t>«Гражданин России». «Нравственно воспитанный человек».  «Творческая личность». «Любящий и заботливый семьянин».</w:t>
      </w:r>
    </w:p>
    <w:p w:rsidR="009E110C" w:rsidRPr="00BD759F" w:rsidRDefault="009E110C" w:rsidP="009E110C">
      <w:pPr>
        <w:tabs>
          <w:tab w:val="left" w:pos="10260"/>
        </w:tabs>
        <w:ind w:left="360" w:right="510" w:firstLine="360"/>
        <w:rPr>
          <w:sz w:val="32"/>
          <w:szCs w:val="32"/>
        </w:rPr>
      </w:pPr>
    </w:p>
    <w:p w:rsidR="009E110C" w:rsidRPr="00BD759F" w:rsidRDefault="009E110C" w:rsidP="009E110C">
      <w:pPr>
        <w:pStyle w:val="af6"/>
        <w:tabs>
          <w:tab w:val="left" w:pos="10260"/>
        </w:tabs>
        <w:ind w:left="360" w:right="510" w:firstLine="360"/>
        <w:jc w:val="both"/>
        <w:rPr>
          <w:rFonts w:ascii="Times New Roman" w:hAnsi="Times New Roman"/>
          <w:b/>
          <w:sz w:val="32"/>
          <w:szCs w:val="32"/>
        </w:rPr>
      </w:pPr>
    </w:p>
    <w:p w:rsidR="009E110C" w:rsidRPr="00255763" w:rsidRDefault="009E110C" w:rsidP="006B2253">
      <w:pPr>
        <w:pStyle w:val="af6"/>
        <w:numPr>
          <w:ilvl w:val="0"/>
          <w:numId w:val="98"/>
        </w:numPr>
        <w:ind w:left="539" w:right="510" w:firstLine="357"/>
        <w:jc w:val="center"/>
        <w:rPr>
          <w:rFonts w:ascii="Times New Roman" w:hAnsi="Times New Roman"/>
          <w:b/>
          <w:color w:val="008000"/>
          <w:sz w:val="32"/>
          <w:szCs w:val="32"/>
        </w:rPr>
      </w:pPr>
      <w:r w:rsidRPr="00255763">
        <w:rPr>
          <w:rFonts w:ascii="Times New Roman" w:hAnsi="Times New Roman"/>
          <w:b/>
          <w:color w:val="008000"/>
          <w:sz w:val="32"/>
          <w:szCs w:val="32"/>
        </w:rPr>
        <w:t xml:space="preserve">ОСНОВНЫЕ НАПРАВЛЕНИЯ И ЦЕННОСТНЫЕ ОСНОВЫ ДУХОВНО-НРАВСТВЕННОГО РАЗВИТИЯ И ВОСПИТАНИЯ </w:t>
      </w:r>
      <w:proofErr w:type="gramStart"/>
      <w:r w:rsidRPr="00255763">
        <w:rPr>
          <w:rFonts w:ascii="Times New Roman" w:hAnsi="Times New Roman"/>
          <w:b/>
          <w:color w:val="008000"/>
          <w:sz w:val="32"/>
          <w:szCs w:val="32"/>
        </w:rPr>
        <w:t>ОБУЧАЮЩИХСЯ</w:t>
      </w:r>
      <w:proofErr w:type="gramEnd"/>
      <w:r w:rsidRPr="00255763">
        <w:rPr>
          <w:rFonts w:ascii="Times New Roman" w:hAnsi="Times New Roman"/>
          <w:b/>
          <w:color w:val="008000"/>
          <w:sz w:val="32"/>
          <w:szCs w:val="32"/>
        </w:rPr>
        <w:t xml:space="preserve"> НА СТУПЕНИ НАЧАЛЬНОГО ОБЩЕГО ОБРАЗОВАНИЯ</w:t>
      </w:r>
    </w:p>
    <w:p w:rsidR="009E110C" w:rsidRPr="004B1086" w:rsidRDefault="009E110C" w:rsidP="009E110C">
      <w:pPr>
        <w:pStyle w:val="af6"/>
        <w:spacing w:line="360" w:lineRule="auto"/>
        <w:ind w:left="539" w:right="510" w:firstLine="357"/>
        <w:rPr>
          <w:rFonts w:ascii="Times New Roman" w:hAnsi="Times New Roman"/>
          <w:b/>
          <w:color w:val="000080"/>
          <w:sz w:val="32"/>
          <w:szCs w:val="32"/>
        </w:rPr>
      </w:pPr>
    </w:p>
    <w:p w:rsidR="009E110C" w:rsidRPr="004B1086" w:rsidRDefault="009E110C" w:rsidP="006B2253">
      <w:pPr>
        <w:pStyle w:val="af6"/>
        <w:numPr>
          <w:ilvl w:val="1"/>
          <w:numId w:val="98"/>
        </w:numPr>
        <w:spacing w:line="360" w:lineRule="auto"/>
        <w:ind w:left="539" w:right="510" w:firstLine="357"/>
        <w:jc w:val="center"/>
        <w:rPr>
          <w:rFonts w:ascii="Times New Roman" w:hAnsi="Times New Roman"/>
          <w:b/>
          <w:color w:val="000080"/>
          <w:sz w:val="32"/>
          <w:szCs w:val="32"/>
        </w:rPr>
      </w:pPr>
      <w:r w:rsidRPr="004B1086">
        <w:rPr>
          <w:rFonts w:ascii="Times New Roman" w:hAnsi="Times New Roman"/>
          <w:b/>
          <w:color w:val="000080"/>
          <w:sz w:val="32"/>
          <w:szCs w:val="32"/>
        </w:rPr>
        <w:t>ОСНОВНЫЕ ВЕКТОРЫ ДУХОВНО - НРАВСТВЕННОГО РАЗВИТИЯ И ВОСПИТАНИЯ</w:t>
      </w:r>
    </w:p>
    <w:p w:rsidR="009E110C" w:rsidRPr="00255763" w:rsidRDefault="009E110C" w:rsidP="009E110C">
      <w:pPr>
        <w:pStyle w:val="af6"/>
        <w:ind w:left="540" w:right="512" w:firstLine="360"/>
        <w:jc w:val="both"/>
        <w:rPr>
          <w:rFonts w:ascii="Times New Roman" w:hAnsi="Times New Roman"/>
          <w:sz w:val="32"/>
          <w:szCs w:val="32"/>
        </w:rPr>
      </w:pPr>
    </w:p>
    <w:p w:rsidR="009E110C" w:rsidRPr="00255763" w:rsidRDefault="009E110C" w:rsidP="009E110C">
      <w:pPr>
        <w:pStyle w:val="af6"/>
        <w:ind w:left="540" w:right="512" w:firstLine="360"/>
        <w:jc w:val="both"/>
        <w:rPr>
          <w:rFonts w:ascii="Times New Roman" w:hAnsi="Times New Roman"/>
          <w:sz w:val="32"/>
          <w:szCs w:val="32"/>
        </w:rPr>
      </w:pPr>
      <w:r w:rsidRPr="00255763">
        <w:rPr>
          <w:rFonts w:ascii="Times New Roman" w:hAnsi="Times New Roman"/>
          <w:sz w:val="32"/>
          <w:szCs w:val="32"/>
        </w:rPr>
        <w:t xml:space="preserve">     В соответствии с целью и основополагающей идеей  воспитательной работы школы намечены четыре основных  вектора воспитательной деятельности:</w:t>
      </w:r>
    </w:p>
    <w:p w:rsidR="009E110C" w:rsidRPr="00255763" w:rsidRDefault="009E110C" w:rsidP="009E110C">
      <w:pPr>
        <w:pStyle w:val="af6"/>
        <w:ind w:left="540" w:right="512" w:firstLine="360"/>
        <w:jc w:val="both"/>
        <w:rPr>
          <w:rFonts w:ascii="Times New Roman" w:hAnsi="Times New Roman"/>
          <w:bCs/>
          <w:i/>
          <w:color w:val="000000"/>
          <w:sz w:val="32"/>
          <w:szCs w:val="32"/>
        </w:rPr>
      </w:pPr>
    </w:p>
    <w:p w:rsidR="009E110C" w:rsidRPr="00255763" w:rsidRDefault="009E110C" w:rsidP="009E110C">
      <w:pPr>
        <w:pStyle w:val="af6"/>
        <w:ind w:left="540" w:right="512" w:firstLine="360"/>
        <w:jc w:val="center"/>
        <w:rPr>
          <w:rFonts w:ascii="Times New Roman" w:hAnsi="Times New Roman"/>
          <w:b/>
          <w:bCs/>
          <w:i/>
          <w:color w:val="000080"/>
          <w:sz w:val="32"/>
          <w:szCs w:val="32"/>
        </w:rPr>
      </w:pPr>
      <w:r w:rsidRPr="00255763">
        <w:rPr>
          <w:rFonts w:ascii="Times New Roman" w:hAnsi="Times New Roman"/>
          <w:b/>
          <w:bCs/>
          <w:i/>
          <w:color w:val="000080"/>
          <w:sz w:val="32"/>
          <w:szCs w:val="32"/>
          <w:lang w:val="en-US"/>
        </w:rPr>
        <w:t>I</w:t>
      </w:r>
      <w:r w:rsidRPr="00255763">
        <w:rPr>
          <w:rFonts w:ascii="Times New Roman" w:hAnsi="Times New Roman"/>
          <w:b/>
          <w:bCs/>
          <w:i/>
          <w:color w:val="000080"/>
          <w:sz w:val="32"/>
          <w:szCs w:val="32"/>
        </w:rPr>
        <w:t xml:space="preserve"> «Гражданин России»</w:t>
      </w:r>
    </w:p>
    <w:p w:rsidR="009E110C" w:rsidRPr="00255763" w:rsidRDefault="009E110C" w:rsidP="009E110C">
      <w:pPr>
        <w:pStyle w:val="af6"/>
        <w:ind w:left="540" w:right="512" w:firstLine="360"/>
        <w:jc w:val="center"/>
        <w:rPr>
          <w:rFonts w:ascii="Times New Roman" w:hAnsi="Times New Roman"/>
          <w:b/>
          <w:bCs/>
          <w:i/>
          <w:color w:val="000080"/>
          <w:sz w:val="32"/>
          <w:szCs w:val="32"/>
        </w:rPr>
      </w:pPr>
      <w:r w:rsidRPr="00255763">
        <w:rPr>
          <w:rFonts w:ascii="Times New Roman" w:hAnsi="Times New Roman"/>
          <w:bCs/>
          <w:i/>
          <w:color w:val="000000"/>
          <w:sz w:val="32"/>
          <w:szCs w:val="32"/>
        </w:rPr>
        <w:t>(Гражданско-патриотическое воспитание)</w:t>
      </w:r>
    </w:p>
    <w:p w:rsidR="009E110C" w:rsidRPr="00255763" w:rsidRDefault="009E110C" w:rsidP="009E110C">
      <w:pPr>
        <w:spacing w:line="360" w:lineRule="auto"/>
        <w:ind w:left="540" w:right="512" w:firstLine="360"/>
        <w:jc w:val="both"/>
        <w:rPr>
          <w:color w:val="000080"/>
          <w:sz w:val="32"/>
          <w:szCs w:val="32"/>
        </w:rPr>
      </w:pPr>
    </w:p>
    <w:p w:rsidR="009E110C" w:rsidRPr="00596023" w:rsidRDefault="009E110C" w:rsidP="009E110C">
      <w:pPr>
        <w:ind w:left="540" w:right="512" w:firstLine="360"/>
        <w:jc w:val="both"/>
        <w:rPr>
          <w:sz w:val="32"/>
          <w:szCs w:val="32"/>
        </w:rPr>
      </w:pPr>
      <w:r w:rsidRPr="00596023">
        <w:rPr>
          <w:color w:val="000080"/>
          <w:sz w:val="32"/>
          <w:szCs w:val="32"/>
        </w:rPr>
        <w:lastRenderedPageBreak/>
        <w:t xml:space="preserve">     </w:t>
      </w:r>
      <w:r w:rsidRPr="00596023">
        <w:rPr>
          <w:sz w:val="32"/>
          <w:szCs w:val="32"/>
        </w:rPr>
        <w:t>Данный вектор обеспечивает формирование гражданской идентичности, компетентности, развитие обучающегося как личности, понимание активной роли человека в обществе.</w:t>
      </w:r>
    </w:p>
    <w:p w:rsidR="009E110C" w:rsidRPr="00596023" w:rsidRDefault="009E110C" w:rsidP="009E110C">
      <w:pPr>
        <w:ind w:left="540" w:firstLine="360"/>
        <w:jc w:val="both"/>
        <w:rPr>
          <w:sz w:val="32"/>
          <w:szCs w:val="32"/>
        </w:rPr>
      </w:pPr>
      <w:r w:rsidRPr="00596023">
        <w:rPr>
          <w:sz w:val="32"/>
          <w:szCs w:val="32"/>
        </w:rPr>
        <w:t xml:space="preserve">   Учащиеся начальной школы требуют особого педагогического внимания. С поступлением в школу у ребенка осуществляется переход к учебной деятельности, освоение новой социальной позиции, новой роли ученика, расширяется сфера его взаимодействия с окружающим миром, начинается формирование у ребенка отношения к образованию, школе, педагогам и сверстникам, вырабатываются основы его социального, гражданского поведения, характер трудовой, общественной, творческой деятельности. </w:t>
      </w:r>
    </w:p>
    <w:p w:rsidR="009E110C" w:rsidRPr="00596023" w:rsidRDefault="009E110C" w:rsidP="009E110C">
      <w:pPr>
        <w:ind w:left="540" w:firstLine="360"/>
        <w:jc w:val="both"/>
        <w:rPr>
          <w:sz w:val="32"/>
          <w:szCs w:val="32"/>
        </w:rPr>
      </w:pPr>
    </w:p>
    <w:p w:rsidR="009E110C" w:rsidRPr="00596023" w:rsidRDefault="009E110C" w:rsidP="009E110C">
      <w:pPr>
        <w:pStyle w:val="af5"/>
        <w:spacing w:after="0"/>
        <w:ind w:left="540" w:right="512" w:firstLine="360"/>
        <w:jc w:val="both"/>
        <w:rPr>
          <w:rFonts w:ascii="Times New Roman" w:hAnsi="Times New Roman"/>
          <w:sz w:val="32"/>
          <w:szCs w:val="32"/>
        </w:rPr>
      </w:pPr>
      <w:r w:rsidRPr="00596023">
        <w:rPr>
          <w:rFonts w:ascii="Times New Roman" w:hAnsi="Times New Roman"/>
          <w:sz w:val="32"/>
          <w:szCs w:val="32"/>
        </w:rPr>
        <w:t>Перед семьёй, общеобразовательной школой стоит задача воспитания ответственного гражданина, способного самостоятельно оценивать происходящее и строить свою деятельность в соответствии с интересами окружающих его людей.</w:t>
      </w:r>
    </w:p>
    <w:p w:rsidR="009E110C" w:rsidRPr="00BE3958" w:rsidRDefault="009E110C" w:rsidP="009E110C">
      <w:pPr>
        <w:pStyle w:val="af5"/>
        <w:spacing w:after="0"/>
        <w:ind w:left="540" w:right="512" w:firstLine="360"/>
        <w:jc w:val="both"/>
        <w:rPr>
          <w:rFonts w:ascii="Times New Roman" w:hAnsi="Times New Roman"/>
          <w:sz w:val="32"/>
          <w:szCs w:val="32"/>
        </w:rPr>
      </w:pPr>
    </w:p>
    <w:p w:rsidR="009E110C" w:rsidRPr="00596023" w:rsidRDefault="009E110C" w:rsidP="009E110C">
      <w:pPr>
        <w:ind w:left="540" w:firstLine="360"/>
        <w:jc w:val="both"/>
        <w:rPr>
          <w:sz w:val="32"/>
          <w:szCs w:val="32"/>
        </w:rPr>
      </w:pPr>
      <w:r w:rsidRPr="00BE3958">
        <w:rPr>
          <w:b/>
          <w:sz w:val="32"/>
          <w:szCs w:val="32"/>
        </w:rPr>
        <w:t>Важность вектор</w:t>
      </w:r>
      <w:r>
        <w:rPr>
          <w:b/>
          <w:sz w:val="32"/>
          <w:szCs w:val="32"/>
        </w:rPr>
        <w:t xml:space="preserve">а </w:t>
      </w:r>
      <w:r w:rsidRPr="00596023">
        <w:rPr>
          <w:sz w:val="32"/>
          <w:szCs w:val="32"/>
        </w:rPr>
        <w:t xml:space="preserve"> состоит в том, что каждый учащийся, </w:t>
      </w:r>
      <w:r w:rsidRPr="00596023">
        <w:rPr>
          <w:b/>
          <w:sz w:val="32"/>
          <w:szCs w:val="32"/>
        </w:rPr>
        <w:t>являясь гражданином России,</w:t>
      </w:r>
      <w:r w:rsidRPr="00596023">
        <w:rPr>
          <w:sz w:val="32"/>
          <w:szCs w:val="32"/>
        </w:rPr>
        <w:t xml:space="preserve"> должен получить  элементарные представления о политическом устройстве России, об институтах государства, их роли в жизни общества, о важнейших законах нашей страны;  о символах государства – Флаге, Гербе России, о флаге и гербе субъекта Российской Федерации, в котором находится образовательное учреждение;  об институтах гражданского общества, о возможностях участия граждан в общественном управлении;  о правах и об обязанностях гражданина России;  о народах России, об их общей исторической судьбе, о единстве народов нашей страны;  о национальных героях и важнейших событиях истории России;  о народах России, об их общей исторической судьбе. </w:t>
      </w:r>
    </w:p>
    <w:p w:rsidR="009E110C" w:rsidRPr="00BE3958" w:rsidRDefault="009E110C" w:rsidP="009E110C">
      <w:r>
        <w:t xml:space="preserve">   </w:t>
      </w:r>
    </w:p>
    <w:p w:rsidR="009E110C" w:rsidRPr="00255763" w:rsidRDefault="009E110C" w:rsidP="009E110C">
      <w:pPr>
        <w:pStyle w:val="a9"/>
        <w:ind w:left="540" w:right="512" w:firstLine="360"/>
        <w:rPr>
          <w:b/>
          <w:bCs/>
          <w:i/>
          <w:color w:val="008000"/>
          <w:sz w:val="32"/>
          <w:szCs w:val="32"/>
        </w:rPr>
      </w:pPr>
      <w:r w:rsidRPr="00255763">
        <w:rPr>
          <w:b/>
          <w:bCs/>
          <w:i/>
          <w:color w:val="008000"/>
          <w:sz w:val="32"/>
          <w:szCs w:val="32"/>
          <w:lang w:val="en-US"/>
        </w:rPr>
        <w:t>II</w:t>
      </w:r>
      <w:r w:rsidRPr="00255763">
        <w:rPr>
          <w:b/>
          <w:bCs/>
          <w:i/>
          <w:color w:val="008000"/>
          <w:sz w:val="32"/>
          <w:szCs w:val="32"/>
        </w:rPr>
        <w:t xml:space="preserve"> «Нравственно воспитанный человек»</w:t>
      </w:r>
    </w:p>
    <w:p w:rsidR="009E110C" w:rsidRPr="00BE3958" w:rsidRDefault="009E110C" w:rsidP="009E110C">
      <w:pPr>
        <w:pStyle w:val="a9"/>
        <w:ind w:left="540" w:right="512" w:firstLine="360"/>
        <w:rPr>
          <w:rStyle w:val="Zag11"/>
          <w:rFonts w:eastAsia="@Arial Unicode MS"/>
          <w:i/>
          <w:iCs/>
          <w:color w:val="000000"/>
          <w:sz w:val="32"/>
          <w:szCs w:val="32"/>
        </w:rPr>
      </w:pPr>
      <w:r w:rsidRPr="00BE3958">
        <w:rPr>
          <w:rStyle w:val="Zag11"/>
          <w:rFonts w:eastAsia="@Arial Unicode MS"/>
          <w:i/>
          <w:iCs/>
          <w:color w:val="000000"/>
          <w:sz w:val="32"/>
          <w:szCs w:val="32"/>
        </w:rPr>
        <w:t>(Воспитание нравственных чувств, этического сознания;</w:t>
      </w:r>
    </w:p>
    <w:p w:rsidR="009E110C" w:rsidRPr="00BE3958" w:rsidRDefault="009E110C" w:rsidP="009E110C">
      <w:pPr>
        <w:ind w:left="540" w:right="512" w:firstLine="360"/>
        <w:jc w:val="both"/>
        <w:rPr>
          <w:sz w:val="32"/>
          <w:szCs w:val="32"/>
        </w:rPr>
      </w:pPr>
      <w:r w:rsidRPr="00BE3958">
        <w:rPr>
          <w:rStyle w:val="Zag11"/>
          <w:rFonts w:eastAsia="@Arial Unicode MS"/>
          <w:i/>
          <w:iCs/>
          <w:color w:val="000000"/>
          <w:sz w:val="32"/>
          <w:szCs w:val="32"/>
        </w:rPr>
        <w:t xml:space="preserve"> э</w:t>
      </w:r>
      <w:r w:rsidRPr="00BE3958">
        <w:rPr>
          <w:i/>
          <w:sz w:val="32"/>
          <w:szCs w:val="32"/>
        </w:rPr>
        <w:t>кологическое воспитание)</w:t>
      </w:r>
      <w:r w:rsidRPr="00BE3958">
        <w:rPr>
          <w:sz w:val="32"/>
          <w:szCs w:val="32"/>
        </w:rPr>
        <w:t xml:space="preserve">     </w:t>
      </w:r>
    </w:p>
    <w:p w:rsidR="009E110C" w:rsidRPr="00255763" w:rsidRDefault="009E110C" w:rsidP="009E110C">
      <w:pPr>
        <w:ind w:left="540" w:right="512" w:firstLine="360"/>
        <w:jc w:val="both"/>
        <w:rPr>
          <w:b/>
          <w:bCs/>
          <w:sz w:val="32"/>
          <w:szCs w:val="32"/>
        </w:rPr>
      </w:pPr>
      <w:r>
        <w:rPr>
          <w:sz w:val="32"/>
          <w:szCs w:val="32"/>
        </w:rPr>
        <w:t>Ценность</w:t>
      </w:r>
      <w:r w:rsidRPr="00255763">
        <w:rPr>
          <w:sz w:val="32"/>
          <w:szCs w:val="32"/>
        </w:rPr>
        <w:t xml:space="preserve"> данного вектора</w:t>
      </w:r>
      <w:r>
        <w:rPr>
          <w:sz w:val="32"/>
          <w:szCs w:val="32"/>
        </w:rPr>
        <w:t xml:space="preserve"> заключается </w:t>
      </w:r>
      <w:r w:rsidRPr="00255763">
        <w:rPr>
          <w:sz w:val="32"/>
          <w:szCs w:val="32"/>
        </w:rPr>
        <w:t>в том, что он обеспечивает  участие обучающихся в нравственно ориентированной</w:t>
      </w:r>
      <w:r>
        <w:rPr>
          <w:sz w:val="32"/>
          <w:szCs w:val="32"/>
        </w:rPr>
        <w:t xml:space="preserve">, </w:t>
      </w:r>
      <w:r w:rsidRPr="00255763">
        <w:rPr>
          <w:sz w:val="32"/>
          <w:szCs w:val="32"/>
        </w:rPr>
        <w:t xml:space="preserve"> социально значимой деятельности и приобретение ими элементов опыта нравственного поведения и жизни.</w:t>
      </w:r>
    </w:p>
    <w:p w:rsidR="009E110C" w:rsidRPr="00F234E7" w:rsidRDefault="009E110C" w:rsidP="009E110C">
      <w:pPr>
        <w:pStyle w:val="a9"/>
        <w:ind w:left="540" w:right="512" w:firstLine="360"/>
        <w:jc w:val="both"/>
        <w:rPr>
          <w:sz w:val="32"/>
          <w:szCs w:val="32"/>
        </w:rPr>
      </w:pPr>
      <w:r w:rsidRPr="00F234E7">
        <w:rPr>
          <w:sz w:val="32"/>
          <w:szCs w:val="32"/>
        </w:rPr>
        <w:t xml:space="preserve">Важно научить различать плохие и хорошие поступки, отрицательно относиться к аморальным поступкам, грубости, оскорбительным словам и действиям,  уважительно относиться - к </w:t>
      </w:r>
      <w:r w:rsidRPr="00F234E7">
        <w:rPr>
          <w:sz w:val="32"/>
          <w:szCs w:val="32"/>
        </w:rPr>
        <w:lastRenderedPageBreak/>
        <w:t>старшим, доброжелательно - к сверстникам и младшим; установить дружеские взаимоотношения в коллективе.</w:t>
      </w:r>
    </w:p>
    <w:p w:rsidR="009E110C" w:rsidRPr="00255763" w:rsidRDefault="009E110C" w:rsidP="009E110C">
      <w:pPr>
        <w:pStyle w:val="a9"/>
        <w:ind w:left="540" w:right="512" w:firstLine="360"/>
        <w:jc w:val="both"/>
        <w:rPr>
          <w:color w:val="008000"/>
          <w:sz w:val="32"/>
          <w:szCs w:val="32"/>
        </w:rPr>
      </w:pPr>
      <w:r w:rsidRPr="00F234E7">
        <w:rPr>
          <w:sz w:val="32"/>
          <w:szCs w:val="32"/>
        </w:rPr>
        <w:t>Базисными</w:t>
      </w:r>
      <w:r w:rsidRPr="00255763">
        <w:rPr>
          <w:color w:val="008000"/>
          <w:sz w:val="32"/>
          <w:szCs w:val="32"/>
        </w:rPr>
        <w:t xml:space="preserve"> </w:t>
      </w:r>
      <w:r w:rsidRPr="00255763">
        <w:rPr>
          <w:color w:val="FF0000"/>
          <w:sz w:val="32"/>
          <w:szCs w:val="32"/>
        </w:rPr>
        <w:t>чувствами</w:t>
      </w:r>
      <w:r w:rsidRPr="00255763">
        <w:rPr>
          <w:color w:val="008000"/>
          <w:sz w:val="32"/>
          <w:szCs w:val="32"/>
        </w:rPr>
        <w:t xml:space="preserve"> </w:t>
      </w:r>
      <w:r w:rsidRPr="00F234E7">
        <w:rPr>
          <w:sz w:val="32"/>
          <w:szCs w:val="32"/>
        </w:rPr>
        <w:t>практических отношений  должны стать:</w:t>
      </w:r>
    </w:p>
    <w:p w:rsidR="009E110C" w:rsidRPr="001D2EDE" w:rsidRDefault="009E110C" w:rsidP="009E110C">
      <w:pPr>
        <w:ind w:left="540" w:right="512" w:firstLine="360"/>
        <w:jc w:val="both"/>
        <w:rPr>
          <w:sz w:val="32"/>
          <w:szCs w:val="32"/>
        </w:rPr>
      </w:pPr>
      <w:r w:rsidRPr="00255763">
        <w:rPr>
          <w:b/>
          <w:color w:val="FF0000"/>
          <w:sz w:val="32"/>
          <w:szCs w:val="32"/>
        </w:rPr>
        <w:t>взаимо</w:t>
      </w:r>
      <w:r w:rsidRPr="001D2EDE">
        <w:rPr>
          <w:sz w:val="32"/>
          <w:szCs w:val="32"/>
        </w:rPr>
        <w:t xml:space="preserve">понимание, </w:t>
      </w:r>
      <w:r w:rsidRPr="00255763">
        <w:rPr>
          <w:b/>
          <w:color w:val="FF0000"/>
          <w:sz w:val="32"/>
          <w:szCs w:val="32"/>
        </w:rPr>
        <w:t>взаимо</w:t>
      </w:r>
      <w:r w:rsidRPr="001D2EDE">
        <w:rPr>
          <w:sz w:val="32"/>
          <w:szCs w:val="32"/>
        </w:rPr>
        <w:t xml:space="preserve">помощь, </w:t>
      </w:r>
      <w:proofErr w:type="spellStart"/>
      <w:r w:rsidRPr="00255763">
        <w:rPr>
          <w:b/>
          <w:color w:val="FF0000"/>
          <w:sz w:val="32"/>
          <w:szCs w:val="32"/>
        </w:rPr>
        <w:t>взаимо</w:t>
      </w:r>
      <w:r w:rsidRPr="001D2EDE">
        <w:rPr>
          <w:sz w:val="32"/>
          <w:szCs w:val="32"/>
        </w:rPr>
        <w:t>забота</w:t>
      </w:r>
      <w:proofErr w:type="spellEnd"/>
      <w:r w:rsidRPr="001D2EDE">
        <w:rPr>
          <w:b/>
          <w:sz w:val="32"/>
          <w:szCs w:val="32"/>
        </w:rPr>
        <w:t xml:space="preserve">, </w:t>
      </w:r>
      <w:proofErr w:type="spellStart"/>
      <w:r w:rsidRPr="00255763">
        <w:rPr>
          <w:b/>
          <w:color w:val="FF0000"/>
          <w:sz w:val="32"/>
          <w:szCs w:val="32"/>
        </w:rPr>
        <w:t>взаимо</w:t>
      </w:r>
      <w:r w:rsidRPr="001D2EDE">
        <w:rPr>
          <w:sz w:val="32"/>
          <w:szCs w:val="32"/>
        </w:rPr>
        <w:t>отдача</w:t>
      </w:r>
      <w:proofErr w:type="spellEnd"/>
      <w:r w:rsidRPr="001D2EDE">
        <w:rPr>
          <w:sz w:val="32"/>
          <w:szCs w:val="32"/>
        </w:rPr>
        <w:t>, отношение доверия и</w:t>
      </w:r>
      <w:r w:rsidRPr="00255763">
        <w:rPr>
          <w:color w:val="008000"/>
          <w:sz w:val="32"/>
          <w:szCs w:val="32"/>
        </w:rPr>
        <w:t xml:space="preserve"> </w:t>
      </w:r>
      <w:r w:rsidRPr="00255763">
        <w:rPr>
          <w:b/>
          <w:color w:val="FF0000"/>
          <w:sz w:val="32"/>
          <w:szCs w:val="32"/>
        </w:rPr>
        <w:t>любви.</w:t>
      </w:r>
      <w:r w:rsidRPr="00255763">
        <w:rPr>
          <w:b/>
          <w:color w:val="008000"/>
          <w:sz w:val="32"/>
          <w:szCs w:val="32"/>
        </w:rPr>
        <w:t xml:space="preserve"> </w:t>
      </w:r>
      <w:r w:rsidRPr="001D2EDE">
        <w:rPr>
          <w:sz w:val="32"/>
          <w:szCs w:val="32"/>
        </w:rPr>
        <w:t xml:space="preserve"> Указанные отношения создают органическое свободное единство между людьми, именуемое </w:t>
      </w:r>
      <w:r w:rsidRPr="00255763">
        <w:rPr>
          <w:b/>
          <w:color w:val="FF0000"/>
          <w:sz w:val="32"/>
          <w:szCs w:val="32"/>
        </w:rPr>
        <w:t>со</w:t>
      </w:r>
      <w:r w:rsidRPr="001D2EDE">
        <w:rPr>
          <w:sz w:val="32"/>
          <w:szCs w:val="32"/>
        </w:rPr>
        <w:t xml:space="preserve">звучием, </w:t>
      </w:r>
      <w:r w:rsidRPr="00255763">
        <w:rPr>
          <w:b/>
          <w:color w:val="FF0000"/>
          <w:sz w:val="32"/>
          <w:szCs w:val="32"/>
        </w:rPr>
        <w:t>со</w:t>
      </w:r>
      <w:r w:rsidRPr="001D2EDE">
        <w:rPr>
          <w:sz w:val="32"/>
          <w:szCs w:val="32"/>
        </w:rPr>
        <w:t xml:space="preserve">цветием, основанное на </w:t>
      </w:r>
      <w:r w:rsidRPr="00255763">
        <w:rPr>
          <w:b/>
          <w:color w:val="FF0000"/>
          <w:sz w:val="32"/>
          <w:szCs w:val="32"/>
        </w:rPr>
        <w:t>со</w:t>
      </w:r>
      <w:r w:rsidRPr="001D2EDE">
        <w:rPr>
          <w:sz w:val="32"/>
          <w:szCs w:val="32"/>
        </w:rPr>
        <w:t xml:space="preserve">чувствии, </w:t>
      </w:r>
      <w:r w:rsidRPr="00255763">
        <w:rPr>
          <w:b/>
          <w:color w:val="FF0000"/>
          <w:sz w:val="32"/>
          <w:szCs w:val="32"/>
        </w:rPr>
        <w:t>со</w:t>
      </w:r>
      <w:r w:rsidRPr="001D2EDE">
        <w:rPr>
          <w:sz w:val="32"/>
          <w:szCs w:val="32"/>
        </w:rPr>
        <w:t xml:space="preserve">вести, </w:t>
      </w:r>
      <w:r w:rsidRPr="00255763">
        <w:rPr>
          <w:color w:val="FF0000"/>
          <w:sz w:val="32"/>
          <w:szCs w:val="32"/>
        </w:rPr>
        <w:t>со</w:t>
      </w:r>
      <w:r w:rsidRPr="001D2EDE">
        <w:rPr>
          <w:sz w:val="32"/>
          <w:szCs w:val="32"/>
        </w:rPr>
        <w:t xml:space="preserve">лидарности. </w:t>
      </w:r>
    </w:p>
    <w:p w:rsidR="009E110C" w:rsidRPr="00255763" w:rsidRDefault="009E110C" w:rsidP="009E110C">
      <w:pPr>
        <w:ind w:left="540" w:right="512" w:firstLine="360"/>
        <w:jc w:val="both"/>
        <w:rPr>
          <w:bCs/>
          <w:sz w:val="32"/>
          <w:szCs w:val="32"/>
        </w:rPr>
      </w:pPr>
      <w:r w:rsidRPr="001D2EDE">
        <w:rPr>
          <w:sz w:val="32"/>
          <w:szCs w:val="32"/>
        </w:rPr>
        <w:t xml:space="preserve">Основной формулой таких отношений является святоотеческий принцип: </w:t>
      </w:r>
      <w:r w:rsidRPr="00255763">
        <w:rPr>
          <w:color w:val="FF0000"/>
          <w:sz w:val="32"/>
          <w:szCs w:val="32"/>
        </w:rPr>
        <w:t>«Разнообразие в частностях, единство в главном и во всем – любовь».</w:t>
      </w:r>
      <w:r w:rsidRPr="00255763">
        <w:rPr>
          <w:sz w:val="32"/>
          <w:szCs w:val="32"/>
        </w:rPr>
        <w:t xml:space="preserve"> </w:t>
      </w:r>
    </w:p>
    <w:p w:rsidR="009E110C" w:rsidRPr="00255763" w:rsidRDefault="009E110C" w:rsidP="009E110C">
      <w:pPr>
        <w:pStyle w:val="a9"/>
        <w:ind w:left="540" w:right="512" w:firstLine="360"/>
        <w:jc w:val="both"/>
        <w:rPr>
          <w:sz w:val="32"/>
          <w:szCs w:val="32"/>
        </w:rPr>
      </w:pPr>
    </w:p>
    <w:p w:rsidR="009E110C" w:rsidRPr="00255763" w:rsidRDefault="009E110C" w:rsidP="009E110C">
      <w:pPr>
        <w:pStyle w:val="af5"/>
        <w:spacing w:after="0"/>
        <w:ind w:left="540" w:right="512" w:firstLine="360"/>
        <w:rPr>
          <w:rFonts w:ascii="Arial" w:hAnsi="Arial"/>
          <w:color w:val="333333"/>
          <w:sz w:val="32"/>
          <w:szCs w:val="32"/>
        </w:rPr>
      </w:pPr>
    </w:p>
    <w:p w:rsidR="009E110C" w:rsidRPr="00255763" w:rsidRDefault="009E110C" w:rsidP="009E110C">
      <w:pPr>
        <w:pStyle w:val="af6"/>
        <w:ind w:left="539" w:right="510" w:firstLine="357"/>
        <w:jc w:val="center"/>
        <w:rPr>
          <w:rFonts w:ascii="Times New Roman" w:hAnsi="Times New Roman"/>
          <w:b/>
          <w:bCs/>
          <w:i/>
          <w:color w:val="800000"/>
          <w:sz w:val="32"/>
          <w:szCs w:val="32"/>
        </w:rPr>
      </w:pPr>
      <w:r w:rsidRPr="00255763">
        <w:rPr>
          <w:rFonts w:ascii="Times New Roman" w:hAnsi="Times New Roman"/>
          <w:b/>
          <w:bCs/>
          <w:i/>
          <w:color w:val="800000"/>
          <w:sz w:val="32"/>
          <w:szCs w:val="32"/>
          <w:lang w:val="en-US"/>
        </w:rPr>
        <w:t>III</w:t>
      </w:r>
      <w:r w:rsidRPr="00255763">
        <w:rPr>
          <w:rFonts w:ascii="Times New Roman" w:hAnsi="Times New Roman"/>
          <w:b/>
          <w:bCs/>
          <w:i/>
          <w:color w:val="800000"/>
          <w:sz w:val="32"/>
          <w:szCs w:val="32"/>
        </w:rPr>
        <w:t xml:space="preserve"> «Любящий и заботливый семьянин»</w:t>
      </w:r>
    </w:p>
    <w:p w:rsidR="009E110C" w:rsidRPr="00255763" w:rsidRDefault="009E110C" w:rsidP="009E110C">
      <w:pPr>
        <w:pStyle w:val="af6"/>
        <w:ind w:left="539" w:right="510" w:firstLine="357"/>
        <w:jc w:val="center"/>
        <w:rPr>
          <w:rFonts w:ascii="Times New Roman" w:hAnsi="Times New Roman"/>
          <w:bCs/>
          <w:i/>
          <w:sz w:val="32"/>
          <w:szCs w:val="32"/>
        </w:rPr>
      </w:pPr>
      <w:r w:rsidRPr="00255763">
        <w:rPr>
          <w:rFonts w:ascii="Times New Roman" w:hAnsi="Times New Roman"/>
          <w:bCs/>
          <w:i/>
          <w:color w:val="000000"/>
          <w:sz w:val="32"/>
          <w:szCs w:val="32"/>
        </w:rPr>
        <w:t xml:space="preserve">(Воспитание семейных ценностей, </w:t>
      </w:r>
      <w:r w:rsidRPr="00255763">
        <w:rPr>
          <w:rFonts w:ascii="Times New Roman" w:hAnsi="Times New Roman"/>
          <w:bCs/>
          <w:i/>
          <w:sz w:val="32"/>
          <w:szCs w:val="32"/>
        </w:rPr>
        <w:t xml:space="preserve"> </w:t>
      </w:r>
      <w:proofErr w:type="spellStart"/>
      <w:r w:rsidRPr="00255763">
        <w:rPr>
          <w:rFonts w:ascii="Times New Roman" w:hAnsi="Times New Roman"/>
          <w:bCs/>
          <w:i/>
          <w:sz w:val="32"/>
          <w:szCs w:val="32"/>
        </w:rPr>
        <w:t>здоровьесбережение</w:t>
      </w:r>
      <w:proofErr w:type="spellEnd"/>
      <w:r w:rsidRPr="00255763">
        <w:rPr>
          <w:rFonts w:ascii="Times New Roman" w:hAnsi="Times New Roman"/>
          <w:bCs/>
          <w:i/>
          <w:sz w:val="32"/>
          <w:szCs w:val="32"/>
        </w:rPr>
        <w:t>)</w:t>
      </w:r>
    </w:p>
    <w:p w:rsidR="009E110C" w:rsidRPr="00EA6CB7" w:rsidRDefault="009E110C" w:rsidP="009E110C">
      <w:pPr>
        <w:pStyle w:val="af6"/>
        <w:ind w:left="539" w:right="510" w:firstLine="357"/>
        <w:jc w:val="center"/>
        <w:rPr>
          <w:rFonts w:ascii="Times New Roman" w:hAnsi="Times New Roman"/>
          <w:bCs/>
          <w:i/>
          <w:sz w:val="32"/>
          <w:szCs w:val="32"/>
        </w:rPr>
      </w:pPr>
    </w:p>
    <w:p w:rsidR="009E110C" w:rsidRPr="00EA6CB7" w:rsidRDefault="009E110C" w:rsidP="009E110C">
      <w:pPr>
        <w:ind w:left="539" w:right="510" w:firstLine="357"/>
        <w:jc w:val="both"/>
        <w:rPr>
          <w:sz w:val="32"/>
          <w:szCs w:val="32"/>
        </w:rPr>
      </w:pPr>
      <w:r w:rsidRPr="00EA6CB7">
        <w:rPr>
          <w:sz w:val="32"/>
          <w:szCs w:val="32"/>
        </w:rPr>
        <w:t xml:space="preserve">      В современном обществе возрастает  важность семейного воспитания. </w:t>
      </w:r>
      <w:r w:rsidRPr="00EA6CB7">
        <w:rPr>
          <w:bCs/>
          <w:i/>
          <w:sz w:val="32"/>
          <w:szCs w:val="32"/>
        </w:rPr>
        <w:t>С</w:t>
      </w:r>
      <w:r w:rsidRPr="00EA6CB7">
        <w:rPr>
          <w:bCs/>
          <w:sz w:val="32"/>
          <w:szCs w:val="32"/>
        </w:rPr>
        <w:t xml:space="preserve">вязь (=обязанность) есть отношение </w:t>
      </w:r>
      <w:proofErr w:type="gramStart"/>
      <w:r w:rsidRPr="00EA6CB7">
        <w:rPr>
          <w:bCs/>
          <w:sz w:val="32"/>
          <w:szCs w:val="32"/>
        </w:rPr>
        <w:t>дающего</w:t>
      </w:r>
      <w:proofErr w:type="gramEnd"/>
      <w:r w:rsidRPr="00EA6CB7">
        <w:rPr>
          <w:bCs/>
          <w:sz w:val="32"/>
          <w:szCs w:val="32"/>
        </w:rPr>
        <w:t xml:space="preserve"> и принимающего. Двусторонняя связь есть процесс обоюдного даяния, процесс взаимной благодарности. «Отнимите у любого человека всё то, чем он обязан другим, начиная от своих родителей и кончая государством и всемирною историей, – и не только от свободы, но и от самого его существования не останется совсем ничего». </w:t>
      </w:r>
      <w:r w:rsidRPr="00EA6CB7">
        <w:rPr>
          <w:sz w:val="32"/>
          <w:szCs w:val="32"/>
        </w:rPr>
        <w:t>Семья является первым  местом, где ребёнок заботится  о ком-то и любит.</w:t>
      </w:r>
    </w:p>
    <w:p w:rsidR="009E110C" w:rsidRPr="00EA6CB7" w:rsidRDefault="009E110C" w:rsidP="009E110C">
      <w:pPr>
        <w:ind w:left="539" w:right="510" w:firstLine="357"/>
        <w:jc w:val="both"/>
        <w:rPr>
          <w:sz w:val="32"/>
          <w:szCs w:val="32"/>
        </w:rPr>
      </w:pPr>
      <w:r w:rsidRPr="00EA6CB7">
        <w:rPr>
          <w:sz w:val="32"/>
          <w:szCs w:val="32"/>
        </w:rPr>
        <w:t xml:space="preserve">      Формирование уважительного отношения к родителям, осознанного, заботливого отношения к старшим и младшим неразрывно связано с ценностным отношением к своему здоровью, здоровью родителей, членов своей семьи, к здоровому образу жизни. Существует единство и взаимовлияние различных видов здоровья человека: физического, психического (душевного), социального (здоровья семьи и школьного коллектива).  Нравственность человека влияет на состояние его здоровья и здоровье окружающих его людей.</w:t>
      </w:r>
    </w:p>
    <w:p w:rsidR="009E110C" w:rsidRDefault="009E110C" w:rsidP="009E110C">
      <w:pPr>
        <w:ind w:left="539" w:right="510" w:firstLine="357"/>
        <w:jc w:val="both"/>
        <w:rPr>
          <w:sz w:val="32"/>
          <w:szCs w:val="32"/>
        </w:rPr>
      </w:pPr>
      <w:r>
        <w:rPr>
          <w:sz w:val="32"/>
          <w:szCs w:val="32"/>
        </w:rPr>
        <w:t xml:space="preserve"> </w:t>
      </w:r>
      <w:r w:rsidRPr="00EA6CB7">
        <w:rPr>
          <w:sz w:val="32"/>
          <w:szCs w:val="32"/>
        </w:rPr>
        <w:t>Культурно-исторические и этнические традиции российской семьи неразрывно связаны с воспитанием здорового поколения, поэтому так актуал</w:t>
      </w:r>
      <w:r>
        <w:rPr>
          <w:sz w:val="32"/>
          <w:szCs w:val="32"/>
        </w:rPr>
        <w:t>ен</w:t>
      </w:r>
      <w:r w:rsidRPr="00EA6CB7">
        <w:rPr>
          <w:sz w:val="32"/>
          <w:szCs w:val="32"/>
        </w:rPr>
        <w:t xml:space="preserve"> данн</w:t>
      </w:r>
      <w:r>
        <w:rPr>
          <w:sz w:val="32"/>
          <w:szCs w:val="32"/>
        </w:rPr>
        <w:t>ый вектор.</w:t>
      </w:r>
    </w:p>
    <w:p w:rsidR="009E110C" w:rsidRPr="00EA6CB7" w:rsidRDefault="009E110C" w:rsidP="009E110C">
      <w:pPr>
        <w:ind w:left="539" w:right="510" w:firstLine="357"/>
        <w:jc w:val="both"/>
        <w:rPr>
          <w:sz w:val="32"/>
          <w:szCs w:val="32"/>
        </w:rPr>
      </w:pPr>
      <w:r w:rsidRPr="00EA6CB7">
        <w:rPr>
          <w:sz w:val="32"/>
          <w:szCs w:val="32"/>
        </w:rPr>
        <w:t xml:space="preserve">Интеграция воспитательных усилий семьи и школы имеет большое значение для духовно-нравственного развития школьника.  Взаимодействие семьи и школы содействует духовно-нравственному развитию и гражданскому воспитанию не только школьников, но и их </w:t>
      </w:r>
      <w:r w:rsidRPr="00EA6CB7">
        <w:rPr>
          <w:sz w:val="32"/>
          <w:szCs w:val="32"/>
        </w:rPr>
        <w:lastRenderedPageBreak/>
        <w:t xml:space="preserve">родителей. </w:t>
      </w:r>
    </w:p>
    <w:p w:rsidR="009E110C" w:rsidRPr="00EA6CB7" w:rsidRDefault="009E110C" w:rsidP="009E110C">
      <w:pPr>
        <w:pStyle w:val="af5"/>
        <w:spacing w:after="0"/>
        <w:ind w:left="540" w:right="512" w:firstLine="360"/>
        <w:jc w:val="both"/>
        <w:rPr>
          <w:rFonts w:ascii="Times New Roman" w:hAnsi="Times New Roman"/>
          <w:b/>
          <w:bCs/>
          <w:sz w:val="32"/>
          <w:szCs w:val="32"/>
        </w:rPr>
      </w:pPr>
    </w:p>
    <w:p w:rsidR="009E110C" w:rsidRPr="00EA6CB7" w:rsidRDefault="009E110C" w:rsidP="009E110C">
      <w:pPr>
        <w:ind w:left="540" w:right="512" w:firstLine="360"/>
        <w:jc w:val="both"/>
        <w:rPr>
          <w:bCs/>
          <w:sz w:val="32"/>
          <w:szCs w:val="32"/>
        </w:rPr>
      </w:pPr>
      <w:r w:rsidRPr="00EA6CB7">
        <w:rPr>
          <w:sz w:val="32"/>
          <w:szCs w:val="32"/>
        </w:rPr>
        <w:t xml:space="preserve">  </w:t>
      </w:r>
    </w:p>
    <w:p w:rsidR="009E110C" w:rsidRPr="00255763" w:rsidRDefault="009E110C" w:rsidP="009E110C">
      <w:pPr>
        <w:ind w:left="540" w:right="512" w:firstLine="360"/>
        <w:jc w:val="center"/>
        <w:rPr>
          <w:bCs/>
          <w:sz w:val="32"/>
          <w:szCs w:val="32"/>
        </w:rPr>
      </w:pPr>
    </w:p>
    <w:p w:rsidR="009E110C" w:rsidRPr="00255763" w:rsidRDefault="009E110C" w:rsidP="009E110C">
      <w:pPr>
        <w:ind w:left="540" w:right="512" w:firstLine="360"/>
        <w:jc w:val="both"/>
        <w:rPr>
          <w:color w:val="FF0000"/>
          <w:sz w:val="32"/>
          <w:szCs w:val="32"/>
        </w:rPr>
      </w:pPr>
    </w:p>
    <w:p w:rsidR="009E110C" w:rsidRPr="00255763" w:rsidRDefault="009E110C" w:rsidP="009E110C">
      <w:pPr>
        <w:ind w:left="540" w:right="512" w:firstLine="360"/>
        <w:jc w:val="center"/>
        <w:rPr>
          <w:b/>
          <w:bCs/>
          <w:color w:val="800080"/>
          <w:sz w:val="32"/>
          <w:szCs w:val="32"/>
        </w:rPr>
      </w:pPr>
      <w:r w:rsidRPr="00255763">
        <w:rPr>
          <w:b/>
          <w:bCs/>
          <w:color w:val="800080"/>
          <w:sz w:val="32"/>
          <w:szCs w:val="32"/>
          <w:lang w:val="en-US"/>
        </w:rPr>
        <w:t>IV</w:t>
      </w:r>
      <w:r w:rsidRPr="00255763">
        <w:rPr>
          <w:b/>
          <w:bCs/>
          <w:color w:val="800080"/>
          <w:sz w:val="32"/>
          <w:szCs w:val="32"/>
        </w:rPr>
        <w:t xml:space="preserve"> Творческая личность</w:t>
      </w:r>
    </w:p>
    <w:p w:rsidR="009E110C" w:rsidRPr="00255763" w:rsidRDefault="009E110C" w:rsidP="009E110C">
      <w:pPr>
        <w:ind w:left="540" w:right="512" w:firstLine="360"/>
        <w:jc w:val="center"/>
        <w:rPr>
          <w:rStyle w:val="Zag11"/>
          <w:rFonts w:eastAsia="@Arial Unicode MS"/>
          <w:bCs/>
          <w:i/>
          <w:iCs/>
          <w:color w:val="000000"/>
          <w:sz w:val="32"/>
          <w:szCs w:val="32"/>
        </w:rPr>
      </w:pPr>
      <w:r w:rsidRPr="00255763">
        <w:rPr>
          <w:bCs/>
          <w:i/>
          <w:color w:val="000000"/>
          <w:sz w:val="32"/>
          <w:szCs w:val="32"/>
        </w:rPr>
        <w:t xml:space="preserve">(Художественно-эстетическое воспитание; </w:t>
      </w:r>
      <w:r w:rsidRPr="00255763">
        <w:rPr>
          <w:rStyle w:val="Zag11"/>
          <w:rFonts w:eastAsia="@Arial Unicode MS"/>
          <w:bCs/>
          <w:i/>
          <w:iCs/>
          <w:color w:val="000000"/>
          <w:sz w:val="32"/>
          <w:szCs w:val="32"/>
        </w:rPr>
        <w:t>воспитание трудолюбия, творческого отношения к учению, труду, жизни)</w:t>
      </w:r>
    </w:p>
    <w:p w:rsidR="009E110C" w:rsidRPr="00255763" w:rsidRDefault="009E110C" w:rsidP="009E110C">
      <w:pPr>
        <w:ind w:left="540" w:right="512" w:firstLine="360"/>
        <w:jc w:val="center"/>
        <w:rPr>
          <w:color w:val="800080"/>
          <w:sz w:val="32"/>
          <w:szCs w:val="32"/>
        </w:rPr>
      </w:pPr>
    </w:p>
    <w:p w:rsidR="009E110C" w:rsidRPr="004B1086" w:rsidRDefault="009E110C" w:rsidP="009E110C">
      <w:pPr>
        <w:ind w:left="540" w:right="510" w:firstLine="360"/>
        <w:jc w:val="both"/>
        <w:rPr>
          <w:bCs/>
          <w:sz w:val="32"/>
          <w:szCs w:val="32"/>
        </w:rPr>
      </w:pPr>
      <w:r w:rsidRPr="004B1086">
        <w:rPr>
          <w:bCs/>
          <w:sz w:val="32"/>
          <w:szCs w:val="32"/>
        </w:rPr>
        <w:t xml:space="preserve">  В новых условиях на первый план выходит личность ученика, способность его к «самоопределению и самоорганизации», к самостоятельному принятию решений и доведению их до исполнения, к рефлексивному анализу собственной деятельности.</w:t>
      </w:r>
    </w:p>
    <w:p w:rsidR="009E110C" w:rsidRPr="004B1086" w:rsidRDefault="009E110C" w:rsidP="009E110C">
      <w:pPr>
        <w:ind w:left="540" w:right="510" w:firstLine="360"/>
        <w:jc w:val="both"/>
        <w:rPr>
          <w:b/>
          <w:sz w:val="32"/>
          <w:szCs w:val="32"/>
        </w:rPr>
      </w:pPr>
      <w:r w:rsidRPr="004B1086">
        <w:rPr>
          <w:sz w:val="32"/>
          <w:szCs w:val="32"/>
        </w:rPr>
        <w:t xml:space="preserve">   Творческая личность раскрывается через  трудовую деятельность. </w:t>
      </w:r>
      <w:proofErr w:type="gramStart"/>
      <w:r w:rsidRPr="004B1086">
        <w:rPr>
          <w:sz w:val="32"/>
          <w:szCs w:val="32"/>
        </w:rPr>
        <w:t>Цель данного вектора состоит в том, что нужно дать не только первоначальные представления о ведущей роли образования, труда и значении творчества в жизни человека и общества, но и научить видеть  красоту  природы,  труда и творчества, воспитывать интерес к занятиям художественным творчеством, к произведениям искусства, воспитывать отрицательное отношение к некрасивым поступкам и неряшливости, к лени и небрежности в труде и учебе</w:t>
      </w:r>
      <w:proofErr w:type="gramEnd"/>
      <w:r w:rsidRPr="004B1086">
        <w:rPr>
          <w:sz w:val="32"/>
          <w:szCs w:val="32"/>
        </w:rPr>
        <w:t>, небережливому отношению к результатам труда людей.</w:t>
      </w:r>
      <w:r w:rsidRPr="004B1086">
        <w:rPr>
          <w:b/>
          <w:sz w:val="32"/>
          <w:szCs w:val="32"/>
        </w:rPr>
        <w:t xml:space="preserve"> </w:t>
      </w:r>
    </w:p>
    <w:p w:rsidR="009E110C" w:rsidRPr="004B1086" w:rsidRDefault="009E110C" w:rsidP="009E110C">
      <w:pPr>
        <w:ind w:left="540" w:right="510" w:firstLine="360"/>
        <w:jc w:val="both"/>
        <w:rPr>
          <w:sz w:val="32"/>
          <w:szCs w:val="32"/>
        </w:rPr>
      </w:pPr>
      <w:r w:rsidRPr="004B1086">
        <w:rPr>
          <w:b/>
          <w:sz w:val="32"/>
          <w:szCs w:val="32"/>
        </w:rPr>
        <w:t>Чрезвычайно важно, чтобы ученики шли  в школу не на учёбу, а учителя – не на работу, а и те, и другие – на жизнь, на жизнь творческую.</w:t>
      </w:r>
    </w:p>
    <w:p w:rsidR="009E110C" w:rsidRPr="004B1086" w:rsidRDefault="009E110C" w:rsidP="009E110C">
      <w:pPr>
        <w:ind w:left="540" w:right="510" w:firstLine="360"/>
        <w:jc w:val="both"/>
        <w:rPr>
          <w:sz w:val="32"/>
          <w:szCs w:val="32"/>
        </w:rPr>
      </w:pPr>
      <w:r w:rsidRPr="004B1086">
        <w:rPr>
          <w:sz w:val="32"/>
          <w:szCs w:val="32"/>
        </w:rPr>
        <w:t xml:space="preserve">  Системно – </w:t>
      </w:r>
      <w:proofErr w:type="spellStart"/>
      <w:r w:rsidRPr="004B1086">
        <w:rPr>
          <w:sz w:val="32"/>
          <w:szCs w:val="32"/>
        </w:rPr>
        <w:t>деятельностный</w:t>
      </w:r>
      <w:proofErr w:type="spellEnd"/>
      <w:r w:rsidRPr="004B1086">
        <w:rPr>
          <w:sz w:val="32"/>
          <w:szCs w:val="32"/>
        </w:rPr>
        <w:t xml:space="preserve"> метод, который лежит в основе новых Стандартов, наиболее полно раскрывается при реализации данного вектора.</w:t>
      </w:r>
    </w:p>
    <w:p w:rsidR="009E110C" w:rsidRPr="004B1086" w:rsidRDefault="009E110C" w:rsidP="009E110C">
      <w:pPr>
        <w:pStyle w:val="af6"/>
        <w:ind w:right="510"/>
        <w:jc w:val="both"/>
        <w:rPr>
          <w:rStyle w:val="Zag11"/>
          <w:rFonts w:eastAsia="@Arial Unicode MS"/>
          <w:sz w:val="32"/>
          <w:szCs w:val="32"/>
        </w:rPr>
      </w:pPr>
    </w:p>
    <w:p w:rsidR="009E110C" w:rsidRPr="004B1086" w:rsidRDefault="009E110C" w:rsidP="009E110C">
      <w:pPr>
        <w:pStyle w:val="af6"/>
        <w:ind w:left="540" w:right="510" w:firstLine="360"/>
        <w:jc w:val="both"/>
        <w:rPr>
          <w:rStyle w:val="Zag11"/>
          <w:rFonts w:eastAsia="@Arial Unicode MS"/>
          <w:sz w:val="32"/>
          <w:szCs w:val="32"/>
        </w:rPr>
      </w:pPr>
      <w:r w:rsidRPr="004B1086">
        <w:rPr>
          <w:rStyle w:val="Zag11"/>
          <w:rFonts w:eastAsia="@Arial Unicode MS"/>
          <w:sz w:val="32"/>
          <w:szCs w:val="32"/>
        </w:rPr>
        <w:t>Все вектора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w:t>
      </w:r>
    </w:p>
    <w:p w:rsidR="009E110C" w:rsidRPr="004B1086" w:rsidRDefault="009E110C" w:rsidP="009E110C">
      <w:pPr>
        <w:pStyle w:val="af6"/>
        <w:ind w:left="540" w:right="510" w:firstLine="360"/>
        <w:jc w:val="both"/>
        <w:rPr>
          <w:rStyle w:val="Zag11"/>
          <w:rFonts w:eastAsia="@Arial Unicode MS"/>
          <w:sz w:val="32"/>
          <w:szCs w:val="32"/>
        </w:rPr>
      </w:pPr>
    </w:p>
    <w:p w:rsidR="009E110C" w:rsidRPr="004B1086" w:rsidRDefault="009E110C" w:rsidP="009E110C">
      <w:pPr>
        <w:pStyle w:val="af6"/>
        <w:ind w:left="540" w:right="510" w:firstLine="360"/>
        <w:jc w:val="both"/>
        <w:rPr>
          <w:rStyle w:val="Zag11"/>
          <w:rFonts w:eastAsia="@Arial Unicode MS"/>
          <w:sz w:val="32"/>
          <w:szCs w:val="32"/>
        </w:rPr>
      </w:pPr>
    </w:p>
    <w:p w:rsidR="009E110C" w:rsidRPr="004B1086" w:rsidRDefault="009E110C" w:rsidP="009E110C">
      <w:pPr>
        <w:pStyle w:val="af6"/>
        <w:ind w:left="540" w:right="510" w:firstLine="360"/>
        <w:jc w:val="both"/>
        <w:rPr>
          <w:rStyle w:val="Zag11"/>
          <w:rFonts w:eastAsia="@Arial Unicode MS"/>
          <w:color w:val="000080"/>
          <w:sz w:val="36"/>
          <w:szCs w:val="36"/>
        </w:rPr>
      </w:pPr>
    </w:p>
    <w:p w:rsidR="009E110C" w:rsidRPr="004B1086" w:rsidRDefault="009E110C" w:rsidP="009E110C">
      <w:pPr>
        <w:pStyle w:val="af6"/>
        <w:ind w:left="540" w:right="512" w:firstLine="360"/>
        <w:jc w:val="both"/>
        <w:rPr>
          <w:rFonts w:ascii="Times New Roman" w:hAnsi="Times New Roman"/>
          <w:color w:val="000080"/>
          <w:sz w:val="36"/>
          <w:szCs w:val="36"/>
        </w:rPr>
      </w:pPr>
    </w:p>
    <w:p w:rsidR="009E110C" w:rsidRDefault="009E110C" w:rsidP="009E110C">
      <w:pPr>
        <w:pStyle w:val="af6"/>
        <w:ind w:left="540" w:right="512" w:firstLine="180"/>
        <w:jc w:val="both"/>
        <w:rPr>
          <w:rFonts w:ascii="Times New Roman" w:hAnsi="Times New Roman"/>
          <w:color w:val="000080"/>
          <w:sz w:val="36"/>
          <w:szCs w:val="36"/>
        </w:rPr>
      </w:pPr>
      <w:r>
        <w:rPr>
          <w:rFonts w:ascii="Times New Roman" w:hAnsi="Times New Roman"/>
          <w:color w:val="000080"/>
          <w:sz w:val="36"/>
          <w:szCs w:val="36"/>
        </w:rPr>
        <w:t>2.2 Нравственные ориентиры</w:t>
      </w:r>
    </w:p>
    <w:p w:rsidR="009E110C" w:rsidRPr="004B1086" w:rsidRDefault="009E110C" w:rsidP="009E110C">
      <w:pPr>
        <w:pStyle w:val="af6"/>
        <w:ind w:left="540" w:right="512" w:firstLine="180"/>
        <w:jc w:val="both"/>
        <w:rPr>
          <w:rFonts w:ascii="Times New Roman" w:hAnsi="Times New Roman"/>
          <w:color w:val="000080"/>
          <w:sz w:val="36"/>
          <w:szCs w:val="36"/>
        </w:rPr>
      </w:pPr>
    </w:p>
    <w:p w:rsidR="009E110C" w:rsidRPr="00E50AAE" w:rsidRDefault="009E110C" w:rsidP="009E110C">
      <w:pPr>
        <w:pStyle w:val="tmenu"/>
        <w:ind w:left="360" w:firstLine="360"/>
        <w:jc w:val="both"/>
        <w:rPr>
          <w:rFonts w:ascii="Times New Roman" w:hAnsi="Times New Roman"/>
          <w:sz w:val="32"/>
          <w:szCs w:val="32"/>
        </w:rPr>
      </w:pPr>
      <w:r w:rsidRPr="00E50AAE">
        <w:rPr>
          <w:rFonts w:ascii="Times New Roman" w:hAnsi="Times New Roman"/>
          <w:sz w:val="32"/>
          <w:szCs w:val="32"/>
        </w:rPr>
        <w:t xml:space="preserve">ПРОБЛЕМА НРАВСТВЕННОГО ИДЕАЛА </w:t>
      </w:r>
    </w:p>
    <w:p w:rsidR="009E110C" w:rsidRDefault="009E110C" w:rsidP="009E110C">
      <w:pPr>
        <w:pStyle w:val="ptext"/>
        <w:spacing w:before="0" w:line="240" w:lineRule="auto"/>
        <w:ind w:left="360" w:right="152" w:firstLine="360"/>
        <w:rPr>
          <w:rFonts w:ascii="Times New Roman" w:hAnsi="Times New Roman"/>
          <w:sz w:val="32"/>
          <w:szCs w:val="32"/>
        </w:rPr>
      </w:pPr>
      <w:r w:rsidRPr="00E50AAE">
        <w:rPr>
          <w:rFonts w:ascii="Times New Roman" w:hAnsi="Times New Roman"/>
          <w:sz w:val="32"/>
          <w:szCs w:val="32"/>
        </w:rPr>
        <w:lastRenderedPageBreak/>
        <w:t>Особую роль в нравственном воспитании играет нравственный идеал как совершенное воплощение представлений о человеке. Добрый пример необходим людям всегда и во всяком деле, но особенно необходим он детям для взросления души</w:t>
      </w:r>
      <w:r>
        <w:rPr>
          <w:rFonts w:ascii="Times New Roman" w:hAnsi="Times New Roman"/>
          <w:sz w:val="32"/>
          <w:szCs w:val="32"/>
        </w:rPr>
        <w:t>.</w:t>
      </w:r>
    </w:p>
    <w:p w:rsidR="009E110C" w:rsidRPr="00E50AAE" w:rsidRDefault="009E110C" w:rsidP="009E110C">
      <w:pPr>
        <w:pStyle w:val="ptext"/>
        <w:spacing w:before="0" w:line="240" w:lineRule="auto"/>
        <w:ind w:left="360" w:right="152" w:firstLine="360"/>
        <w:rPr>
          <w:rFonts w:ascii="Times New Roman" w:hAnsi="Times New Roman"/>
          <w:sz w:val="32"/>
          <w:szCs w:val="32"/>
        </w:rPr>
      </w:pPr>
      <w:r w:rsidRPr="00E50AAE">
        <w:rPr>
          <w:rFonts w:ascii="Times New Roman" w:hAnsi="Times New Roman"/>
          <w:sz w:val="32"/>
          <w:szCs w:val="32"/>
        </w:rPr>
        <w:t xml:space="preserve"> Идеал служит ориентиром для человеческой жизни и поведения, он является той высшей целью, к которой стремятся люди и которая руководит их деятельностью. </w:t>
      </w:r>
    </w:p>
    <w:p w:rsidR="009E110C" w:rsidRDefault="009E110C" w:rsidP="009E110C">
      <w:pPr>
        <w:pStyle w:val="ptext"/>
        <w:spacing w:before="0" w:line="240" w:lineRule="auto"/>
        <w:ind w:left="360" w:right="152" w:firstLine="360"/>
        <w:rPr>
          <w:rFonts w:ascii="Times New Roman" w:hAnsi="Times New Roman"/>
          <w:sz w:val="32"/>
          <w:szCs w:val="32"/>
        </w:rPr>
      </w:pPr>
      <w:r w:rsidRPr="00E50AAE">
        <w:rPr>
          <w:rFonts w:ascii="Times New Roman" w:hAnsi="Times New Roman"/>
          <w:sz w:val="32"/>
          <w:szCs w:val="32"/>
        </w:rPr>
        <w:t xml:space="preserve">Согласно мнению Э. Канта идеал дает разуму, который нуждается в представлении о том, что является полностью совершенным, необходимую образцовую, правильную меру. </w:t>
      </w:r>
    </w:p>
    <w:p w:rsidR="009E110C" w:rsidRDefault="009E110C" w:rsidP="009E110C">
      <w:pPr>
        <w:pStyle w:val="ptext"/>
        <w:spacing w:before="0" w:line="240" w:lineRule="auto"/>
        <w:ind w:left="360" w:right="152" w:firstLine="360"/>
        <w:rPr>
          <w:rFonts w:ascii="Times New Roman" w:hAnsi="Times New Roman"/>
          <w:sz w:val="32"/>
          <w:szCs w:val="32"/>
        </w:rPr>
      </w:pPr>
      <w:r>
        <w:rPr>
          <w:rFonts w:ascii="Times New Roman" w:hAnsi="Times New Roman"/>
          <w:sz w:val="32"/>
          <w:szCs w:val="32"/>
        </w:rPr>
        <w:t>Идеал</w:t>
      </w:r>
      <w:r w:rsidRPr="00E50AAE">
        <w:rPr>
          <w:rFonts w:ascii="Times New Roman" w:hAnsi="Times New Roman"/>
          <w:sz w:val="32"/>
          <w:szCs w:val="32"/>
        </w:rPr>
        <w:t xml:space="preserve"> имеет эмоциональную окрашенность и содержит в себе образ наиболее ценного в человеке, его основы, «ядра», души. В качестве категории этики идеал является критерием разделения добра и зла</w:t>
      </w:r>
      <w:r>
        <w:rPr>
          <w:rFonts w:ascii="Times New Roman" w:hAnsi="Times New Roman"/>
          <w:sz w:val="32"/>
          <w:szCs w:val="32"/>
        </w:rPr>
        <w:t xml:space="preserve">. </w:t>
      </w:r>
    </w:p>
    <w:p w:rsidR="009E110C" w:rsidRPr="00E50AAE" w:rsidRDefault="009E110C" w:rsidP="009E110C">
      <w:pPr>
        <w:pStyle w:val="ptext"/>
        <w:spacing w:before="0" w:line="240" w:lineRule="auto"/>
        <w:ind w:left="360" w:right="152" w:firstLine="360"/>
        <w:rPr>
          <w:rFonts w:ascii="Times New Roman" w:hAnsi="Times New Roman"/>
          <w:sz w:val="32"/>
          <w:szCs w:val="32"/>
        </w:rPr>
      </w:pPr>
      <w:r w:rsidRPr="00E50AAE">
        <w:rPr>
          <w:rFonts w:ascii="Times New Roman" w:hAnsi="Times New Roman"/>
          <w:sz w:val="32"/>
          <w:szCs w:val="32"/>
        </w:rPr>
        <w:t xml:space="preserve"> По определению В. Даля, идеал является первообразом, прообразом, </w:t>
      </w:r>
      <w:proofErr w:type="spellStart"/>
      <w:r w:rsidRPr="00E50AAE">
        <w:rPr>
          <w:rFonts w:ascii="Times New Roman" w:hAnsi="Times New Roman"/>
          <w:sz w:val="32"/>
          <w:szCs w:val="32"/>
        </w:rPr>
        <w:t>началообразом</w:t>
      </w:r>
      <w:proofErr w:type="spellEnd"/>
      <w:r w:rsidRPr="00E50AAE">
        <w:rPr>
          <w:rFonts w:ascii="Times New Roman" w:hAnsi="Times New Roman"/>
          <w:sz w:val="32"/>
          <w:szCs w:val="32"/>
        </w:rPr>
        <w:t xml:space="preserve">. </w:t>
      </w:r>
    </w:p>
    <w:p w:rsidR="009E110C" w:rsidRDefault="009E110C" w:rsidP="009E110C">
      <w:pPr>
        <w:pStyle w:val="ptext"/>
        <w:spacing w:before="0" w:line="240" w:lineRule="auto"/>
        <w:ind w:left="360" w:right="152" w:firstLine="360"/>
        <w:rPr>
          <w:rFonts w:ascii="Times New Roman" w:hAnsi="Times New Roman"/>
          <w:sz w:val="32"/>
          <w:szCs w:val="32"/>
        </w:rPr>
      </w:pPr>
      <w:r w:rsidRPr="00E50AAE">
        <w:rPr>
          <w:rFonts w:ascii="Times New Roman" w:hAnsi="Times New Roman"/>
          <w:sz w:val="32"/>
          <w:szCs w:val="32"/>
        </w:rPr>
        <w:t xml:space="preserve">Идеал наиболее близок миру ребенка, который мыслит не логическими категориями и разумом, а образами и сравнениями. Идеал учит детей подражать </w:t>
      </w:r>
      <w:proofErr w:type="gramStart"/>
      <w:r w:rsidRPr="00E50AAE">
        <w:rPr>
          <w:rFonts w:ascii="Times New Roman" w:hAnsi="Times New Roman"/>
          <w:sz w:val="32"/>
          <w:szCs w:val="32"/>
        </w:rPr>
        <w:t>избравшим</w:t>
      </w:r>
      <w:proofErr w:type="gramEnd"/>
      <w:r w:rsidRPr="00E50AAE">
        <w:rPr>
          <w:rFonts w:ascii="Times New Roman" w:hAnsi="Times New Roman"/>
          <w:sz w:val="32"/>
          <w:szCs w:val="32"/>
        </w:rPr>
        <w:t xml:space="preserve"> добро</w:t>
      </w:r>
      <w:r>
        <w:rPr>
          <w:rFonts w:ascii="Times New Roman" w:hAnsi="Times New Roman"/>
          <w:sz w:val="32"/>
          <w:szCs w:val="32"/>
        </w:rPr>
        <w:t>. Он</w:t>
      </w:r>
      <w:r w:rsidRPr="00E50AAE">
        <w:rPr>
          <w:rFonts w:ascii="Times New Roman" w:hAnsi="Times New Roman"/>
          <w:sz w:val="32"/>
          <w:szCs w:val="32"/>
        </w:rPr>
        <w:t xml:space="preserve"> лежит в основе формирования мировоззрения учащихся.</w:t>
      </w:r>
    </w:p>
    <w:p w:rsidR="009E110C" w:rsidRPr="00E50AAE" w:rsidRDefault="009E110C" w:rsidP="009E110C">
      <w:pPr>
        <w:pStyle w:val="ptext"/>
        <w:spacing w:before="0" w:line="240" w:lineRule="auto"/>
        <w:ind w:left="360" w:right="152" w:firstLine="360"/>
        <w:rPr>
          <w:rFonts w:ascii="Times New Roman" w:hAnsi="Times New Roman"/>
          <w:sz w:val="32"/>
          <w:szCs w:val="32"/>
        </w:rPr>
      </w:pPr>
      <w:r w:rsidRPr="00E50AAE">
        <w:rPr>
          <w:rFonts w:ascii="Times New Roman" w:hAnsi="Times New Roman"/>
          <w:sz w:val="32"/>
          <w:szCs w:val="32"/>
        </w:rPr>
        <w:t xml:space="preserve"> «На детскую душу прекрасный поступок действует точно так же, как прекрасное явление природы или произведение искусства потому только, что они прекрасны, что они соответствуют существенным потребностям человеческой души, что в них видимым и ощутительным образом выражаются те идеалы нравственных совершенств, которые созерцает ум при высшем своем развитии и которые стремится уловить воображение в лучшие минуты своей творческой деятельности»</w:t>
      </w:r>
      <w:r>
        <w:rPr>
          <w:rFonts w:ascii="Times New Roman" w:hAnsi="Times New Roman"/>
          <w:sz w:val="32"/>
          <w:szCs w:val="32"/>
        </w:rPr>
        <w:t xml:space="preserve"> </w:t>
      </w:r>
      <w:proofErr w:type="gramStart"/>
      <w:r>
        <w:rPr>
          <w:rFonts w:ascii="Times New Roman" w:hAnsi="Times New Roman"/>
          <w:sz w:val="32"/>
          <w:szCs w:val="32"/>
        </w:rPr>
        <w:t>(</w:t>
      </w:r>
      <w:r w:rsidRPr="00E50AAE">
        <w:rPr>
          <w:rFonts w:ascii="Times New Roman" w:hAnsi="Times New Roman"/>
          <w:sz w:val="32"/>
          <w:szCs w:val="32"/>
        </w:rPr>
        <w:t xml:space="preserve"> </w:t>
      </w:r>
      <w:proofErr w:type="gramEnd"/>
      <w:r w:rsidRPr="00E50AAE">
        <w:rPr>
          <w:rFonts w:ascii="Times New Roman" w:hAnsi="Times New Roman"/>
          <w:sz w:val="32"/>
          <w:szCs w:val="32"/>
        </w:rPr>
        <w:t>Е. Леонова</w:t>
      </w:r>
      <w:r>
        <w:rPr>
          <w:rFonts w:ascii="Times New Roman" w:hAnsi="Times New Roman"/>
          <w:sz w:val="32"/>
          <w:szCs w:val="32"/>
        </w:rPr>
        <w:t>)</w:t>
      </w:r>
      <w:r w:rsidRPr="00E50AAE">
        <w:rPr>
          <w:rFonts w:ascii="Times New Roman" w:hAnsi="Times New Roman"/>
          <w:sz w:val="32"/>
          <w:szCs w:val="32"/>
        </w:rPr>
        <w:t xml:space="preserve"> </w:t>
      </w:r>
    </w:p>
    <w:p w:rsidR="009E110C" w:rsidRPr="00716EF4" w:rsidRDefault="009E110C" w:rsidP="009E110C">
      <w:pPr>
        <w:pStyle w:val="ptext"/>
        <w:spacing w:before="0" w:line="240" w:lineRule="auto"/>
        <w:ind w:left="360" w:right="152" w:firstLine="360"/>
        <w:rPr>
          <w:rFonts w:ascii="Times New Roman" w:hAnsi="Times New Roman"/>
          <w:color w:val="008000"/>
          <w:sz w:val="32"/>
          <w:szCs w:val="32"/>
        </w:rPr>
      </w:pPr>
      <w:r w:rsidRPr="00E50AAE">
        <w:rPr>
          <w:rFonts w:ascii="Times New Roman" w:hAnsi="Times New Roman"/>
          <w:sz w:val="32"/>
          <w:szCs w:val="32"/>
        </w:rPr>
        <w:t xml:space="preserve">Можно выделить две наиболее существенные педагогические задачи, связанные с нравственным идеалом: </w:t>
      </w:r>
      <w:r w:rsidRPr="00716EF4">
        <w:rPr>
          <w:rFonts w:ascii="Times New Roman" w:hAnsi="Times New Roman"/>
          <w:color w:val="000080"/>
          <w:sz w:val="32"/>
          <w:szCs w:val="32"/>
        </w:rPr>
        <w:t>необходимо сформировать у детей потребность в идеале;</w:t>
      </w:r>
      <w:r w:rsidRPr="00E50AAE">
        <w:rPr>
          <w:rFonts w:ascii="Times New Roman" w:hAnsi="Times New Roman"/>
          <w:sz w:val="32"/>
          <w:szCs w:val="32"/>
        </w:rPr>
        <w:t xml:space="preserve"> </w:t>
      </w:r>
      <w:r w:rsidRPr="00716EF4">
        <w:rPr>
          <w:rFonts w:ascii="Times New Roman" w:hAnsi="Times New Roman"/>
          <w:color w:val="008000"/>
          <w:sz w:val="32"/>
          <w:szCs w:val="32"/>
        </w:rPr>
        <w:t xml:space="preserve">нужно также указать детям образец, достойный подражания. </w:t>
      </w:r>
    </w:p>
    <w:p w:rsidR="009E110C" w:rsidRPr="00A45369" w:rsidRDefault="009E110C" w:rsidP="009E110C">
      <w:pPr>
        <w:pStyle w:val="Osnova"/>
        <w:spacing w:line="240" w:lineRule="auto"/>
        <w:ind w:left="360" w:right="152" w:firstLine="360"/>
        <w:rPr>
          <w:rFonts w:ascii="Times New Roman" w:hAnsi="Times New Roman"/>
          <w:snapToGrid w:val="0"/>
          <w:sz w:val="32"/>
          <w:szCs w:val="32"/>
        </w:rPr>
      </w:pPr>
      <w:r w:rsidRPr="00A45369">
        <w:rPr>
          <w:rFonts w:ascii="Times New Roman" w:hAnsi="Times New Roman"/>
          <w:snapToGrid w:val="0"/>
          <w:sz w:val="32"/>
          <w:szCs w:val="32"/>
        </w:rPr>
        <w:t xml:space="preserve">К.Д.  Ушинский   подчеркивал,  что  воспитательная  сила  изливается  только   из   живого   источника  человеческой  личности,  что  на  воспитание  личности   можно   воздействовать только личностью. </w:t>
      </w:r>
    </w:p>
    <w:p w:rsidR="009E110C" w:rsidRPr="00255763" w:rsidRDefault="009E110C" w:rsidP="009E110C">
      <w:pPr>
        <w:pStyle w:val="Osnova"/>
        <w:spacing w:line="240" w:lineRule="auto"/>
        <w:ind w:left="360" w:right="152" w:firstLine="360"/>
        <w:rPr>
          <w:rFonts w:ascii="Times New Roman" w:eastAsia="@Arial Unicode MS" w:hAnsi="Times New Roman" w:cs="Times New Roman"/>
          <w:sz w:val="32"/>
          <w:szCs w:val="32"/>
        </w:rPr>
      </w:pPr>
      <w:r w:rsidRPr="00255763">
        <w:rPr>
          <w:rStyle w:val="Zag11"/>
          <w:rFonts w:eastAsia="@Arial Unicode MS"/>
          <w:color w:val="auto"/>
          <w:sz w:val="32"/>
          <w:szCs w:val="32"/>
        </w:rPr>
        <w:t>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w:t>
      </w:r>
      <w:r w:rsidRPr="00255763">
        <w:rPr>
          <w:rFonts w:ascii="Times New Roman" w:eastAsia="@Arial Unicode MS" w:hAnsi="Times New Roman" w:cs="Times New Roman"/>
          <w:sz w:val="32"/>
          <w:szCs w:val="32"/>
        </w:rPr>
        <w:t xml:space="preserve"> </w:t>
      </w:r>
    </w:p>
    <w:p w:rsidR="009E110C" w:rsidRPr="00255763" w:rsidRDefault="009E110C" w:rsidP="009E110C">
      <w:pPr>
        <w:pStyle w:val="Osnova"/>
        <w:spacing w:line="240" w:lineRule="auto"/>
        <w:ind w:left="360" w:right="152" w:firstLine="360"/>
        <w:rPr>
          <w:rFonts w:ascii="Times New Roman" w:eastAsia="@Arial Unicode MS" w:hAnsi="Times New Roman" w:cs="Times New Roman"/>
          <w:sz w:val="32"/>
          <w:szCs w:val="32"/>
        </w:rPr>
      </w:pPr>
      <w:r w:rsidRPr="00255763">
        <w:rPr>
          <w:rStyle w:val="Zag11"/>
          <w:rFonts w:eastAsia="@Arial Unicode MS"/>
          <w:color w:val="auto"/>
          <w:sz w:val="32"/>
          <w:szCs w:val="32"/>
        </w:rPr>
        <w:t xml:space="preserve">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w:t>
      </w:r>
      <w:r w:rsidRPr="00255763">
        <w:rPr>
          <w:rStyle w:val="Zag11"/>
          <w:rFonts w:eastAsia="@Arial Unicode MS"/>
          <w:color w:val="auto"/>
          <w:sz w:val="32"/>
          <w:szCs w:val="32"/>
        </w:rPr>
        <w:lastRenderedPageBreak/>
        <w:t>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w:t>
      </w:r>
      <w:r w:rsidRPr="00255763">
        <w:rPr>
          <w:rFonts w:ascii="Times New Roman" w:eastAsia="@Arial Unicode MS" w:hAnsi="Times New Roman" w:cs="Times New Roman"/>
          <w:sz w:val="32"/>
          <w:szCs w:val="32"/>
        </w:rPr>
        <w:t xml:space="preserve"> </w:t>
      </w:r>
    </w:p>
    <w:p w:rsidR="009E110C" w:rsidRPr="00255763" w:rsidRDefault="009E110C" w:rsidP="009E110C">
      <w:pPr>
        <w:pStyle w:val="Osnova"/>
        <w:spacing w:line="240" w:lineRule="auto"/>
        <w:ind w:left="360" w:right="152" w:firstLine="360"/>
        <w:rPr>
          <w:rStyle w:val="Zag11"/>
          <w:rFonts w:eastAsia="@Arial Unicode MS" w:hint="eastAsia"/>
          <w:color w:val="auto"/>
          <w:sz w:val="32"/>
          <w:szCs w:val="32"/>
        </w:rPr>
      </w:pPr>
      <w:r w:rsidRPr="00255763">
        <w:rPr>
          <w:rStyle w:val="Zag11"/>
          <w:rFonts w:eastAsia="@Arial Unicode MS"/>
          <w:color w:val="auto"/>
          <w:sz w:val="32"/>
          <w:szCs w:val="32"/>
        </w:rPr>
        <w:t>Наполнение уклада школьной жизни нравственными примерами активно противодействует образцам циничного, аморального, откровенно разрушительного поведения людей.</w:t>
      </w:r>
    </w:p>
    <w:p w:rsidR="009E110C" w:rsidRDefault="009E110C" w:rsidP="009E110C">
      <w:pPr>
        <w:pStyle w:val="af6"/>
        <w:ind w:left="540" w:right="512" w:firstLine="180"/>
        <w:jc w:val="both"/>
        <w:rPr>
          <w:rFonts w:ascii="Times New Roman" w:hAnsi="Times New Roman"/>
          <w:color w:val="FF0000"/>
          <w:sz w:val="32"/>
          <w:szCs w:val="32"/>
        </w:rPr>
      </w:pPr>
    </w:p>
    <w:p w:rsidR="009E110C" w:rsidRDefault="009E110C" w:rsidP="009E110C">
      <w:pPr>
        <w:pStyle w:val="af6"/>
        <w:ind w:left="540" w:right="512" w:firstLine="180"/>
        <w:jc w:val="both"/>
        <w:rPr>
          <w:rFonts w:ascii="Times New Roman" w:hAnsi="Times New Roman"/>
          <w:color w:val="FF0000"/>
          <w:sz w:val="32"/>
          <w:szCs w:val="32"/>
        </w:rPr>
      </w:pPr>
    </w:p>
    <w:p w:rsidR="009E110C" w:rsidRDefault="009E110C" w:rsidP="009E110C">
      <w:pPr>
        <w:pStyle w:val="af6"/>
        <w:ind w:left="540" w:right="512" w:firstLine="180"/>
        <w:jc w:val="both"/>
        <w:rPr>
          <w:rFonts w:ascii="Times New Roman" w:hAnsi="Times New Roman"/>
          <w:color w:val="FF0000"/>
          <w:sz w:val="32"/>
          <w:szCs w:val="32"/>
        </w:rPr>
      </w:pPr>
    </w:p>
    <w:p w:rsidR="009E110C" w:rsidRDefault="009E110C" w:rsidP="009E110C">
      <w:pPr>
        <w:pStyle w:val="af6"/>
        <w:ind w:left="540" w:right="512" w:firstLine="180"/>
        <w:jc w:val="both"/>
        <w:rPr>
          <w:rFonts w:ascii="Times New Roman" w:hAnsi="Times New Roman"/>
          <w:color w:val="FF0000"/>
          <w:sz w:val="32"/>
          <w:szCs w:val="32"/>
        </w:rPr>
        <w:sectPr w:rsidR="009E110C" w:rsidSect="001E1CBE">
          <w:pgSz w:w="11906" w:h="16838"/>
          <w:pgMar w:top="567" w:right="567" w:bottom="567" w:left="567" w:header="709" w:footer="709" w:gutter="0"/>
          <w:cols w:space="720"/>
        </w:sectPr>
      </w:pPr>
    </w:p>
    <w:p w:rsidR="009E110C" w:rsidRPr="003E0430" w:rsidRDefault="009E110C" w:rsidP="009E110C">
      <w:pPr>
        <w:pStyle w:val="af6"/>
        <w:ind w:left="540" w:right="512" w:firstLine="180"/>
        <w:jc w:val="both"/>
        <w:rPr>
          <w:rFonts w:ascii="Times New Roman" w:hAnsi="Times New Roman"/>
          <w:color w:val="000080"/>
          <w:sz w:val="36"/>
          <w:szCs w:val="36"/>
        </w:rPr>
      </w:pPr>
    </w:p>
    <w:p w:rsidR="009E110C" w:rsidRPr="003E0430" w:rsidRDefault="009E110C" w:rsidP="009E110C">
      <w:pPr>
        <w:pStyle w:val="af6"/>
        <w:ind w:left="540" w:right="512" w:firstLine="180"/>
        <w:jc w:val="both"/>
        <w:rPr>
          <w:rFonts w:ascii="Times New Roman" w:hAnsi="Times New Roman"/>
          <w:b/>
          <w:i/>
          <w:color w:val="000080"/>
          <w:sz w:val="36"/>
          <w:szCs w:val="36"/>
        </w:rPr>
      </w:pPr>
      <w:r w:rsidRPr="003E0430">
        <w:rPr>
          <w:rFonts w:ascii="Times New Roman" w:hAnsi="Times New Roman"/>
          <w:b/>
          <w:i/>
          <w:color w:val="000080"/>
          <w:sz w:val="36"/>
          <w:szCs w:val="36"/>
          <w:lang w:val="en-US"/>
        </w:rPr>
        <w:t>I</w:t>
      </w:r>
      <w:r w:rsidRPr="003E0430">
        <w:rPr>
          <w:rFonts w:ascii="Times New Roman" w:hAnsi="Times New Roman"/>
          <w:b/>
          <w:i/>
          <w:color w:val="000080"/>
          <w:sz w:val="36"/>
          <w:szCs w:val="36"/>
        </w:rPr>
        <w:t xml:space="preserve"> «Гражданин России</w:t>
      </w:r>
      <w:proofErr w:type="gramStart"/>
      <w:r w:rsidRPr="003E0430">
        <w:rPr>
          <w:rFonts w:ascii="Times New Roman" w:hAnsi="Times New Roman"/>
          <w:b/>
          <w:i/>
          <w:color w:val="000080"/>
          <w:sz w:val="36"/>
          <w:szCs w:val="36"/>
        </w:rPr>
        <w:t>»  -</w:t>
      </w:r>
      <w:proofErr w:type="gramEnd"/>
      <w:r w:rsidRPr="003E0430">
        <w:rPr>
          <w:rFonts w:ascii="Times New Roman" w:hAnsi="Times New Roman"/>
          <w:b/>
          <w:i/>
          <w:color w:val="000080"/>
          <w:sz w:val="36"/>
          <w:szCs w:val="36"/>
        </w:rPr>
        <w:t xml:space="preserve">  Александр Невский</w:t>
      </w:r>
    </w:p>
    <w:p w:rsidR="009E110C" w:rsidRDefault="009E110C" w:rsidP="009E110C">
      <w:pPr>
        <w:pStyle w:val="af5"/>
        <w:spacing w:after="0"/>
        <w:ind w:left="540" w:right="512" w:firstLine="180"/>
        <w:jc w:val="both"/>
        <w:rPr>
          <w:rFonts w:ascii="Times New Roman" w:hAnsi="Times New Roman"/>
          <w:sz w:val="32"/>
          <w:szCs w:val="32"/>
        </w:rPr>
      </w:pPr>
      <w:r>
        <w:rPr>
          <w:rFonts w:ascii="Times New Roman" w:hAnsi="Times New Roman"/>
          <w:sz w:val="32"/>
          <w:szCs w:val="32"/>
        </w:rPr>
        <w:t xml:space="preserve">      </w:t>
      </w:r>
      <w:r w:rsidRPr="00255763">
        <w:rPr>
          <w:rFonts w:ascii="Times New Roman" w:hAnsi="Times New Roman"/>
          <w:sz w:val="32"/>
          <w:szCs w:val="32"/>
        </w:rPr>
        <w:t xml:space="preserve">Современная общеобразовательная школа определяет будущее России, является гарантом ее возрождения. Она призвана способствовать сохранению исторической преемственности поколений, развитию национальной культуры, воспитанию бережного отношения к историческому и культурному наследию народов России, формированию у учащихся гражданской позиции, понимания ценностей демократического общества. </w:t>
      </w:r>
    </w:p>
    <w:p w:rsidR="009E110C" w:rsidRDefault="009E110C" w:rsidP="009E110C">
      <w:pPr>
        <w:pStyle w:val="af5"/>
        <w:spacing w:after="0"/>
        <w:ind w:left="540" w:right="512" w:firstLine="720"/>
        <w:jc w:val="both"/>
        <w:rPr>
          <w:rFonts w:ascii="Times New Roman" w:hAnsi="Times New Roman"/>
          <w:sz w:val="32"/>
          <w:szCs w:val="32"/>
        </w:rPr>
      </w:pPr>
      <w:r w:rsidRPr="00255763">
        <w:rPr>
          <w:rFonts w:ascii="Times New Roman" w:hAnsi="Times New Roman"/>
          <w:sz w:val="32"/>
          <w:szCs w:val="32"/>
        </w:rPr>
        <w:t xml:space="preserve">Огромное значение в процессе социализации личности школьников приобретает обращение к делам и творениям выдающихся деятелей нашего Отечества, создававших историю Российского государства, защищавших и укреплявших его.   </w:t>
      </w:r>
      <w:r>
        <w:rPr>
          <w:rFonts w:ascii="Times New Roman" w:hAnsi="Times New Roman"/>
          <w:sz w:val="32"/>
          <w:szCs w:val="32"/>
        </w:rPr>
        <w:t xml:space="preserve"> </w:t>
      </w:r>
    </w:p>
    <w:p w:rsidR="009E110C" w:rsidRDefault="009E110C" w:rsidP="009E110C">
      <w:pPr>
        <w:pStyle w:val="af5"/>
        <w:spacing w:after="0"/>
        <w:ind w:left="540" w:right="512"/>
        <w:jc w:val="both"/>
        <w:rPr>
          <w:rFonts w:ascii="Times New Roman" w:hAnsi="Times New Roman"/>
          <w:sz w:val="32"/>
          <w:szCs w:val="32"/>
        </w:rPr>
      </w:pPr>
      <w:r>
        <w:rPr>
          <w:rFonts w:ascii="Times New Roman" w:hAnsi="Times New Roman"/>
          <w:sz w:val="32"/>
          <w:szCs w:val="32"/>
        </w:rPr>
        <w:t xml:space="preserve">        </w:t>
      </w:r>
      <w:r w:rsidRPr="00255763">
        <w:rPr>
          <w:rFonts w:ascii="Times New Roman" w:hAnsi="Times New Roman"/>
          <w:b/>
          <w:i/>
          <w:sz w:val="32"/>
          <w:szCs w:val="32"/>
        </w:rPr>
        <w:t>Александр Невский</w:t>
      </w:r>
      <w:r w:rsidRPr="00255763">
        <w:rPr>
          <w:rFonts w:ascii="Times New Roman" w:hAnsi="Times New Roman"/>
          <w:sz w:val="32"/>
          <w:szCs w:val="32"/>
        </w:rPr>
        <w:t xml:space="preserve"> — конкретная историческая личность, совершившая выдающиеся деяния на благо Отечества и во многом предвосхитившая пути развития России.                                                               Блестящий полководец, талантливый дипломат, искусный политик – все эти качества присущи Александру Невскому, что и подтверждается его историческими свершениями. </w:t>
      </w:r>
    </w:p>
    <w:p w:rsidR="009E110C" w:rsidRPr="00255763" w:rsidRDefault="009E110C" w:rsidP="009E110C">
      <w:pPr>
        <w:pStyle w:val="af5"/>
        <w:spacing w:after="0"/>
        <w:ind w:left="540" w:right="512"/>
        <w:jc w:val="both"/>
        <w:rPr>
          <w:rFonts w:ascii="Times New Roman" w:hAnsi="Times New Roman"/>
          <w:sz w:val="32"/>
          <w:szCs w:val="32"/>
        </w:rPr>
      </w:pPr>
      <w:r>
        <w:rPr>
          <w:rFonts w:ascii="Times New Roman" w:hAnsi="Times New Roman"/>
          <w:b/>
          <w:i/>
          <w:sz w:val="32"/>
          <w:szCs w:val="32"/>
        </w:rPr>
        <w:t xml:space="preserve">        </w:t>
      </w:r>
      <w:r w:rsidRPr="00255763">
        <w:rPr>
          <w:rFonts w:ascii="Times New Roman" w:hAnsi="Times New Roman"/>
          <w:sz w:val="32"/>
          <w:szCs w:val="32"/>
        </w:rPr>
        <w:t xml:space="preserve">Он одерживал победы там, где был необходим яркий талант. Все это было мотивировано одной целью: спасти русский народ, русскую национальность от уничтожения. И Александру Невскому это удалось.       </w:t>
      </w:r>
      <w:r w:rsidRPr="00255763">
        <w:rPr>
          <w:noProof/>
          <w:color w:val="110EA7"/>
          <w:sz w:val="32"/>
          <w:szCs w:val="32"/>
        </w:rPr>
        <w:t xml:space="preserve">                          </w:t>
      </w:r>
      <w:r w:rsidRPr="00255763">
        <w:rPr>
          <w:rFonts w:ascii="Times New Roman" w:hAnsi="Times New Roman"/>
          <w:sz w:val="32"/>
          <w:szCs w:val="32"/>
        </w:rPr>
        <w:t xml:space="preserve"> </w:t>
      </w:r>
    </w:p>
    <w:p w:rsidR="009E110C" w:rsidRPr="00255763" w:rsidRDefault="009E110C" w:rsidP="009E110C">
      <w:pPr>
        <w:pStyle w:val="af5"/>
        <w:spacing w:after="0"/>
        <w:ind w:left="540" w:right="512" w:firstLine="180"/>
        <w:jc w:val="both"/>
        <w:rPr>
          <w:rFonts w:ascii="Times New Roman" w:hAnsi="Times New Roman"/>
          <w:sz w:val="32"/>
          <w:szCs w:val="32"/>
        </w:rPr>
      </w:pPr>
      <w:r>
        <w:rPr>
          <w:rFonts w:ascii="Times New Roman" w:hAnsi="Times New Roman"/>
          <w:sz w:val="32"/>
          <w:szCs w:val="32"/>
        </w:rPr>
        <w:t xml:space="preserve">    </w:t>
      </w:r>
      <w:r w:rsidRPr="00255763">
        <w:rPr>
          <w:rFonts w:ascii="Times New Roman" w:hAnsi="Times New Roman"/>
          <w:sz w:val="32"/>
          <w:szCs w:val="32"/>
        </w:rPr>
        <w:t xml:space="preserve"> </w:t>
      </w:r>
      <w:r w:rsidRPr="00255763">
        <w:rPr>
          <w:rFonts w:ascii="Times New Roman" w:hAnsi="Times New Roman"/>
          <w:iCs/>
          <w:sz w:val="32"/>
          <w:szCs w:val="32"/>
        </w:rPr>
        <w:t>В</w:t>
      </w:r>
      <w:r w:rsidRPr="00255763">
        <w:rPr>
          <w:rFonts w:ascii="Times New Roman" w:hAnsi="Times New Roman"/>
          <w:sz w:val="32"/>
          <w:szCs w:val="32"/>
        </w:rPr>
        <w:t>еликий князь был православным человеком и непобедимым  в открытом бою, на поле брани полководцу предстояло одержать наивысшую победу — над самим собой, показать редчайшую и труднейшую добродетель: смирить себя беспредельным смирением, заглушить голос самолюбия и ценой унижений защитить и сохранить Родину. Он поклонится Батыю единственно в интересах горячо любимой Родины, и в этом  н</w:t>
      </w:r>
      <w:r w:rsidRPr="00255763">
        <w:rPr>
          <w:rFonts w:ascii="Times New Roman" w:hAnsi="Times New Roman"/>
          <w:iCs/>
          <w:sz w:val="32"/>
          <w:szCs w:val="32"/>
        </w:rPr>
        <w:t xml:space="preserve">аивысший подвиг благоверного </w:t>
      </w:r>
      <w:r w:rsidRPr="00255763">
        <w:rPr>
          <w:rFonts w:ascii="Times New Roman" w:hAnsi="Times New Roman"/>
          <w:sz w:val="32"/>
          <w:szCs w:val="32"/>
        </w:rPr>
        <w:t xml:space="preserve"> Александра Невского. Смирение приводит к постижению истины, к пониманию, что необходимо исполнить в данный момент во благо Родины.   </w:t>
      </w:r>
    </w:p>
    <w:p w:rsidR="009E110C" w:rsidRDefault="009E110C" w:rsidP="009E110C">
      <w:pPr>
        <w:pStyle w:val="af5"/>
        <w:spacing w:after="0"/>
        <w:ind w:left="540" w:right="512" w:firstLine="180"/>
        <w:jc w:val="both"/>
        <w:rPr>
          <w:rFonts w:ascii="Times New Roman" w:hAnsi="Times New Roman"/>
          <w:sz w:val="32"/>
          <w:szCs w:val="32"/>
        </w:rPr>
      </w:pPr>
      <w:r>
        <w:rPr>
          <w:rFonts w:ascii="Times New Roman" w:hAnsi="Times New Roman"/>
          <w:sz w:val="32"/>
          <w:szCs w:val="32"/>
        </w:rPr>
        <w:t xml:space="preserve">    </w:t>
      </w:r>
      <w:r w:rsidRPr="00255763">
        <w:rPr>
          <w:rFonts w:ascii="Times New Roman" w:hAnsi="Times New Roman"/>
          <w:sz w:val="32"/>
          <w:szCs w:val="32"/>
        </w:rPr>
        <w:t>Чтобы устоять перед захватчиками и победить, нужно обязательно  сохранить свойственное народу миропонимание, силу духа и веру в счастливое будущее. Вот на этой основе князь Александр Невский создал свой самобытный проект, соответствующий особому миропониманию русского народа. Этот проект носил ус</w:t>
      </w:r>
      <w:r>
        <w:rPr>
          <w:rFonts w:ascii="Times New Roman" w:hAnsi="Times New Roman"/>
          <w:sz w:val="32"/>
          <w:szCs w:val="32"/>
        </w:rPr>
        <w:t xml:space="preserve">ловное название "Русский Лад". </w:t>
      </w:r>
      <w:r w:rsidRPr="00255763">
        <w:rPr>
          <w:rFonts w:ascii="Times New Roman" w:hAnsi="Times New Roman"/>
          <w:sz w:val="32"/>
          <w:szCs w:val="32"/>
        </w:rPr>
        <w:t xml:space="preserve">                                                                 </w:t>
      </w:r>
      <w:r>
        <w:rPr>
          <w:rFonts w:ascii="Times New Roman" w:hAnsi="Times New Roman"/>
          <w:sz w:val="32"/>
          <w:szCs w:val="32"/>
        </w:rPr>
        <w:t xml:space="preserve">      </w:t>
      </w:r>
      <w:r w:rsidRPr="00255763">
        <w:rPr>
          <w:rFonts w:ascii="Times New Roman" w:hAnsi="Times New Roman"/>
          <w:bCs/>
          <w:i/>
          <w:iCs/>
          <w:sz w:val="32"/>
          <w:szCs w:val="32"/>
        </w:rPr>
        <w:t>П</w:t>
      </w:r>
      <w:r w:rsidRPr="00255763">
        <w:rPr>
          <w:rFonts w:ascii="Times New Roman" w:hAnsi="Times New Roman"/>
          <w:bCs/>
          <w:sz w:val="32"/>
          <w:szCs w:val="32"/>
        </w:rPr>
        <w:t>роект Александра Невского "Русский Лад"</w:t>
      </w:r>
      <w:r w:rsidRPr="00255763">
        <w:rPr>
          <w:rFonts w:ascii="Times New Roman" w:hAnsi="Times New Roman"/>
          <w:sz w:val="32"/>
          <w:szCs w:val="32"/>
        </w:rPr>
        <w:t xml:space="preserve"> - это русский порядок, </w:t>
      </w:r>
      <w:r w:rsidRPr="00255763">
        <w:rPr>
          <w:rFonts w:ascii="Times New Roman" w:hAnsi="Times New Roman"/>
          <w:sz w:val="32"/>
          <w:szCs w:val="32"/>
        </w:rPr>
        <w:lastRenderedPageBreak/>
        <w:t>определяющий главные принципы сосуществования людей  в обществе и природе, на основе знания Сути жизни в целостном Мире</w:t>
      </w:r>
      <w:r>
        <w:rPr>
          <w:rFonts w:ascii="Times New Roman" w:hAnsi="Times New Roman"/>
          <w:sz w:val="32"/>
          <w:szCs w:val="32"/>
        </w:rPr>
        <w:t>:</w:t>
      </w:r>
    </w:p>
    <w:p w:rsidR="009E110C" w:rsidRPr="00420ED8" w:rsidRDefault="009E110C" w:rsidP="006B2253">
      <w:pPr>
        <w:pStyle w:val="af5"/>
        <w:numPr>
          <w:ilvl w:val="0"/>
          <w:numId w:val="94"/>
        </w:numPr>
        <w:spacing w:after="0"/>
        <w:ind w:right="512"/>
        <w:jc w:val="both"/>
        <w:rPr>
          <w:rFonts w:ascii="Times New Roman" w:hAnsi="Times New Roman"/>
          <w:sz w:val="32"/>
          <w:szCs w:val="32"/>
        </w:rPr>
      </w:pPr>
      <w:r w:rsidRPr="00420ED8">
        <w:rPr>
          <w:rFonts w:ascii="Times New Roman" w:hAnsi="Times New Roman"/>
          <w:sz w:val="32"/>
          <w:szCs w:val="32"/>
        </w:rPr>
        <w:t xml:space="preserve">уметь ладить с людьми любой национальности, не принижая своего достоинства, храня верность русскому </w:t>
      </w:r>
    </w:p>
    <w:p w:rsidR="009E110C" w:rsidRPr="00420ED8" w:rsidRDefault="009E110C" w:rsidP="009E110C">
      <w:pPr>
        <w:pStyle w:val="af5"/>
        <w:spacing w:after="0"/>
        <w:ind w:left="540" w:right="512" w:firstLine="180"/>
        <w:jc w:val="both"/>
        <w:rPr>
          <w:rFonts w:ascii="Times New Roman" w:hAnsi="Times New Roman"/>
          <w:bCs/>
          <w:sz w:val="32"/>
          <w:szCs w:val="32"/>
        </w:rPr>
      </w:pPr>
      <w:r w:rsidRPr="00420ED8">
        <w:rPr>
          <w:rFonts w:ascii="Times New Roman" w:hAnsi="Times New Roman"/>
          <w:sz w:val="32"/>
          <w:szCs w:val="32"/>
        </w:rPr>
        <w:t>миропониманию и обычаям</w:t>
      </w:r>
      <w:r w:rsidRPr="00420ED8">
        <w:rPr>
          <w:rFonts w:ascii="Times New Roman" w:hAnsi="Times New Roman"/>
          <w:bCs/>
          <w:sz w:val="32"/>
          <w:szCs w:val="32"/>
        </w:rPr>
        <w:t xml:space="preserve">.  </w:t>
      </w:r>
    </w:p>
    <w:p w:rsidR="009E110C" w:rsidRPr="00420ED8" w:rsidRDefault="009E110C" w:rsidP="006B2253">
      <w:pPr>
        <w:pStyle w:val="af5"/>
        <w:numPr>
          <w:ilvl w:val="0"/>
          <w:numId w:val="94"/>
        </w:numPr>
        <w:spacing w:after="0"/>
        <w:ind w:right="512"/>
        <w:jc w:val="both"/>
        <w:rPr>
          <w:rFonts w:ascii="Times New Roman" w:hAnsi="Times New Roman"/>
          <w:sz w:val="32"/>
          <w:szCs w:val="32"/>
        </w:rPr>
      </w:pPr>
      <w:r w:rsidRPr="00420ED8">
        <w:rPr>
          <w:rFonts w:ascii="Times New Roman" w:hAnsi="Times New Roman"/>
          <w:sz w:val="32"/>
          <w:szCs w:val="32"/>
        </w:rPr>
        <w:t xml:space="preserve">не преступать чужих границ, жить в ладу с соседями, а при необходимости принуждать их к миру. </w:t>
      </w:r>
    </w:p>
    <w:p w:rsidR="009E110C" w:rsidRPr="00420ED8" w:rsidRDefault="009E110C" w:rsidP="006B2253">
      <w:pPr>
        <w:pStyle w:val="af5"/>
        <w:numPr>
          <w:ilvl w:val="0"/>
          <w:numId w:val="94"/>
        </w:numPr>
        <w:spacing w:after="0"/>
        <w:ind w:right="512"/>
        <w:jc w:val="both"/>
        <w:rPr>
          <w:rFonts w:ascii="Times New Roman" w:hAnsi="Times New Roman"/>
          <w:sz w:val="32"/>
          <w:szCs w:val="32"/>
        </w:rPr>
      </w:pPr>
      <w:r w:rsidRPr="00420ED8">
        <w:rPr>
          <w:rFonts w:ascii="Times New Roman" w:hAnsi="Times New Roman"/>
          <w:sz w:val="32"/>
          <w:szCs w:val="32"/>
        </w:rPr>
        <w:t xml:space="preserve">сберегать Святую Русь: народ, территорию и богатства души. Свято хранить связь времен и поколений. </w:t>
      </w:r>
    </w:p>
    <w:p w:rsidR="009E110C" w:rsidRPr="00420ED8" w:rsidRDefault="009E110C" w:rsidP="006B2253">
      <w:pPr>
        <w:pStyle w:val="af5"/>
        <w:numPr>
          <w:ilvl w:val="0"/>
          <w:numId w:val="94"/>
        </w:numPr>
        <w:spacing w:after="0"/>
        <w:ind w:right="512"/>
        <w:jc w:val="both"/>
        <w:rPr>
          <w:rFonts w:ascii="Times New Roman" w:hAnsi="Times New Roman"/>
          <w:sz w:val="32"/>
          <w:szCs w:val="32"/>
        </w:rPr>
      </w:pPr>
      <w:proofErr w:type="gramStart"/>
      <w:r w:rsidRPr="00420ED8">
        <w:rPr>
          <w:rFonts w:ascii="Times New Roman" w:hAnsi="Times New Roman"/>
          <w:sz w:val="32"/>
          <w:szCs w:val="32"/>
        </w:rPr>
        <w:t>к</w:t>
      </w:r>
      <w:proofErr w:type="gramEnd"/>
      <w:r w:rsidRPr="00420ED8">
        <w:rPr>
          <w:rFonts w:ascii="Times New Roman" w:hAnsi="Times New Roman"/>
          <w:sz w:val="32"/>
          <w:szCs w:val="32"/>
        </w:rPr>
        <w:t>репить духовную мощь Державы. Не в силе Бог, а в Правде - в праведной вере в особую духовную мощь русского народа.</w:t>
      </w:r>
    </w:p>
    <w:p w:rsidR="009E110C" w:rsidRPr="00420ED8" w:rsidRDefault="009E110C" w:rsidP="006B2253">
      <w:pPr>
        <w:pStyle w:val="af5"/>
        <w:numPr>
          <w:ilvl w:val="0"/>
          <w:numId w:val="94"/>
        </w:numPr>
        <w:spacing w:after="0"/>
        <w:ind w:right="512"/>
        <w:jc w:val="both"/>
        <w:rPr>
          <w:rFonts w:ascii="Times New Roman" w:hAnsi="Times New Roman"/>
          <w:sz w:val="32"/>
          <w:szCs w:val="32"/>
        </w:rPr>
      </w:pPr>
      <w:r w:rsidRPr="00420ED8">
        <w:rPr>
          <w:rFonts w:ascii="Times New Roman" w:hAnsi="Times New Roman"/>
          <w:sz w:val="32"/>
          <w:szCs w:val="32"/>
        </w:rPr>
        <w:t xml:space="preserve">не преклоняться перед Западом. Не принимать его веры, его учения об искусстве наживать деньги, его безумного и безмерного стремления к потреблению. </w:t>
      </w:r>
    </w:p>
    <w:p w:rsidR="009E110C" w:rsidRPr="00420ED8" w:rsidRDefault="009E110C" w:rsidP="006B2253">
      <w:pPr>
        <w:pStyle w:val="af5"/>
        <w:numPr>
          <w:ilvl w:val="0"/>
          <w:numId w:val="94"/>
        </w:numPr>
        <w:spacing w:after="0"/>
        <w:ind w:right="512"/>
        <w:jc w:val="both"/>
        <w:rPr>
          <w:rFonts w:ascii="Times New Roman" w:hAnsi="Times New Roman"/>
          <w:sz w:val="32"/>
          <w:szCs w:val="32"/>
        </w:rPr>
      </w:pPr>
      <w:proofErr w:type="gramStart"/>
      <w:r w:rsidRPr="00420ED8">
        <w:rPr>
          <w:rFonts w:ascii="Times New Roman" w:hAnsi="Times New Roman"/>
          <w:sz w:val="32"/>
          <w:szCs w:val="32"/>
        </w:rPr>
        <w:t>ж</w:t>
      </w:r>
      <w:proofErr w:type="gramEnd"/>
      <w:r w:rsidRPr="00420ED8">
        <w:rPr>
          <w:rFonts w:ascii="Times New Roman" w:hAnsi="Times New Roman"/>
          <w:sz w:val="32"/>
          <w:szCs w:val="32"/>
        </w:rPr>
        <w:t>ить по Правде: в единстве слова и дела, в ладу с  совестью, в разумном достатке.</w:t>
      </w:r>
    </w:p>
    <w:p w:rsidR="009E110C" w:rsidRDefault="009E110C" w:rsidP="006B2253">
      <w:pPr>
        <w:pStyle w:val="af5"/>
        <w:numPr>
          <w:ilvl w:val="0"/>
          <w:numId w:val="94"/>
        </w:numPr>
        <w:spacing w:after="0"/>
        <w:ind w:right="512"/>
        <w:jc w:val="both"/>
        <w:rPr>
          <w:rFonts w:ascii="Times New Roman" w:hAnsi="Times New Roman"/>
          <w:sz w:val="32"/>
          <w:szCs w:val="32"/>
        </w:rPr>
      </w:pPr>
      <w:proofErr w:type="gramStart"/>
      <w:r w:rsidRPr="00420ED8">
        <w:rPr>
          <w:rFonts w:ascii="Times New Roman" w:hAnsi="Times New Roman"/>
          <w:sz w:val="32"/>
          <w:szCs w:val="32"/>
        </w:rPr>
        <w:t>д</w:t>
      </w:r>
      <w:proofErr w:type="gramEnd"/>
      <w:r w:rsidRPr="00420ED8">
        <w:rPr>
          <w:rFonts w:ascii="Times New Roman" w:hAnsi="Times New Roman"/>
          <w:sz w:val="32"/>
          <w:szCs w:val="32"/>
        </w:rPr>
        <w:t>авать решительный отпор захватчикам, беспощадно</w:t>
      </w:r>
      <w:r w:rsidRPr="00255763">
        <w:rPr>
          <w:rFonts w:ascii="Times New Roman" w:hAnsi="Times New Roman"/>
          <w:sz w:val="32"/>
          <w:szCs w:val="32"/>
        </w:rPr>
        <w:t xml:space="preserve"> карать предателей Отечества. Кто с мячом к нам придет - от меча и погибнет. На том стояла, и</w:t>
      </w:r>
      <w:r>
        <w:rPr>
          <w:rFonts w:ascii="Times New Roman" w:hAnsi="Times New Roman"/>
          <w:sz w:val="32"/>
          <w:szCs w:val="32"/>
        </w:rPr>
        <w:t xml:space="preserve"> стоять будет Русская Земля!   </w:t>
      </w:r>
    </w:p>
    <w:p w:rsidR="009E110C" w:rsidRDefault="009E110C" w:rsidP="009E110C">
      <w:pPr>
        <w:pStyle w:val="af5"/>
        <w:spacing w:after="0"/>
        <w:ind w:left="540" w:right="512" w:firstLine="180"/>
        <w:jc w:val="both"/>
        <w:rPr>
          <w:rFonts w:ascii="Times New Roman" w:hAnsi="Times New Roman"/>
          <w:sz w:val="32"/>
          <w:szCs w:val="32"/>
        </w:rPr>
      </w:pPr>
      <w:r>
        <w:rPr>
          <w:rFonts w:ascii="Times New Roman" w:hAnsi="Times New Roman"/>
          <w:sz w:val="32"/>
          <w:szCs w:val="32"/>
        </w:rPr>
        <w:t xml:space="preserve">      </w:t>
      </w:r>
      <w:r w:rsidRPr="00255763">
        <w:rPr>
          <w:rFonts w:ascii="Times New Roman" w:hAnsi="Times New Roman"/>
          <w:sz w:val="32"/>
          <w:szCs w:val="32"/>
        </w:rPr>
        <w:t xml:space="preserve">Такая </w:t>
      </w:r>
      <w:r w:rsidRPr="00255763">
        <w:rPr>
          <w:rFonts w:ascii="Times New Roman" w:hAnsi="Times New Roman"/>
          <w:i/>
          <w:iCs/>
          <w:sz w:val="32"/>
          <w:szCs w:val="32"/>
        </w:rPr>
        <w:t>стратегия формирования у народа, стремление</w:t>
      </w:r>
      <w:r w:rsidRPr="00255763">
        <w:rPr>
          <w:rFonts w:ascii="Times New Roman" w:hAnsi="Times New Roman"/>
          <w:sz w:val="32"/>
          <w:szCs w:val="32"/>
        </w:rPr>
        <w:t xml:space="preserve"> к идеалу - к Правде обеспечила творческий подъем, готовность к подвигам и самопожертвованию ради достижения обоснованных целей по принципу "Мы рождены великими! Так не утратим же, братия, величия нашего!". Вот почему Святая Русь выстояла в жестокой борьбе с более сильными в военном отношении захватчиками. </w:t>
      </w:r>
      <w:r>
        <w:rPr>
          <w:rFonts w:ascii="Times New Roman" w:hAnsi="Times New Roman"/>
          <w:sz w:val="32"/>
          <w:szCs w:val="32"/>
        </w:rPr>
        <w:t xml:space="preserve">     </w:t>
      </w:r>
      <w:r w:rsidRPr="00255763">
        <w:rPr>
          <w:rFonts w:ascii="Times New Roman" w:hAnsi="Times New Roman"/>
          <w:sz w:val="32"/>
          <w:szCs w:val="32"/>
        </w:rPr>
        <w:t xml:space="preserve">Русь спасла сила духа народа.             </w:t>
      </w:r>
      <w:r>
        <w:rPr>
          <w:rFonts w:ascii="Times New Roman" w:hAnsi="Times New Roman"/>
          <w:sz w:val="32"/>
          <w:szCs w:val="32"/>
        </w:rPr>
        <w:t xml:space="preserve">                    </w:t>
      </w:r>
    </w:p>
    <w:p w:rsidR="009E110C" w:rsidRDefault="009E110C" w:rsidP="009E110C">
      <w:pPr>
        <w:pStyle w:val="af5"/>
        <w:spacing w:after="0"/>
        <w:ind w:left="540" w:right="512" w:firstLine="180"/>
        <w:jc w:val="both"/>
        <w:rPr>
          <w:rFonts w:ascii="Times New Roman" w:hAnsi="Times New Roman"/>
          <w:sz w:val="32"/>
          <w:szCs w:val="32"/>
        </w:rPr>
      </w:pPr>
      <w:r>
        <w:rPr>
          <w:rFonts w:ascii="Times New Roman" w:hAnsi="Times New Roman"/>
          <w:sz w:val="32"/>
          <w:szCs w:val="32"/>
        </w:rPr>
        <w:t xml:space="preserve">    </w:t>
      </w:r>
      <w:r w:rsidRPr="00255763">
        <w:rPr>
          <w:rFonts w:ascii="Times New Roman" w:hAnsi="Times New Roman"/>
          <w:sz w:val="32"/>
          <w:szCs w:val="32"/>
        </w:rPr>
        <w:t>Ратные традиции, заложенные великим полководцем и государственным деятелем Александром Невским, сохранялись и  преумножались в последующие исторические периоды, и особенно в годы Великой Отечественной войны. </w:t>
      </w:r>
    </w:p>
    <w:p w:rsidR="009E110C" w:rsidRDefault="009E110C" w:rsidP="009E110C">
      <w:pPr>
        <w:pStyle w:val="af5"/>
        <w:spacing w:after="0"/>
        <w:ind w:left="540" w:right="512" w:firstLine="180"/>
        <w:jc w:val="both"/>
        <w:rPr>
          <w:rFonts w:ascii="Times New Roman" w:hAnsi="Times New Roman"/>
          <w:sz w:val="32"/>
          <w:szCs w:val="32"/>
        </w:rPr>
      </w:pPr>
      <w:r>
        <w:rPr>
          <w:rFonts w:ascii="Times New Roman" w:hAnsi="Times New Roman"/>
          <w:sz w:val="32"/>
          <w:szCs w:val="32"/>
        </w:rPr>
        <w:t xml:space="preserve">   </w:t>
      </w:r>
      <w:r w:rsidRPr="00255763">
        <w:rPr>
          <w:rFonts w:ascii="Times New Roman" w:hAnsi="Times New Roman"/>
          <w:sz w:val="32"/>
          <w:szCs w:val="32"/>
        </w:rPr>
        <w:t xml:space="preserve"> Неразрывна связь событий </w:t>
      </w:r>
      <w:proofErr w:type="gramStart"/>
      <w:r w:rsidRPr="00255763">
        <w:rPr>
          <w:rFonts w:ascii="Times New Roman" w:hAnsi="Times New Roman"/>
          <w:sz w:val="32"/>
          <w:szCs w:val="32"/>
        </w:rPr>
        <w:t>Х</w:t>
      </w:r>
      <w:proofErr w:type="gramEnd"/>
      <w:r w:rsidRPr="00255763">
        <w:rPr>
          <w:rFonts w:ascii="Times New Roman" w:hAnsi="Times New Roman"/>
          <w:sz w:val="32"/>
          <w:szCs w:val="32"/>
        </w:rPr>
        <w:t xml:space="preserve">III столетия и Великой Отечественной войной 1941-1945 гг., когда советские солдаты в середине ХХ века проливали кровь, погибали на полях сражений, защищая те же идеалы и ценности (отстоять свою родную землю, защитить от врагов родных и близких, сохранить свободу и независимость), которыми руководствовались Александр Невский и его воины, сражаясь против шведов на реке Неве и тевтонских рыцарей на Чудском Озере. </w:t>
      </w:r>
    </w:p>
    <w:p w:rsidR="009E110C" w:rsidRPr="00255763" w:rsidRDefault="009E110C" w:rsidP="009E110C">
      <w:pPr>
        <w:pStyle w:val="af5"/>
        <w:spacing w:after="0"/>
        <w:ind w:left="540" w:right="512" w:firstLine="180"/>
        <w:jc w:val="both"/>
        <w:rPr>
          <w:rFonts w:ascii="Times New Roman" w:hAnsi="Times New Roman"/>
          <w:sz w:val="32"/>
          <w:szCs w:val="32"/>
        </w:rPr>
      </w:pPr>
      <w:r w:rsidRPr="00255763">
        <w:rPr>
          <w:rFonts w:ascii="Times New Roman" w:hAnsi="Times New Roman"/>
          <w:i/>
          <w:iCs/>
          <w:sz w:val="32"/>
          <w:szCs w:val="32"/>
        </w:rPr>
        <w:t xml:space="preserve">   </w:t>
      </w:r>
      <w:r w:rsidRPr="00255763">
        <w:rPr>
          <w:rFonts w:ascii="Times New Roman" w:hAnsi="Times New Roman"/>
          <w:sz w:val="32"/>
          <w:szCs w:val="32"/>
        </w:rPr>
        <w:t xml:space="preserve">В священной, освободительной войне 1941-1945 гг. военное поколение проявило массовый героизм, жертвенность и стойкость в </w:t>
      </w:r>
      <w:r w:rsidRPr="00255763">
        <w:rPr>
          <w:rFonts w:ascii="Times New Roman" w:hAnsi="Times New Roman"/>
          <w:sz w:val="32"/>
          <w:szCs w:val="32"/>
        </w:rPr>
        <w:lastRenderedPageBreak/>
        <w:t xml:space="preserve">защите Отечества, достойно продолжая традиции воинов Александра Невского. Великий Подвиг защитников Отечества двух эпох – </w:t>
      </w:r>
      <w:proofErr w:type="gramStart"/>
      <w:r w:rsidRPr="00255763">
        <w:rPr>
          <w:rFonts w:ascii="Times New Roman" w:hAnsi="Times New Roman"/>
          <w:sz w:val="32"/>
          <w:szCs w:val="32"/>
        </w:rPr>
        <w:t>Х</w:t>
      </w:r>
      <w:proofErr w:type="gramEnd"/>
      <w:r w:rsidRPr="00255763">
        <w:rPr>
          <w:rFonts w:ascii="Times New Roman" w:hAnsi="Times New Roman"/>
          <w:sz w:val="32"/>
          <w:szCs w:val="32"/>
        </w:rPr>
        <w:t>III и ХХ столетий – продолжает жить в национальной исторической памяти, вызывает уважение и гордость у современников.</w:t>
      </w:r>
    </w:p>
    <w:p w:rsidR="009E110C" w:rsidRPr="00255763" w:rsidRDefault="009E110C" w:rsidP="009E110C">
      <w:pPr>
        <w:pStyle w:val="af6"/>
        <w:ind w:left="540" w:right="512" w:firstLine="180"/>
        <w:jc w:val="both"/>
        <w:rPr>
          <w:rFonts w:ascii="Times New Roman" w:hAnsi="Times New Roman"/>
          <w:color w:val="FF0000"/>
          <w:sz w:val="32"/>
          <w:szCs w:val="32"/>
        </w:rPr>
      </w:pPr>
      <w:r w:rsidRPr="00255763">
        <w:rPr>
          <w:rFonts w:ascii="Times New Roman" w:hAnsi="Times New Roman"/>
          <w:b/>
          <w:i/>
          <w:color w:val="000000"/>
          <w:sz w:val="32"/>
          <w:szCs w:val="32"/>
        </w:rPr>
        <w:t xml:space="preserve">       </w:t>
      </w:r>
    </w:p>
    <w:p w:rsidR="009E110C" w:rsidRPr="003E0430" w:rsidRDefault="009E110C" w:rsidP="009E110C">
      <w:pPr>
        <w:pStyle w:val="af6"/>
        <w:ind w:left="540" w:right="512" w:firstLine="180"/>
        <w:jc w:val="both"/>
        <w:rPr>
          <w:rStyle w:val="Zag11"/>
          <w:rFonts w:eastAsia="@Arial Unicode MS"/>
          <w:b/>
          <w:bCs/>
          <w:i/>
          <w:iCs/>
          <w:color w:val="000080"/>
          <w:sz w:val="36"/>
          <w:szCs w:val="36"/>
        </w:rPr>
      </w:pPr>
      <w:r w:rsidRPr="003E0430">
        <w:rPr>
          <w:rFonts w:ascii="Times New Roman" w:hAnsi="Times New Roman"/>
          <w:b/>
          <w:i/>
          <w:color w:val="000080"/>
          <w:sz w:val="36"/>
          <w:szCs w:val="36"/>
          <w:lang w:val="en-US"/>
        </w:rPr>
        <w:t>II</w:t>
      </w:r>
      <w:r w:rsidRPr="003E0430">
        <w:rPr>
          <w:rStyle w:val="Zag11"/>
          <w:rFonts w:eastAsia="@Arial Unicode MS"/>
          <w:b/>
          <w:bCs/>
          <w:i/>
          <w:iCs/>
          <w:color w:val="000080"/>
          <w:sz w:val="36"/>
          <w:szCs w:val="36"/>
        </w:rPr>
        <w:t xml:space="preserve">«Нравственно воспитанный человек»   -   </w:t>
      </w:r>
      <w:proofErr w:type="spellStart"/>
      <w:r w:rsidRPr="003E0430">
        <w:rPr>
          <w:rStyle w:val="Zag11"/>
          <w:rFonts w:eastAsia="@Arial Unicode MS"/>
          <w:b/>
          <w:bCs/>
          <w:i/>
          <w:iCs/>
          <w:color w:val="000080"/>
          <w:sz w:val="36"/>
          <w:szCs w:val="36"/>
        </w:rPr>
        <w:t>А.В.Суворов</w:t>
      </w:r>
      <w:proofErr w:type="spellEnd"/>
    </w:p>
    <w:p w:rsidR="009E110C" w:rsidRPr="00A80C60" w:rsidRDefault="009E110C" w:rsidP="009E110C">
      <w:pPr>
        <w:pStyle w:val="af6"/>
        <w:ind w:left="540" w:right="512" w:firstLine="180"/>
        <w:jc w:val="both"/>
        <w:rPr>
          <w:rStyle w:val="Zag11"/>
          <w:rFonts w:eastAsia="@Arial Unicode MS"/>
          <w:b/>
          <w:bCs/>
          <w:i/>
          <w:iCs/>
        </w:rPr>
      </w:pPr>
    </w:p>
    <w:p w:rsidR="009E110C" w:rsidRPr="00A80C60" w:rsidRDefault="009E110C" w:rsidP="009E110C">
      <w:pPr>
        <w:ind w:left="540" w:right="332" w:firstLine="720"/>
        <w:jc w:val="both"/>
        <w:rPr>
          <w:sz w:val="32"/>
          <w:szCs w:val="32"/>
        </w:rPr>
      </w:pPr>
      <w:proofErr w:type="gramStart"/>
      <w:r w:rsidRPr="00A80C60">
        <w:rPr>
          <w:sz w:val="32"/>
          <w:szCs w:val="32"/>
        </w:rPr>
        <w:t xml:space="preserve">Суворов - первая шпага России, один из незабвенных отцов Отечества, память о котором помогала Родине и после смерти генералиссимуса, в Отечественной войне 1812 года, в Великой Отечественной войне советского народа 1941 – </w:t>
      </w:r>
      <w:smartTag w:uri="urn:schemas-microsoft-com:office:smarttags" w:element="metricconverter">
        <w:smartTagPr>
          <w:attr w:name="ProductID" w:val="1945 г"/>
        </w:smartTagPr>
        <w:r w:rsidRPr="00A80C60">
          <w:rPr>
            <w:sz w:val="32"/>
            <w:szCs w:val="32"/>
          </w:rPr>
          <w:t xml:space="preserve">1945 </w:t>
        </w:r>
        <w:proofErr w:type="spellStart"/>
        <w:r w:rsidRPr="00A80C60">
          <w:rPr>
            <w:sz w:val="32"/>
            <w:szCs w:val="32"/>
          </w:rPr>
          <w:t>г</w:t>
        </w:r>
      </w:smartTag>
      <w:r w:rsidRPr="00A80C60">
        <w:rPr>
          <w:sz w:val="32"/>
          <w:szCs w:val="32"/>
        </w:rPr>
        <w:t>.г</w:t>
      </w:r>
      <w:proofErr w:type="spellEnd"/>
      <w:r w:rsidRPr="00A80C60">
        <w:rPr>
          <w:sz w:val="32"/>
          <w:szCs w:val="32"/>
        </w:rPr>
        <w:t>. Этот мужественный гений, находивший пути к победе в самых экстремальных ситуациях, как никто другой, поможет нам в исполнении нашего долга - он поможет возродить Россию.</w:t>
      </w:r>
      <w:proofErr w:type="gramEnd"/>
      <w:r w:rsidRPr="00A80C60">
        <w:rPr>
          <w:sz w:val="32"/>
          <w:szCs w:val="32"/>
        </w:rPr>
        <w:t xml:space="preserve"> Ведь образ Суворова, запечатленный народной памятью, сочетает военную доблесть и православное смирение, гордость победами и умение учиться, страсть к служению Родине и к образованию, к пополнению интеллектуального багажа. Для Суворова - бесстрашного солдата - никогда не были второстепенными вопросы морали, нравственности. </w:t>
      </w:r>
    </w:p>
    <w:p w:rsidR="009E110C" w:rsidRPr="00A80C60" w:rsidRDefault="009E110C" w:rsidP="009E110C">
      <w:pPr>
        <w:ind w:left="540" w:right="332" w:firstLine="720"/>
        <w:jc w:val="both"/>
        <w:rPr>
          <w:sz w:val="32"/>
          <w:szCs w:val="32"/>
        </w:rPr>
      </w:pPr>
      <w:r w:rsidRPr="00A80C60">
        <w:rPr>
          <w:bCs/>
          <w:sz w:val="32"/>
          <w:szCs w:val="32"/>
        </w:rPr>
        <w:t xml:space="preserve"> Он действительно уникален. Один из величайших солдат Отечества, имевший далеко не атлетический вид. Он стал самым главным защитником России в нашей истории. Службу начал в семнадцать лет капралом. С этого момента вся жизнь Суворова была подчинена военной службе. Обладая сравнительно слабым </w:t>
      </w:r>
      <w:hyperlink r:id="rId45" w:history="1">
        <w:r w:rsidRPr="00A80C60">
          <w:rPr>
            <w:rStyle w:val="af9"/>
            <w:bCs/>
            <w:sz w:val="32"/>
            <w:szCs w:val="32"/>
          </w:rPr>
          <w:t>здоровьем</w:t>
        </w:r>
      </w:hyperlink>
      <w:r w:rsidRPr="00A80C60">
        <w:rPr>
          <w:bCs/>
          <w:sz w:val="32"/>
          <w:szCs w:val="32"/>
        </w:rPr>
        <w:t xml:space="preserve">, Александр Суворов постоянно закалял себя физически. </w:t>
      </w:r>
    </w:p>
    <w:p w:rsidR="009E110C" w:rsidRPr="00A80C60" w:rsidRDefault="009E110C" w:rsidP="009E110C">
      <w:pPr>
        <w:pStyle w:val="4"/>
        <w:spacing w:before="0"/>
        <w:ind w:left="540" w:right="332" w:firstLine="720"/>
        <w:jc w:val="both"/>
        <w:rPr>
          <w:b w:val="0"/>
          <w:bCs w:val="0"/>
          <w:sz w:val="32"/>
          <w:szCs w:val="32"/>
        </w:rPr>
      </w:pPr>
      <w:r w:rsidRPr="00A80C60">
        <w:rPr>
          <w:b w:val="0"/>
          <w:bCs w:val="0"/>
          <w:sz w:val="32"/>
          <w:szCs w:val="32"/>
        </w:rPr>
        <w:lastRenderedPageBreak/>
        <w:t xml:space="preserve">      Личность Суворова представляет редкое явление, особенно в современном ему русском обществе. В малорослом, хилом и невзрачном мальчике трудно было предугадать будущего великого полководца, пробившего себе дорогу к высшим почестям не силой могущественных связей, а только своими личными дарованиями и железным характером. </w:t>
      </w:r>
    </w:p>
    <w:p w:rsidR="009E110C" w:rsidRPr="00A80C60" w:rsidRDefault="009E110C" w:rsidP="009E110C">
      <w:pPr>
        <w:pStyle w:val="4"/>
        <w:spacing w:before="0"/>
        <w:ind w:left="540" w:right="332" w:firstLine="720"/>
        <w:jc w:val="both"/>
        <w:rPr>
          <w:b w:val="0"/>
          <w:bCs w:val="0"/>
          <w:sz w:val="32"/>
          <w:szCs w:val="32"/>
        </w:rPr>
      </w:pPr>
      <w:r w:rsidRPr="00A80C60">
        <w:rPr>
          <w:b w:val="0"/>
          <w:sz w:val="32"/>
          <w:szCs w:val="32"/>
        </w:rPr>
        <w:t>Суворов был одним из самых образованных военных деятелей 18 века. Он знал математику, философию, историю, владел немецким, французским, итальянским, польским, турецким языками, а также немного арабским, персидским и финским языками; в совершенстве знал фортификацию; изучал состояние современных иностранных армий, внимательно следил за ходом военных и политических событий в Западной Европе, будучи постоянным подписчиком многих иностранных газет, журналов, научных изданий.</w:t>
      </w:r>
    </w:p>
    <w:p w:rsidR="009E110C" w:rsidRPr="00A80C60" w:rsidRDefault="009E110C" w:rsidP="009E110C">
      <w:pPr>
        <w:pStyle w:val="4"/>
        <w:spacing w:before="0"/>
        <w:ind w:left="540" w:right="332" w:firstLine="720"/>
        <w:jc w:val="both"/>
        <w:rPr>
          <w:b w:val="0"/>
          <w:bCs w:val="0"/>
          <w:sz w:val="32"/>
          <w:szCs w:val="32"/>
        </w:rPr>
      </w:pPr>
      <w:r w:rsidRPr="00A80C60">
        <w:rPr>
          <w:b w:val="0"/>
          <w:bCs w:val="0"/>
          <w:sz w:val="32"/>
          <w:szCs w:val="32"/>
        </w:rPr>
        <w:t xml:space="preserve"> С детства любознательный, он со страстью предавался чтению.  Вынеся из родительского дома уважение к науке и жажду знания, он и на службе, чуть не до конца жизни, постоянно пополнял свое многостороннее образование. </w:t>
      </w:r>
    </w:p>
    <w:p w:rsidR="009E110C" w:rsidRPr="00A80C60" w:rsidRDefault="009E110C" w:rsidP="009E110C">
      <w:pPr>
        <w:pStyle w:val="4"/>
        <w:spacing w:before="0"/>
        <w:ind w:left="540" w:right="332" w:firstLine="720"/>
        <w:jc w:val="both"/>
        <w:rPr>
          <w:b w:val="0"/>
          <w:bCs w:val="0"/>
          <w:sz w:val="32"/>
          <w:szCs w:val="32"/>
        </w:rPr>
      </w:pPr>
      <w:r w:rsidRPr="00A80C60">
        <w:rPr>
          <w:b w:val="0"/>
          <w:bCs w:val="0"/>
          <w:sz w:val="32"/>
          <w:szCs w:val="32"/>
        </w:rPr>
        <w:t xml:space="preserve">    Обладая чрезвычайной личной храбростью, он без нужды не выказывал ее, но там, где считал нужным, бросался в самый пыл боя, платясь за это неоднократными ранами. Он избегал изнеженности, даже комфорта,  спал на сене, носил даже в холода самую легкую одежду, не ходил, а бегал, не ездил, а скакал, постоянно обнаруживая самую кипучую деятельность. </w:t>
      </w:r>
    </w:p>
    <w:p w:rsidR="009E110C" w:rsidRPr="00A80C60" w:rsidRDefault="009E110C" w:rsidP="009E110C">
      <w:pPr>
        <w:pStyle w:val="4"/>
        <w:spacing w:before="0"/>
        <w:ind w:left="540" w:right="332" w:firstLine="720"/>
        <w:jc w:val="both"/>
        <w:rPr>
          <w:b w:val="0"/>
          <w:bCs w:val="0"/>
          <w:sz w:val="32"/>
          <w:szCs w:val="32"/>
        </w:rPr>
      </w:pPr>
      <w:r w:rsidRPr="00A80C60">
        <w:rPr>
          <w:b w:val="0"/>
          <w:bCs w:val="0"/>
          <w:sz w:val="32"/>
          <w:szCs w:val="32"/>
        </w:rPr>
        <w:t xml:space="preserve"> Бескорыстие, щедрость, религиозность, добродушие, простота в обращении привлекали к нему все сердца. На солдат, потребности и понятия которых он близко изучил, Суворов имел неотразимое влияние: они безгранично доверяли ему и готовы были идти с ним в огонь и воду.  </w:t>
      </w:r>
    </w:p>
    <w:p w:rsidR="009E110C" w:rsidRPr="00A80C60" w:rsidRDefault="009E110C" w:rsidP="009E110C">
      <w:pPr>
        <w:pStyle w:val="4"/>
        <w:spacing w:before="0"/>
        <w:ind w:left="540" w:right="332" w:firstLine="720"/>
        <w:jc w:val="both"/>
        <w:rPr>
          <w:b w:val="0"/>
          <w:bCs w:val="0"/>
          <w:sz w:val="32"/>
          <w:szCs w:val="32"/>
        </w:rPr>
      </w:pPr>
      <w:r w:rsidRPr="00A80C60">
        <w:rPr>
          <w:b w:val="0"/>
          <w:bCs w:val="0"/>
          <w:sz w:val="32"/>
          <w:szCs w:val="32"/>
        </w:rPr>
        <w:t xml:space="preserve">  Придавая большое значение нравственному элементу, он везде ставил дух выше формы; всякий тактический прием приобретал у него некоторую особенность, изобличавшую мастера. От других он тоже требовал решительности и самостоятельности в действиях. </w:t>
      </w:r>
    </w:p>
    <w:p w:rsidR="009E110C" w:rsidRPr="00A80C60" w:rsidRDefault="009E110C" w:rsidP="009E110C">
      <w:pPr>
        <w:pStyle w:val="4"/>
        <w:spacing w:before="0"/>
        <w:ind w:left="540" w:right="332" w:firstLine="720"/>
        <w:jc w:val="both"/>
        <w:rPr>
          <w:b w:val="0"/>
          <w:sz w:val="32"/>
          <w:szCs w:val="32"/>
        </w:rPr>
      </w:pPr>
      <w:r w:rsidRPr="00A80C60">
        <w:rPr>
          <w:b w:val="0"/>
          <w:bCs w:val="0"/>
          <w:sz w:val="32"/>
          <w:szCs w:val="32"/>
        </w:rPr>
        <w:lastRenderedPageBreak/>
        <w:t xml:space="preserve">В бою он извлекал из своих войск все, что было возможно; ни одна часть их не оставалась праздной. </w:t>
      </w:r>
      <w:r w:rsidRPr="00A80C60">
        <w:rPr>
          <w:b w:val="0"/>
          <w:sz w:val="32"/>
          <w:szCs w:val="32"/>
        </w:rPr>
        <w:t>Теоретик и практик-новатор Суворов  смог развить и обогатить лучшие традиции русского военного искусства. Они были воплощены в знаменитом суворовском наставлении — книге «Наука побеждать».</w:t>
      </w:r>
    </w:p>
    <w:p w:rsidR="009E110C" w:rsidRPr="00A80C60" w:rsidRDefault="009E110C" w:rsidP="009E110C">
      <w:pPr>
        <w:ind w:left="540" w:right="332" w:firstLine="720"/>
        <w:jc w:val="both"/>
        <w:rPr>
          <w:sz w:val="32"/>
          <w:szCs w:val="32"/>
        </w:rPr>
      </w:pPr>
      <w:r w:rsidRPr="00A80C60">
        <w:rPr>
          <w:sz w:val="32"/>
          <w:szCs w:val="32"/>
        </w:rPr>
        <w:t xml:space="preserve"> Суворов воспитывал в солдатах уверенность в своей силе, непобедимости, превосходстве над любым противником («Богатыри! Неприятель от вас дрожит!»).   В словах Суворова, обращенных к солдатам, не было ни хвастовства, ни демагогии; была уверенность в своих чудо-богатырях, и эта уверенность передавалась солдату. «Наука побеждать» как раз и направлена на воспитание не муштрованного автомата, а бойца, сознательно выполняющего боевую работу. </w:t>
      </w:r>
    </w:p>
    <w:p w:rsidR="009E110C" w:rsidRPr="00A80C60" w:rsidRDefault="009E110C" w:rsidP="009E110C">
      <w:pPr>
        <w:ind w:left="539" w:right="335" w:firstLine="720"/>
        <w:jc w:val="both"/>
        <w:rPr>
          <w:sz w:val="32"/>
          <w:szCs w:val="32"/>
        </w:rPr>
      </w:pPr>
      <w:r w:rsidRPr="00A80C60">
        <w:rPr>
          <w:sz w:val="32"/>
          <w:szCs w:val="32"/>
        </w:rPr>
        <w:t>   Сила воздействия личности Суворова на солдатскую массу была необычайно велика. Солдаты безгранично верили в своего полководца и ловили каждое его слово.  Суворов умел говорить с солдатами. Он знал цену меткому острому словцу, сказанному вовремя и к месту.</w:t>
      </w:r>
      <w:r w:rsidRPr="00A80C60">
        <w:rPr>
          <w:sz w:val="32"/>
          <w:szCs w:val="32"/>
        </w:rPr>
        <w:br/>
      </w:r>
      <w:r w:rsidRPr="00A80C60">
        <w:rPr>
          <w:bCs/>
          <w:sz w:val="32"/>
          <w:szCs w:val="32"/>
        </w:rPr>
        <w:t xml:space="preserve"> Результаты суворовского воспитания и образования войск сказались в ряде блестящих побед, какого не имеет ни один из русских полководцев. Сам он в течение своего долголетнего военного поприща ни разу побежден не был.</w:t>
      </w:r>
      <w:r w:rsidRPr="00A80C60">
        <w:rPr>
          <w:sz w:val="32"/>
          <w:szCs w:val="32"/>
        </w:rPr>
        <w:t xml:space="preserve">    Язык «Науки побеждать» – образный, меткий, настоящий русский народный язык.</w:t>
      </w:r>
      <w:r w:rsidRPr="00A80C60">
        <w:rPr>
          <w:sz w:val="32"/>
          <w:szCs w:val="32"/>
        </w:rPr>
        <w:br/>
        <w:t>   «Наука побеждать» является глубоко патриотическим произведением. Она полна веры в творческие силы простых русских людей, в их способность преодолевать любые трудности, в их преданность Родине.</w:t>
      </w:r>
    </w:p>
    <w:p w:rsidR="009E110C" w:rsidRPr="00A80C60" w:rsidRDefault="009E110C" w:rsidP="009E110C">
      <w:pPr>
        <w:ind w:left="539" w:right="335" w:firstLine="720"/>
        <w:jc w:val="both"/>
        <w:rPr>
          <w:b/>
          <w:sz w:val="32"/>
          <w:szCs w:val="32"/>
        </w:rPr>
      </w:pPr>
      <w:r w:rsidRPr="00A80C60">
        <w:rPr>
          <w:b/>
          <w:sz w:val="32"/>
          <w:szCs w:val="32"/>
        </w:rPr>
        <w:t xml:space="preserve">А.В. Суворов является образцом нравственности. </w:t>
      </w:r>
    </w:p>
    <w:p w:rsidR="009E110C" w:rsidRPr="00A80C60" w:rsidRDefault="009E110C" w:rsidP="006B2253">
      <w:pPr>
        <w:pStyle w:val="af5"/>
        <w:numPr>
          <w:ilvl w:val="0"/>
          <w:numId w:val="95"/>
        </w:numPr>
        <w:spacing w:after="0"/>
        <w:ind w:left="539" w:right="335" w:firstLine="720"/>
        <w:jc w:val="both"/>
        <w:rPr>
          <w:rFonts w:ascii="Times New Roman" w:hAnsi="Times New Roman"/>
          <w:sz w:val="32"/>
          <w:szCs w:val="32"/>
        </w:rPr>
      </w:pPr>
      <w:r w:rsidRPr="00A80C60">
        <w:rPr>
          <w:rFonts w:ascii="Times New Roman" w:hAnsi="Times New Roman"/>
          <w:i/>
          <w:sz w:val="32"/>
          <w:szCs w:val="32"/>
        </w:rPr>
        <w:t>Смысл жизни</w:t>
      </w:r>
      <w:r w:rsidRPr="00A80C60">
        <w:rPr>
          <w:rFonts w:ascii="Times New Roman" w:hAnsi="Times New Roman"/>
          <w:sz w:val="32"/>
          <w:szCs w:val="32"/>
        </w:rPr>
        <w:t xml:space="preserve"> А.В. Суворова заключался в </w:t>
      </w:r>
      <w:r w:rsidRPr="00A80C60">
        <w:rPr>
          <w:rFonts w:ascii="Times New Roman" w:hAnsi="Times New Roman"/>
          <w:sz w:val="32"/>
          <w:szCs w:val="32"/>
          <w:u w:val="single"/>
        </w:rPr>
        <w:t>идее служения Отечеству.</w:t>
      </w:r>
    </w:p>
    <w:p w:rsidR="009E110C" w:rsidRPr="00A80C60" w:rsidRDefault="009E110C" w:rsidP="006B2253">
      <w:pPr>
        <w:pStyle w:val="af5"/>
        <w:numPr>
          <w:ilvl w:val="0"/>
          <w:numId w:val="95"/>
        </w:numPr>
        <w:spacing w:after="0"/>
        <w:ind w:left="539" w:right="335" w:firstLine="720"/>
        <w:jc w:val="both"/>
        <w:rPr>
          <w:rFonts w:ascii="Times New Roman" w:hAnsi="Times New Roman"/>
          <w:sz w:val="32"/>
          <w:szCs w:val="32"/>
        </w:rPr>
      </w:pPr>
      <w:r w:rsidRPr="00A80C60">
        <w:rPr>
          <w:rFonts w:ascii="Times New Roman" w:hAnsi="Times New Roman"/>
          <w:i/>
          <w:sz w:val="32"/>
          <w:szCs w:val="32"/>
          <w:u w:val="single"/>
        </w:rPr>
        <w:t xml:space="preserve"> Глубокой вере</w:t>
      </w:r>
      <w:r w:rsidRPr="00A80C60">
        <w:rPr>
          <w:rFonts w:ascii="Times New Roman" w:hAnsi="Times New Roman"/>
          <w:sz w:val="32"/>
          <w:szCs w:val="32"/>
          <w:u w:val="single"/>
        </w:rPr>
        <w:t xml:space="preserve"> в высокие боевые способности</w:t>
      </w:r>
      <w:r w:rsidRPr="00A80C60">
        <w:rPr>
          <w:rFonts w:ascii="Times New Roman" w:hAnsi="Times New Roman"/>
          <w:sz w:val="32"/>
          <w:szCs w:val="32"/>
        </w:rPr>
        <w:t xml:space="preserve"> </w:t>
      </w:r>
      <w:r w:rsidRPr="00A80C60">
        <w:rPr>
          <w:rFonts w:ascii="Times New Roman" w:hAnsi="Times New Roman"/>
          <w:sz w:val="32"/>
          <w:szCs w:val="32"/>
          <w:u w:val="single"/>
        </w:rPr>
        <w:t>русского воина</w:t>
      </w:r>
      <w:r w:rsidRPr="00A80C60">
        <w:rPr>
          <w:rFonts w:ascii="Times New Roman" w:hAnsi="Times New Roman"/>
          <w:sz w:val="32"/>
          <w:szCs w:val="32"/>
        </w:rPr>
        <w:t xml:space="preserve"> ("в свете храбрее россиянина нигде нет"). </w:t>
      </w:r>
      <w:r w:rsidRPr="00A80C60">
        <w:rPr>
          <w:rFonts w:ascii="Times New Roman" w:hAnsi="Times New Roman"/>
          <w:sz w:val="32"/>
          <w:szCs w:val="32"/>
          <w:u w:val="single"/>
        </w:rPr>
        <w:t>Вере</w:t>
      </w:r>
      <w:r w:rsidRPr="00A80C60">
        <w:rPr>
          <w:rFonts w:ascii="Times New Roman" w:hAnsi="Times New Roman"/>
          <w:sz w:val="32"/>
          <w:szCs w:val="32"/>
        </w:rPr>
        <w:t xml:space="preserve"> </w:t>
      </w:r>
      <w:r w:rsidRPr="00A80C60">
        <w:rPr>
          <w:rFonts w:ascii="Times New Roman" w:hAnsi="Times New Roman"/>
          <w:sz w:val="32"/>
          <w:szCs w:val="32"/>
          <w:u w:val="single"/>
        </w:rPr>
        <w:t>в военный талант своих</w:t>
      </w:r>
      <w:r w:rsidRPr="00A80C60">
        <w:rPr>
          <w:rFonts w:ascii="Times New Roman" w:hAnsi="Times New Roman"/>
          <w:sz w:val="32"/>
          <w:szCs w:val="32"/>
        </w:rPr>
        <w:t xml:space="preserve"> </w:t>
      </w:r>
      <w:r w:rsidRPr="00A80C60">
        <w:rPr>
          <w:rFonts w:ascii="Times New Roman" w:hAnsi="Times New Roman"/>
          <w:sz w:val="32"/>
          <w:szCs w:val="32"/>
          <w:u w:val="single"/>
        </w:rPr>
        <w:t>подчинённых и учеников</w:t>
      </w:r>
      <w:r w:rsidRPr="00A80C60">
        <w:rPr>
          <w:rFonts w:ascii="Times New Roman" w:hAnsi="Times New Roman"/>
          <w:sz w:val="32"/>
          <w:szCs w:val="32"/>
        </w:rPr>
        <w:t>: М. И. Кутузова, П. И. Багратиона, М. И. Платова, М. А. Милорадовича и др.</w:t>
      </w:r>
    </w:p>
    <w:p w:rsidR="009E110C" w:rsidRPr="00A80C60" w:rsidRDefault="009E110C" w:rsidP="006B2253">
      <w:pPr>
        <w:pStyle w:val="4"/>
        <w:keepNext w:val="0"/>
        <w:keepLines w:val="0"/>
        <w:widowControl/>
        <w:numPr>
          <w:ilvl w:val="0"/>
          <w:numId w:val="95"/>
        </w:numPr>
        <w:suppressAutoHyphens w:val="0"/>
        <w:autoSpaceDE/>
        <w:spacing w:before="0"/>
        <w:ind w:left="539" w:right="335" w:firstLine="720"/>
        <w:jc w:val="both"/>
        <w:rPr>
          <w:b w:val="0"/>
          <w:bCs w:val="0"/>
          <w:sz w:val="32"/>
          <w:szCs w:val="32"/>
        </w:rPr>
      </w:pPr>
      <w:r w:rsidRPr="00A80C60">
        <w:rPr>
          <w:b w:val="0"/>
          <w:bCs w:val="0"/>
          <w:i w:val="0"/>
          <w:sz w:val="32"/>
          <w:szCs w:val="32"/>
        </w:rPr>
        <w:t xml:space="preserve">Суворов умел делать правильный </w:t>
      </w:r>
      <w:r w:rsidRPr="00A80C60">
        <w:rPr>
          <w:b w:val="0"/>
          <w:bCs w:val="0"/>
          <w:i w:val="0"/>
          <w:sz w:val="32"/>
          <w:szCs w:val="32"/>
          <w:u w:val="single"/>
        </w:rPr>
        <w:t>нравственный выбор, соблюдал правила морали</w:t>
      </w:r>
      <w:r w:rsidRPr="00A80C60">
        <w:rPr>
          <w:b w:val="0"/>
          <w:bCs w:val="0"/>
          <w:sz w:val="32"/>
          <w:szCs w:val="32"/>
        </w:rPr>
        <w:t xml:space="preserve">, пробив дорогу к высшим почестям не силой могущественных связей, а только своими личными дарованиями и железным характером. </w:t>
      </w:r>
    </w:p>
    <w:p w:rsidR="009E110C" w:rsidRPr="00A80C60" w:rsidRDefault="009E110C" w:rsidP="006B2253">
      <w:pPr>
        <w:pStyle w:val="af5"/>
        <w:numPr>
          <w:ilvl w:val="0"/>
          <w:numId w:val="95"/>
        </w:numPr>
        <w:spacing w:after="0"/>
        <w:ind w:left="539" w:right="335" w:firstLine="720"/>
        <w:jc w:val="both"/>
        <w:rPr>
          <w:rFonts w:ascii="Times New Roman" w:hAnsi="Times New Roman"/>
          <w:sz w:val="32"/>
          <w:szCs w:val="32"/>
        </w:rPr>
      </w:pPr>
      <w:r w:rsidRPr="00A80C60">
        <w:rPr>
          <w:rFonts w:ascii="Times New Roman" w:hAnsi="Times New Roman"/>
          <w:i/>
          <w:sz w:val="32"/>
          <w:szCs w:val="32"/>
        </w:rPr>
        <w:t>Он был справедлив и милосерден</w:t>
      </w:r>
      <w:r w:rsidRPr="00A80C60">
        <w:rPr>
          <w:rFonts w:ascii="Times New Roman" w:hAnsi="Times New Roman"/>
          <w:sz w:val="32"/>
          <w:szCs w:val="32"/>
        </w:rPr>
        <w:t>. Суворов проявлял гуманное отношение к мирному населению и пленным ("не меньше оружия поражать противника человеколюбием"), сурово преследовал мародёрство.</w:t>
      </w:r>
    </w:p>
    <w:p w:rsidR="009E110C" w:rsidRPr="00A80C60" w:rsidRDefault="009E110C" w:rsidP="006B2253">
      <w:pPr>
        <w:widowControl/>
        <w:numPr>
          <w:ilvl w:val="0"/>
          <w:numId w:val="95"/>
        </w:numPr>
        <w:suppressAutoHyphens w:val="0"/>
        <w:autoSpaceDE/>
        <w:ind w:left="539" w:right="335" w:firstLine="720"/>
        <w:jc w:val="both"/>
        <w:rPr>
          <w:sz w:val="32"/>
          <w:szCs w:val="32"/>
        </w:rPr>
      </w:pPr>
      <w:r w:rsidRPr="00A80C60">
        <w:rPr>
          <w:sz w:val="32"/>
          <w:szCs w:val="32"/>
        </w:rPr>
        <w:lastRenderedPageBreak/>
        <w:t xml:space="preserve"> Солдаты называли Суворова отцом-командиром</w:t>
      </w:r>
      <w:r w:rsidRPr="00A80C60">
        <w:rPr>
          <w:color w:val="FF0000"/>
        </w:rPr>
        <w:t xml:space="preserve">. </w:t>
      </w:r>
      <w:r w:rsidRPr="00A80C60">
        <w:rPr>
          <w:i/>
          <w:sz w:val="32"/>
          <w:szCs w:val="32"/>
        </w:rPr>
        <w:t>Он проявлял неустанную заботу о здоровье и физической закалке солдат</w:t>
      </w:r>
      <w:r w:rsidRPr="00A80C60">
        <w:rPr>
          <w:sz w:val="32"/>
          <w:szCs w:val="32"/>
        </w:rPr>
        <w:t>, санитарном состоянии казарм и лагерей, хорошем питании, обеспечении удобным и тёплым обмундированием и обувью; ввёл весьма передовые для своего времени "Правила медицинским чинам".</w:t>
      </w:r>
    </w:p>
    <w:p w:rsidR="009E110C" w:rsidRPr="00A80C60" w:rsidRDefault="009E110C" w:rsidP="006B2253">
      <w:pPr>
        <w:widowControl/>
        <w:numPr>
          <w:ilvl w:val="0"/>
          <w:numId w:val="95"/>
        </w:numPr>
        <w:suppressAutoHyphens w:val="0"/>
        <w:autoSpaceDE/>
        <w:ind w:left="539" w:right="335" w:firstLine="720"/>
        <w:jc w:val="both"/>
        <w:rPr>
          <w:sz w:val="32"/>
          <w:szCs w:val="32"/>
        </w:rPr>
      </w:pPr>
      <w:r w:rsidRPr="00A80C60">
        <w:rPr>
          <w:sz w:val="32"/>
          <w:szCs w:val="32"/>
        </w:rPr>
        <w:t xml:space="preserve">Суворов </w:t>
      </w:r>
      <w:r w:rsidRPr="00A80C60">
        <w:rPr>
          <w:i/>
          <w:sz w:val="32"/>
          <w:szCs w:val="32"/>
        </w:rPr>
        <w:t>умел говорить с солдатами</w:t>
      </w:r>
      <w:r w:rsidRPr="00A80C60">
        <w:rPr>
          <w:sz w:val="32"/>
          <w:szCs w:val="32"/>
        </w:rPr>
        <w:t>. Он знал цену меткому острому словцу, сказанному вовремя и к месту. Его афоризмы мы до сих пор используются в речи: « В здоровом теле – здоровый дух»,  «Без добродетели нет ни славы, ни чести», « Легко в учении - тяжело в походе, тяжело в учении - легко в походе», « Сам погибай - товарища выручай».</w:t>
      </w:r>
    </w:p>
    <w:p w:rsidR="009E110C" w:rsidRPr="00A80C60" w:rsidRDefault="009E110C" w:rsidP="009E110C">
      <w:pPr>
        <w:ind w:left="539" w:right="335" w:firstLine="720"/>
        <w:jc w:val="both"/>
        <w:rPr>
          <w:sz w:val="32"/>
          <w:szCs w:val="32"/>
        </w:rPr>
      </w:pPr>
      <w:r w:rsidRPr="00A80C60">
        <w:rPr>
          <w:sz w:val="32"/>
          <w:szCs w:val="32"/>
        </w:rPr>
        <w:t xml:space="preserve"> </w:t>
      </w:r>
    </w:p>
    <w:p w:rsidR="009E110C" w:rsidRPr="00A80C60" w:rsidRDefault="009E110C" w:rsidP="006B2253">
      <w:pPr>
        <w:widowControl/>
        <w:numPr>
          <w:ilvl w:val="0"/>
          <w:numId w:val="96"/>
        </w:numPr>
        <w:suppressAutoHyphens w:val="0"/>
        <w:autoSpaceDE/>
        <w:ind w:left="539" w:right="335" w:firstLine="720"/>
        <w:jc w:val="both"/>
        <w:rPr>
          <w:sz w:val="32"/>
          <w:szCs w:val="32"/>
        </w:rPr>
      </w:pPr>
      <w:r w:rsidRPr="00A80C60">
        <w:rPr>
          <w:sz w:val="32"/>
          <w:szCs w:val="32"/>
        </w:rPr>
        <w:t>Суворов   развил и обогатил лучшие традиции русского военного искусства. Они были воплощены в знаменитом суворовском наставлении — книге «Наука побеждать».</w:t>
      </w:r>
    </w:p>
    <w:p w:rsidR="009E110C" w:rsidRPr="00A80C60" w:rsidRDefault="009E110C" w:rsidP="009E110C">
      <w:pPr>
        <w:ind w:left="539" w:right="335" w:firstLine="720"/>
        <w:jc w:val="both"/>
        <w:rPr>
          <w:sz w:val="32"/>
          <w:szCs w:val="32"/>
        </w:rPr>
      </w:pPr>
      <w:r w:rsidRPr="00A80C60">
        <w:rPr>
          <w:sz w:val="32"/>
          <w:szCs w:val="32"/>
        </w:rPr>
        <w:t xml:space="preserve"> Для Суворова - бесстрашного солдата - никогда не были второстепенными вопросы морали, нравственности. Он воплощал традиционную православную этику. Суворов был отцом и братом для каждого из своих солдат  и остается отцом Отечества в наши дни.</w:t>
      </w:r>
    </w:p>
    <w:p w:rsidR="009E110C" w:rsidRDefault="009E110C" w:rsidP="009E110C">
      <w:pPr>
        <w:pStyle w:val="af6"/>
        <w:spacing w:line="360" w:lineRule="auto"/>
        <w:ind w:right="512"/>
        <w:jc w:val="both"/>
        <w:rPr>
          <w:rFonts w:ascii="Times New Roman" w:hAnsi="Times New Roman"/>
          <w:b/>
          <w:i/>
          <w:color w:val="000080"/>
          <w:sz w:val="36"/>
          <w:szCs w:val="36"/>
        </w:rPr>
        <w:sectPr w:rsidR="009E110C" w:rsidSect="001E1CBE">
          <w:pgSz w:w="11906" w:h="16838"/>
          <w:pgMar w:top="567" w:right="567" w:bottom="567" w:left="567" w:header="709" w:footer="709" w:gutter="0"/>
          <w:cols w:space="720"/>
        </w:sectPr>
      </w:pPr>
    </w:p>
    <w:p w:rsidR="009E110C" w:rsidRPr="003E0430" w:rsidRDefault="009E110C" w:rsidP="009E110C">
      <w:pPr>
        <w:spacing w:line="360" w:lineRule="auto"/>
        <w:ind w:left="540" w:right="512" w:firstLine="180"/>
        <w:jc w:val="both"/>
        <w:rPr>
          <w:b/>
          <w:bCs/>
          <w:color w:val="000080"/>
          <w:sz w:val="36"/>
          <w:szCs w:val="36"/>
        </w:rPr>
      </w:pPr>
      <w:r w:rsidRPr="003E0430">
        <w:rPr>
          <w:b/>
          <w:bCs/>
          <w:color w:val="000080"/>
          <w:sz w:val="36"/>
          <w:szCs w:val="36"/>
          <w:lang w:val="en-US"/>
        </w:rPr>
        <w:lastRenderedPageBreak/>
        <w:t>III</w:t>
      </w:r>
      <w:r w:rsidRPr="003E0430">
        <w:rPr>
          <w:b/>
          <w:bCs/>
          <w:color w:val="000080"/>
          <w:sz w:val="36"/>
          <w:szCs w:val="36"/>
        </w:rPr>
        <w:t xml:space="preserve">  «Любящий и заботливый семьянин»</w:t>
      </w:r>
    </w:p>
    <w:p w:rsidR="009E110C" w:rsidRPr="00A80C60" w:rsidRDefault="009E110C" w:rsidP="009E110C">
      <w:pPr>
        <w:ind w:left="540" w:right="332" w:firstLine="720"/>
        <w:jc w:val="both"/>
        <w:rPr>
          <w:sz w:val="32"/>
          <w:szCs w:val="32"/>
        </w:rPr>
      </w:pPr>
      <w:r w:rsidRPr="0058705B">
        <w:t xml:space="preserve">        </w:t>
      </w:r>
      <w:r w:rsidRPr="00A80C60">
        <w:rPr>
          <w:sz w:val="32"/>
          <w:szCs w:val="32"/>
        </w:rPr>
        <w:t>Современная общеобразовательная школа призвана  способствовать  формированию у учащихся семейных ценностей для воспитания любящего и заботливого семьянина –</w:t>
      </w:r>
      <w:r>
        <w:rPr>
          <w:sz w:val="32"/>
          <w:szCs w:val="32"/>
        </w:rPr>
        <w:t xml:space="preserve"> </w:t>
      </w:r>
      <w:r w:rsidRPr="00A80C60">
        <w:rPr>
          <w:sz w:val="32"/>
          <w:szCs w:val="32"/>
        </w:rPr>
        <w:t>гражданина России.</w:t>
      </w:r>
    </w:p>
    <w:p w:rsidR="009E110C" w:rsidRPr="00A80C60" w:rsidRDefault="009E110C" w:rsidP="009E110C">
      <w:pPr>
        <w:ind w:left="540" w:right="332" w:firstLine="720"/>
        <w:jc w:val="both"/>
        <w:rPr>
          <w:sz w:val="32"/>
          <w:szCs w:val="32"/>
        </w:rPr>
      </w:pPr>
      <w:r w:rsidRPr="00A80C60">
        <w:rPr>
          <w:sz w:val="32"/>
          <w:szCs w:val="32"/>
        </w:rPr>
        <w:t>Примеро</w:t>
      </w:r>
      <w:r>
        <w:rPr>
          <w:sz w:val="32"/>
          <w:szCs w:val="32"/>
        </w:rPr>
        <w:t>м искренних  семейных отношений</w:t>
      </w:r>
      <w:r w:rsidRPr="00A80C60">
        <w:rPr>
          <w:sz w:val="32"/>
          <w:szCs w:val="32"/>
        </w:rPr>
        <w:t>,</w:t>
      </w:r>
      <w:r>
        <w:rPr>
          <w:sz w:val="32"/>
          <w:szCs w:val="32"/>
        </w:rPr>
        <w:t xml:space="preserve"> </w:t>
      </w:r>
      <w:r w:rsidRPr="00A80C60">
        <w:rPr>
          <w:sz w:val="32"/>
          <w:szCs w:val="32"/>
        </w:rPr>
        <w:t xml:space="preserve">основанных на любви, является семья императора Николая </w:t>
      </w:r>
      <w:r w:rsidRPr="00A80C60">
        <w:rPr>
          <w:sz w:val="32"/>
          <w:szCs w:val="32"/>
          <w:lang w:val="en-US"/>
        </w:rPr>
        <w:t>II</w:t>
      </w:r>
      <w:r w:rsidRPr="00A80C60">
        <w:rPr>
          <w:sz w:val="32"/>
          <w:szCs w:val="32"/>
        </w:rPr>
        <w:t xml:space="preserve"> .</w:t>
      </w:r>
    </w:p>
    <w:p w:rsidR="009E110C" w:rsidRPr="00A80C60" w:rsidRDefault="009E110C" w:rsidP="009E110C">
      <w:pPr>
        <w:ind w:left="540" w:right="332" w:firstLine="720"/>
        <w:jc w:val="both"/>
        <w:rPr>
          <w:sz w:val="32"/>
          <w:szCs w:val="32"/>
        </w:rPr>
      </w:pPr>
      <w:r w:rsidRPr="00A80C60">
        <w:rPr>
          <w:sz w:val="32"/>
          <w:szCs w:val="32"/>
        </w:rPr>
        <w:t>Прожив полную потрясений жизнь, Николай II и его жена Александра Фёдоровна сохранили до конца любовно-восторженное отношение друг к другу Через 20 лет после свадьбы Николай записал в своем дневнике: "Не верится, что сегодня двадцатилетие нашей свадьбы. Редким семейным счастьем Господь благословил нас; лишь бы суметь в течение оставшейся жизни оказаться достойным столь великой Его милости".</w:t>
      </w:r>
    </w:p>
    <w:p w:rsidR="009E110C" w:rsidRPr="00A80C60" w:rsidRDefault="009E110C" w:rsidP="009E110C">
      <w:pPr>
        <w:ind w:left="540" w:right="332" w:firstLine="720"/>
        <w:jc w:val="both"/>
        <w:rPr>
          <w:sz w:val="32"/>
          <w:szCs w:val="32"/>
        </w:rPr>
      </w:pPr>
      <w:r w:rsidRPr="00A80C60">
        <w:rPr>
          <w:sz w:val="32"/>
          <w:szCs w:val="32"/>
        </w:rPr>
        <w:t>В царской семье родились пять детей: великие княжны Ольга, Татьяна, Мария, Анастасия и цесаревич Алексей. По отношению к матери дети были полны уважения и предупредительности. Когда Императрице нездоровилось, дочери устраивали поочередное дежурство при матери, и та из них, которая в этот день несла дежурство, безвыходно оставалась при ней. Отношения детей с Государем были трогательны — он был для них одновременно царем, отцом и товарищем; чувства их видоизменялись в зависимости от обстоятельств, переходя от почти религиозного поклонения до полной доверчивости и самой сердечной дружбы.</w:t>
      </w:r>
    </w:p>
    <w:p w:rsidR="009E110C" w:rsidRDefault="009E110C" w:rsidP="009E110C">
      <w:pPr>
        <w:ind w:left="540" w:right="332" w:firstLine="720"/>
        <w:jc w:val="both"/>
        <w:rPr>
          <w:sz w:val="32"/>
          <w:szCs w:val="32"/>
        </w:rPr>
      </w:pPr>
      <w:r w:rsidRPr="00A80C60">
        <w:rPr>
          <w:sz w:val="32"/>
          <w:szCs w:val="32"/>
        </w:rPr>
        <w:t xml:space="preserve">Пьер </w:t>
      </w:r>
      <w:proofErr w:type="spellStart"/>
      <w:r w:rsidRPr="00A80C60">
        <w:rPr>
          <w:sz w:val="32"/>
          <w:szCs w:val="32"/>
        </w:rPr>
        <w:t>Жильяр</w:t>
      </w:r>
      <w:proofErr w:type="spellEnd"/>
      <w:r w:rsidRPr="00A80C60">
        <w:rPr>
          <w:sz w:val="32"/>
          <w:szCs w:val="32"/>
        </w:rPr>
        <w:t>, педагог царских дочерей, вспоминал: "То, что было самого лучшего у этих четырех сестер - это их простота, естественность, искренность и безотчетная доброта»</w:t>
      </w:r>
      <w:r>
        <w:rPr>
          <w:sz w:val="32"/>
          <w:szCs w:val="32"/>
        </w:rPr>
        <w:t>.</w:t>
      </w:r>
    </w:p>
    <w:p w:rsidR="009E110C" w:rsidRPr="00A80C60" w:rsidRDefault="009E110C" w:rsidP="009E110C">
      <w:pPr>
        <w:ind w:left="540" w:right="332" w:firstLine="720"/>
        <w:jc w:val="both"/>
        <w:rPr>
          <w:sz w:val="32"/>
          <w:szCs w:val="32"/>
        </w:rPr>
      </w:pPr>
      <w:r>
        <w:rPr>
          <w:sz w:val="32"/>
          <w:szCs w:val="32"/>
        </w:rPr>
        <w:t xml:space="preserve">  Императрица Александра Фе</w:t>
      </w:r>
      <w:r w:rsidRPr="00A80C60">
        <w:rPr>
          <w:sz w:val="32"/>
          <w:szCs w:val="32"/>
        </w:rPr>
        <w:t>доровна писала:</w:t>
      </w:r>
    </w:p>
    <w:p w:rsidR="009E110C" w:rsidRPr="00A80C60" w:rsidRDefault="009E110C" w:rsidP="009E110C">
      <w:pPr>
        <w:ind w:left="540" w:right="332" w:firstLine="720"/>
        <w:jc w:val="both"/>
        <w:rPr>
          <w:sz w:val="32"/>
          <w:szCs w:val="32"/>
        </w:rPr>
      </w:pPr>
      <w:r w:rsidRPr="00A80C60">
        <w:rPr>
          <w:sz w:val="32"/>
          <w:szCs w:val="32"/>
        </w:rPr>
        <w:t xml:space="preserve">          "Долгом в семье является бескорыстная любовь. Каждый должен забыть свое "я", посвятив себя другому. Каждый должен винить себя, а не другого, когда что-нибудь идет не так. Необходимы выдержка и терпение, нетерпение же может все испортить. Резкое слово может на месяцы замедлить слияние душ. С обеих сторон должно быть желание сделать брак счастливым и преодолеть все, что этому мешает. Самая сильная любовь больше всего нуждается в ежедневном ее укреплении. Более всего непростительна грубость именно в своем доме, по отношению к тем, кого мы любим".</w:t>
      </w:r>
    </w:p>
    <w:p w:rsidR="009E110C" w:rsidRPr="00A80C60" w:rsidRDefault="009E110C" w:rsidP="009E110C">
      <w:pPr>
        <w:ind w:left="540" w:right="332" w:firstLine="720"/>
        <w:jc w:val="both"/>
        <w:rPr>
          <w:sz w:val="32"/>
          <w:szCs w:val="32"/>
        </w:rPr>
      </w:pPr>
      <w:r w:rsidRPr="00A80C60">
        <w:rPr>
          <w:sz w:val="32"/>
          <w:szCs w:val="32"/>
        </w:rPr>
        <w:t>Во время  первой мировой войны Государь регулярно выезжает в Ставку, посещает различные секторы своей огромной армии, перевязочные пункты, военные госпитали, тыловые заводы .</w:t>
      </w:r>
    </w:p>
    <w:p w:rsidR="009E110C" w:rsidRPr="00A80C60" w:rsidRDefault="009E110C" w:rsidP="009E110C">
      <w:pPr>
        <w:ind w:left="539" w:right="335" w:firstLine="720"/>
        <w:jc w:val="both"/>
        <w:rPr>
          <w:sz w:val="32"/>
          <w:szCs w:val="32"/>
        </w:rPr>
      </w:pPr>
      <w:r w:rsidRPr="00A80C60">
        <w:rPr>
          <w:sz w:val="32"/>
          <w:szCs w:val="32"/>
        </w:rPr>
        <w:lastRenderedPageBreak/>
        <w:t xml:space="preserve">Императрица с самого начала посвятила себя раненым. Пройдя курсы сестер милосердия, вместе со старшими </w:t>
      </w:r>
      <w:proofErr w:type="spellStart"/>
      <w:r w:rsidRPr="00A80C60">
        <w:rPr>
          <w:sz w:val="32"/>
          <w:szCs w:val="32"/>
        </w:rPr>
        <w:t>дочерьми</w:t>
      </w:r>
      <w:proofErr w:type="spellEnd"/>
      <w:r w:rsidRPr="00A80C60">
        <w:rPr>
          <w:sz w:val="32"/>
          <w:szCs w:val="32"/>
        </w:rPr>
        <w:t xml:space="preserve"> — Великими княжнами Ольгой и Татьяной — она по несколько часов в день ухаживала за ранеными в своем </w:t>
      </w:r>
      <w:proofErr w:type="spellStart"/>
      <w:r w:rsidRPr="00A80C60">
        <w:rPr>
          <w:sz w:val="32"/>
          <w:szCs w:val="32"/>
        </w:rPr>
        <w:t>царскосельском</w:t>
      </w:r>
      <w:proofErr w:type="spellEnd"/>
      <w:r w:rsidRPr="00A80C60">
        <w:rPr>
          <w:sz w:val="32"/>
          <w:szCs w:val="32"/>
        </w:rPr>
        <w:t xml:space="preserve"> лазарете, помня, что требует Господь любить дела милосердия.</w:t>
      </w:r>
    </w:p>
    <w:p w:rsidR="009E110C" w:rsidRPr="005512DD" w:rsidRDefault="009E110C" w:rsidP="009E110C">
      <w:pPr>
        <w:ind w:left="539" w:right="335" w:firstLine="720"/>
        <w:jc w:val="both"/>
        <w:rPr>
          <w:sz w:val="32"/>
          <w:szCs w:val="32"/>
        </w:rPr>
      </w:pPr>
      <w:r w:rsidRPr="00A80C60">
        <w:rPr>
          <w:sz w:val="32"/>
          <w:szCs w:val="32"/>
        </w:rPr>
        <w:t xml:space="preserve">В образах царя Николая </w:t>
      </w:r>
      <w:r w:rsidRPr="00A80C60">
        <w:rPr>
          <w:sz w:val="32"/>
          <w:szCs w:val="32"/>
          <w:lang w:val="en-US"/>
        </w:rPr>
        <w:t>II</w:t>
      </w:r>
      <w:r w:rsidRPr="00A80C60">
        <w:rPr>
          <w:sz w:val="32"/>
          <w:szCs w:val="32"/>
        </w:rPr>
        <w:t>, царицы Александры Федоровны</w:t>
      </w:r>
      <w:r>
        <w:rPr>
          <w:sz w:val="32"/>
          <w:szCs w:val="32"/>
        </w:rPr>
        <w:t xml:space="preserve">, их дочерей Ольги, </w:t>
      </w:r>
      <w:r w:rsidRPr="005512DD">
        <w:rPr>
          <w:sz w:val="32"/>
          <w:szCs w:val="32"/>
        </w:rPr>
        <w:t>Татьяны, Марии, Анастасии и цесаревич</w:t>
      </w:r>
      <w:r>
        <w:rPr>
          <w:sz w:val="32"/>
          <w:szCs w:val="32"/>
        </w:rPr>
        <w:t xml:space="preserve">а Алексея ярко раскрываются </w:t>
      </w:r>
      <w:r w:rsidRPr="005512DD">
        <w:rPr>
          <w:sz w:val="32"/>
          <w:szCs w:val="32"/>
        </w:rPr>
        <w:t xml:space="preserve"> духовно-нравственные качества :</w:t>
      </w:r>
    </w:p>
    <w:p w:rsidR="009E110C" w:rsidRPr="003E0430" w:rsidRDefault="009E110C" w:rsidP="009E110C">
      <w:pPr>
        <w:ind w:left="539" w:right="335" w:firstLine="720"/>
        <w:jc w:val="both"/>
        <w:rPr>
          <w:sz w:val="32"/>
          <w:szCs w:val="32"/>
        </w:rPr>
      </w:pPr>
      <w:r w:rsidRPr="005512DD">
        <w:rPr>
          <w:sz w:val="32"/>
          <w:szCs w:val="32"/>
        </w:rPr>
        <w:t xml:space="preserve">-любовь к Богу, следование </w:t>
      </w:r>
      <w:r w:rsidRPr="003E0430">
        <w:rPr>
          <w:sz w:val="32"/>
          <w:szCs w:val="32"/>
        </w:rPr>
        <w:t>православным традициям;</w:t>
      </w:r>
    </w:p>
    <w:p w:rsidR="009E110C" w:rsidRPr="003E0430" w:rsidRDefault="009E110C" w:rsidP="009E110C">
      <w:pPr>
        <w:ind w:left="539" w:right="335" w:firstLine="720"/>
        <w:jc w:val="both"/>
        <w:rPr>
          <w:sz w:val="32"/>
          <w:szCs w:val="32"/>
        </w:rPr>
      </w:pPr>
      <w:r w:rsidRPr="003E0430">
        <w:rPr>
          <w:sz w:val="32"/>
          <w:szCs w:val="32"/>
        </w:rPr>
        <w:t>-любовь к своей Родине;</w:t>
      </w:r>
    </w:p>
    <w:p w:rsidR="009E110C" w:rsidRPr="003E0430" w:rsidRDefault="009E110C" w:rsidP="009E110C">
      <w:pPr>
        <w:ind w:left="539" w:right="335" w:firstLine="720"/>
        <w:jc w:val="both"/>
        <w:rPr>
          <w:sz w:val="32"/>
          <w:szCs w:val="32"/>
        </w:rPr>
      </w:pPr>
      <w:r w:rsidRPr="003E0430">
        <w:rPr>
          <w:sz w:val="32"/>
          <w:szCs w:val="32"/>
        </w:rPr>
        <w:t>-любовь и верность  между супругами;</w:t>
      </w:r>
    </w:p>
    <w:p w:rsidR="009E110C" w:rsidRPr="003E0430" w:rsidRDefault="009E110C" w:rsidP="009E110C">
      <w:pPr>
        <w:ind w:left="540" w:right="335" w:firstLine="720"/>
        <w:jc w:val="both"/>
        <w:rPr>
          <w:sz w:val="32"/>
          <w:szCs w:val="32"/>
        </w:rPr>
      </w:pPr>
      <w:r w:rsidRPr="003E0430">
        <w:rPr>
          <w:sz w:val="32"/>
          <w:szCs w:val="32"/>
        </w:rPr>
        <w:t>-забота о младших и старших;</w:t>
      </w:r>
    </w:p>
    <w:p w:rsidR="009E110C" w:rsidRPr="003E0430" w:rsidRDefault="009E110C" w:rsidP="009E110C">
      <w:pPr>
        <w:ind w:left="540" w:right="335" w:firstLine="720"/>
        <w:jc w:val="both"/>
        <w:rPr>
          <w:sz w:val="32"/>
          <w:szCs w:val="32"/>
        </w:rPr>
      </w:pPr>
      <w:r w:rsidRPr="003E0430">
        <w:rPr>
          <w:sz w:val="32"/>
          <w:szCs w:val="32"/>
        </w:rPr>
        <w:t>-забота о здоровье духовном и телесном</w:t>
      </w:r>
    </w:p>
    <w:p w:rsidR="009E110C" w:rsidRPr="003E0430" w:rsidRDefault="009E110C" w:rsidP="009E110C">
      <w:pPr>
        <w:ind w:left="540" w:right="335" w:firstLine="720"/>
        <w:jc w:val="both"/>
        <w:rPr>
          <w:sz w:val="32"/>
          <w:szCs w:val="32"/>
        </w:rPr>
      </w:pPr>
      <w:r w:rsidRPr="003E0430">
        <w:rPr>
          <w:sz w:val="32"/>
          <w:szCs w:val="32"/>
        </w:rPr>
        <w:t>-почитание родителей;</w:t>
      </w:r>
    </w:p>
    <w:p w:rsidR="009E110C" w:rsidRPr="003E0430" w:rsidRDefault="009E110C" w:rsidP="009E110C">
      <w:pPr>
        <w:ind w:left="540" w:right="335" w:firstLine="720"/>
        <w:jc w:val="both"/>
        <w:rPr>
          <w:sz w:val="32"/>
          <w:szCs w:val="32"/>
        </w:rPr>
      </w:pPr>
      <w:r w:rsidRPr="003E0430">
        <w:rPr>
          <w:sz w:val="32"/>
          <w:szCs w:val="32"/>
        </w:rPr>
        <w:t>-милосердное отношение к ближним;</w:t>
      </w:r>
    </w:p>
    <w:p w:rsidR="009E110C" w:rsidRPr="003E0430" w:rsidRDefault="009E110C" w:rsidP="009E110C">
      <w:pPr>
        <w:ind w:left="540" w:right="335" w:firstLine="720"/>
        <w:rPr>
          <w:sz w:val="32"/>
          <w:szCs w:val="32"/>
        </w:rPr>
      </w:pPr>
      <w:r w:rsidRPr="003E0430">
        <w:rPr>
          <w:sz w:val="32"/>
          <w:szCs w:val="32"/>
        </w:rPr>
        <w:t xml:space="preserve">          </w:t>
      </w:r>
    </w:p>
    <w:p w:rsidR="009E110C" w:rsidRPr="003E0430" w:rsidRDefault="009E110C" w:rsidP="009E110C">
      <w:pPr>
        <w:pStyle w:val="af6"/>
        <w:ind w:left="540" w:right="335" w:firstLine="720"/>
        <w:jc w:val="both"/>
        <w:rPr>
          <w:rStyle w:val="Zag11"/>
          <w:rFonts w:eastAsia="@Arial Unicode MS"/>
          <w:b/>
          <w:bCs/>
          <w:i/>
          <w:iCs/>
          <w:sz w:val="32"/>
          <w:szCs w:val="32"/>
        </w:rPr>
      </w:pPr>
    </w:p>
    <w:p w:rsidR="009E110C" w:rsidRPr="003E0430" w:rsidRDefault="009E110C" w:rsidP="009E110C">
      <w:pPr>
        <w:pStyle w:val="af6"/>
        <w:ind w:left="540" w:right="335" w:firstLine="720"/>
        <w:jc w:val="both"/>
        <w:rPr>
          <w:rFonts w:ascii="Times New Roman" w:hAnsi="Times New Roman"/>
          <w:sz w:val="32"/>
          <w:szCs w:val="32"/>
        </w:rPr>
      </w:pPr>
    </w:p>
    <w:p w:rsidR="009E110C" w:rsidRDefault="009E110C" w:rsidP="009E110C">
      <w:pPr>
        <w:pStyle w:val="af6"/>
        <w:ind w:left="540" w:right="335" w:firstLine="720"/>
        <w:jc w:val="both"/>
        <w:rPr>
          <w:rFonts w:ascii="Times New Roman" w:hAnsi="Times New Roman"/>
          <w:color w:val="000080"/>
          <w:sz w:val="36"/>
          <w:szCs w:val="36"/>
        </w:rPr>
        <w:sectPr w:rsidR="009E110C" w:rsidSect="001E1CBE">
          <w:pgSz w:w="11906" w:h="16838"/>
          <w:pgMar w:top="567" w:right="567" w:bottom="567" w:left="567" w:header="709" w:footer="709" w:gutter="0"/>
          <w:cols w:space="720"/>
        </w:sectPr>
      </w:pPr>
    </w:p>
    <w:p w:rsidR="009E110C" w:rsidRPr="003E0430" w:rsidRDefault="009E110C" w:rsidP="009E110C">
      <w:pPr>
        <w:pStyle w:val="af6"/>
        <w:ind w:left="540" w:right="335" w:firstLine="720"/>
        <w:jc w:val="both"/>
        <w:rPr>
          <w:rFonts w:ascii="Times New Roman" w:hAnsi="Times New Roman"/>
          <w:color w:val="000080"/>
          <w:sz w:val="36"/>
          <w:szCs w:val="36"/>
        </w:rPr>
      </w:pPr>
    </w:p>
    <w:p w:rsidR="009E110C" w:rsidRPr="003E0430" w:rsidRDefault="009E110C" w:rsidP="009E110C">
      <w:pPr>
        <w:pStyle w:val="af6"/>
        <w:ind w:left="540" w:right="335" w:firstLine="720"/>
        <w:jc w:val="both"/>
        <w:rPr>
          <w:rFonts w:ascii="Times New Roman" w:hAnsi="Times New Roman"/>
          <w:color w:val="000080"/>
          <w:sz w:val="36"/>
          <w:szCs w:val="36"/>
        </w:rPr>
      </w:pPr>
      <w:r w:rsidRPr="003E0430">
        <w:rPr>
          <w:rStyle w:val="Zag11"/>
          <w:rFonts w:eastAsia="@Arial Unicode MS"/>
          <w:b/>
          <w:bCs/>
          <w:i/>
          <w:iCs/>
          <w:color w:val="000080"/>
          <w:sz w:val="36"/>
          <w:szCs w:val="36"/>
          <w:lang w:val="en-US"/>
        </w:rPr>
        <w:t>IV</w:t>
      </w:r>
      <w:r w:rsidRPr="003E0430">
        <w:rPr>
          <w:rStyle w:val="Zag11"/>
          <w:rFonts w:eastAsia="@Arial Unicode MS"/>
          <w:b/>
          <w:bCs/>
          <w:i/>
          <w:iCs/>
          <w:color w:val="000080"/>
          <w:sz w:val="36"/>
          <w:szCs w:val="36"/>
        </w:rPr>
        <w:t xml:space="preserve"> «Творческая личность» - </w:t>
      </w:r>
      <w:proofErr w:type="spellStart"/>
      <w:r w:rsidRPr="003E0430">
        <w:rPr>
          <w:rStyle w:val="Zag11"/>
          <w:rFonts w:eastAsia="@Arial Unicode MS"/>
          <w:b/>
          <w:bCs/>
          <w:i/>
          <w:iCs/>
          <w:color w:val="000080"/>
          <w:sz w:val="36"/>
          <w:szCs w:val="36"/>
        </w:rPr>
        <w:t>М.В.Ломоносов</w:t>
      </w:r>
      <w:proofErr w:type="spellEnd"/>
    </w:p>
    <w:p w:rsidR="009E110C" w:rsidRPr="003E0430" w:rsidRDefault="009E110C" w:rsidP="009E110C">
      <w:pPr>
        <w:ind w:left="540" w:right="335" w:firstLine="720"/>
        <w:jc w:val="both"/>
        <w:rPr>
          <w:sz w:val="32"/>
          <w:szCs w:val="32"/>
        </w:rPr>
      </w:pPr>
      <w:r w:rsidRPr="003E0430">
        <w:rPr>
          <w:sz w:val="32"/>
          <w:szCs w:val="32"/>
        </w:rPr>
        <w:t xml:space="preserve">Мы выбираем Михаила Васильевича Ломоносова (1711-1765) ориентиром как творческую личность, потому что он занимает особое место в развитии отечественной и мировой науки и культуры. Неизмерима масштабность личности Ломоносова как первого российского академика, ученого-энциклопедиста, сына Отечества. </w:t>
      </w:r>
    </w:p>
    <w:p w:rsidR="009E110C" w:rsidRPr="003E0430" w:rsidRDefault="009E110C" w:rsidP="009E110C">
      <w:pPr>
        <w:ind w:left="540" w:right="335" w:firstLine="720"/>
        <w:jc w:val="both"/>
        <w:rPr>
          <w:sz w:val="32"/>
          <w:szCs w:val="32"/>
        </w:rPr>
      </w:pPr>
      <w:r w:rsidRPr="003E0430">
        <w:rPr>
          <w:sz w:val="32"/>
          <w:szCs w:val="32"/>
        </w:rPr>
        <w:t>Патриотизм, горячая любовь к своему народу, постоянное стремление всячески содействовать экономическому и культурному прогрессу России были основной побудительной причиной разносторонней деятельности Ломоносова.</w:t>
      </w:r>
    </w:p>
    <w:p w:rsidR="009E110C" w:rsidRPr="003E0430" w:rsidRDefault="009E110C" w:rsidP="009E110C">
      <w:pPr>
        <w:pStyle w:val="a9"/>
        <w:ind w:left="540" w:right="335" w:firstLine="720"/>
        <w:jc w:val="both"/>
        <w:rPr>
          <w:sz w:val="32"/>
          <w:szCs w:val="32"/>
        </w:rPr>
      </w:pPr>
      <w:r w:rsidRPr="003E0430">
        <w:rPr>
          <w:sz w:val="32"/>
          <w:szCs w:val="32"/>
        </w:rPr>
        <w:t xml:space="preserve">М.В. Ломоносову принадлежит огромный, неоценимый вклад во все основные области русской национальной культуры XVIII в.. По характеристике Пушкина, «соединяя необыкновенную силу воли с необыкновенною силою понятия, Ломоносов обнял все отрасли просвещения. Жажда науки была сильнейшею </w:t>
      </w:r>
      <w:proofErr w:type="spellStart"/>
      <w:r w:rsidRPr="003E0430">
        <w:rPr>
          <w:sz w:val="32"/>
          <w:szCs w:val="32"/>
        </w:rPr>
        <w:t>страстию</w:t>
      </w:r>
      <w:proofErr w:type="spellEnd"/>
      <w:r w:rsidRPr="003E0430">
        <w:rPr>
          <w:sz w:val="32"/>
          <w:szCs w:val="32"/>
        </w:rPr>
        <w:t xml:space="preserve"> сей души, исполненной страстей. Историк, ритор, механик, химик, минералог, художник и стихотворец, он все испытал и все проник».</w:t>
      </w:r>
    </w:p>
    <w:p w:rsidR="009E110C" w:rsidRPr="003E0430" w:rsidRDefault="009E110C" w:rsidP="009E110C">
      <w:pPr>
        <w:pStyle w:val="a9"/>
        <w:ind w:left="540" w:right="335" w:firstLine="720"/>
        <w:jc w:val="both"/>
        <w:rPr>
          <w:sz w:val="32"/>
          <w:szCs w:val="32"/>
        </w:rPr>
      </w:pPr>
      <w:r w:rsidRPr="003E0430">
        <w:rPr>
          <w:sz w:val="32"/>
          <w:szCs w:val="32"/>
        </w:rPr>
        <w:t xml:space="preserve">Многогранен не только талант Ломоносова как ученого-энциклопедиста, но и удивительна сама его личность, отличавшаяся постоянным стремлением к научному поиску, неутомимой жаждой знаний, упорством в науке, стремлением к истине и критичности мышления, самоотверженной любовью к своей стране, к своему народу. </w:t>
      </w:r>
    </w:p>
    <w:p w:rsidR="009E110C" w:rsidRPr="003E0430" w:rsidRDefault="009E110C" w:rsidP="009E110C">
      <w:pPr>
        <w:pStyle w:val="a9"/>
        <w:ind w:left="540" w:right="335" w:firstLine="720"/>
        <w:jc w:val="both"/>
        <w:rPr>
          <w:sz w:val="32"/>
          <w:szCs w:val="32"/>
        </w:rPr>
      </w:pPr>
      <w:r w:rsidRPr="003E0430">
        <w:rPr>
          <w:sz w:val="32"/>
          <w:szCs w:val="32"/>
        </w:rPr>
        <w:t xml:space="preserve">С ранних лет Михайло Ломоносов отличался сметливостью, самостоятельностью и упорством в преодолении жизненных затруднений. Жажда науки была сильнейшей страстью его души. </w:t>
      </w:r>
    </w:p>
    <w:p w:rsidR="009E110C" w:rsidRPr="003E0430" w:rsidRDefault="009E110C" w:rsidP="009E110C">
      <w:pPr>
        <w:pStyle w:val="a9"/>
        <w:ind w:left="540" w:right="335"/>
        <w:jc w:val="both"/>
        <w:rPr>
          <w:sz w:val="32"/>
          <w:szCs w:val="32"/>
        </w:rPr>
      </w:pPr>
      <w:r w:rsidRPr="003E0430">
        <w:rPr>
          <w:sz w:val="32"/>
          <w:szCs w:val="32"/>
        </w:rPr>
        <w:t xml:space="preserve">         В </w:t>
      </w:r>
      <w:smartTag w:uri="urn:schemas-microsoft-com:office:smarttags" w:element="metricconverter">
        <w:smartTagPr>
          <w:attr w:name="ProductID" w:val="1758 г"/>
        </w:smartTagPr>
        <w:r w:rsidRPr="003E0430">
          <w:rPr>
            <w:sz w:val="32"/>
            <w:szCs w:val="32"/>
          </w:rPr>
          <w:t>1758 г</w:t>
        </w:r>
      </w:smartTag>
      <w:r w:rsidRPr="003E0430">
        <w:rPr>
          <w:sz w:val="32"/>
          <w:szCs w:val="32"/>
        </w:rPr>
        <w:t xml:space="preserve">. Ломоносов был «смотрителем» за Географическим департаментом, с его помощью организовывались географические экспедиции для составления «Атласа Российского». </w:t>
      </w:r>
    </w:p>
    <w:p w:rsidR="009E110C" w:rsidRPr="003E0430" w:rsidRDefault="009E110C" w:rsidP="009E110C">
      <w:pPr>
        <w:pStyle w:val="a9"/>
        <w:ind w:left="540" w:right="335" w:firstLine="720"/>
        <w:jc w:val="both"/>
        <w:rPr>
          <w:sz w:val="32"/>
          <w:szCs w:val="32"/>
        </w:rPr>
      </w:pPr>
      <w:r w:rsidRPr="003E0430">
        <w:rPr>
          <w:sz w:val="32"/>
          <w:szCs w:val="32"/>
        </w:rPr>
        <w:t>Он исследовал морские льды и дал первую их классификацию. Его мысли о важности для России Северного морского пути надолго опередили свое время.</w:t>
      </w:r>
    </w:p>
    <w:p w:rsidR="009E110C" w:rsidRPr="003E0430" w:rsidRDefault="009E110C" w:rsidP="009E110C">
      <w:pPr>
        <w:pStyle w:val="a9"/>
        <w:ind w:left="540" w:right="335"/>
        <w:jc w:val="both"/>
        <w:rPr>
          <w:sz w:val="32"/>
          <w:szCs w:val="32"/>
        </w:rPr>
      </w:pPr>
      <w:r w:rsidRPr="003E0430">
        <w:rPr>
          <w:sz w:val="32"/>
          <w:szCs w:val="32"/>
        </w:rPr>
        <w:t xml:space="preserve">         Ломоносов исследовал горные породы и минералы, атмосферное электричество (молнию, Северное сияние), учение о природе цветов. Казалось, объял необъятное. И недаром А.С. Пушкин называл его «первым нашим университетом». Опубликованная в 1757г. </w:t>
      </w:r>
      <w:r w:rsidRPr="003E0430">
        <w:rPr>
          <w:sz w:val="32"/>
          <w:szCs w:val="32"/>
        </w:rPr>
        <w:lastRenderedPageBreak/>
        <w:t>«Российская грамматика» Ломоносова является первым научным описанием русского языка.</w:t>
      </w:r>
    </w:p>
    <w:p w:rsidR="009E110C" w:rsidRPr="003E0430" w:rsidRDefault="009E110C" w:rsidP="009E110C">
      <w:pPr>
        <w:pStyle w:val="a9"/>
        <w:ind w:left="540" w:right="335" w:firstLine="720"/>
        <w:jc w:val="both"/>
        <w:rPr>
          <w:sz w:val="32"/>
          <w:szCs w:val="32"/>
        </w:rPr>
      </w:pPr>
      <w:r w:rsidRPr="003E0430">
        <w:rPr>
          <w:sz w:val="32"/>
          <w:szCs w:val="32"/>
        </w:rPr>
        <w:t xml:space="preserve">Огромна заслуга Ломоносова в развитии   красноречия (риторики). Его «Краткое руководство к красноречию» стало фактически первой книгой такого рода.       Он дал классификацию литературных жанров.      Ломоносов всячески содействовал развитию исторической науки в России. Опубликовал «Записки по русской истории».  Возродил искусство мозаики, создал с учениками мозаичные картины. </w:t>
      </w:r>
    </w:p>
    <w:p w:rsidR="009E110C" w:rsidRPr="003E0430" w:rsidRDefault="009E110C" w:rsidP="009E110C">
      <w:pPr>
        <w:pStyle w:val="a9"/>
        <w:ind w:left="540" w:right="335" w:firstLine="720"/>
        <w:jc w:val="both"/>
        <w:rPr>
          <w:sz w:val="32"/>
          <w:szCs w:val="32"/>
        </w:rPr>
      </w:pPr>
      <w:r w:rsidRPr="003E0430">
        <w:rPr>
          <w:sz w:val="32"/>
          <w:szCs w:val="32"/>
        </w:rPr>
        <w:t xml:space="preserve"> Разработанные им проекты и открытия не утратили своей актуальности и востребованы в современном обществе. Выдающийся ученый, гражданин своей страны, он был патриотом своей страны, любил Россию.</w:t>
      </w:r>
    </w:p>
    <w:p w:rsidR="009E110C" w:rsidRPr="003E0430" w:rsidRDefault="009E110C" w:rsidP="009E110C">
      <w:pPr>
        <w:ind w:left="540" w:right="335" w:firstLine="720"/>
        <w:jc w:val="both"/>
        <w:rPr>
          <w:sz w:val="32"/>
          <w:szCs w:val="32"/>
        </w:rPr>
      </w:pPr>
      <w:r w:rsidRPr="003E0430">
        <w:rPr>
          <w:sz w:val="32"/>
          <w:szCs w:val="32"/>
        </w:rPr>
        <w:t xml:space="preserve"> Всем своим самобытным энциклопедизмом, простиравшимся от поэзии и изобразительного искусства до великих физико-химических открытий, М. В. Ломоносов, как никто другой, доказывал единство всех проявлений человеческого духа, искусства и науки, абстрактной мысли и конкретной техники. </w:t>
      </w:r>
    </w:p>
    <w:p w:rsidR="009E110C" w:rsidRPr="003E0430" w:rsidRDefault="009E110C" w:rsidP="009E110C">
      <w:pPr>
        <w:ind w:left="540" w:right="335" w:firstLine="720"/>
        <w:jc w:val="both"/>
        <w:rPr>
          <w:sz w:val="32"/>
          <w:szCs w:val="32"/>
        </w:rPr>
      </w:pPr>
      <w:r w:rsidRPr="003E0430">
        <w:rPr>
          <w:sz w:val="32"/>
          <w:szCs w:val="32"/>
        </w:rPr>
        <w:t xml:space="preserve">  Его все обнимающая любовь к родине менее всего была платонической, ибо постоянно воплощалась в свершениях во имя и во усиление родины. Недолгая жизнь Ломоносова представляет собою пример удивительно цельной жизни, прожитой стремительно, до предела насыщенно, благотворно для современников и потомков.    </w:t>
      </w:r>
    </w:p>
    <w:p w:rsidR="009E110C" w:rsidRPr="003E0430" w:rsidRDefault="009E110C" w:rsidP="009E110C">
      <w:pPr>
        <w:ind w:left="540" w:right="335" w:firstLine="720"/>
        <w:jc w:val="both"/>
        <w:rPr>
          <w:sz w:val="32"/>
          <w:szCs w:val="32"/>
        </w:rPr>
      </w:pPr>
      <w:r w:rsidRPr="003E0430">
        <w:rPr>
          <w:sz w:val="32"/>
          <w:szCs w:val="32"/>
        </w:rPr>
        <w:t xml:space="preserve"> Великое имя и дела Ломоносова вдохновляли и продолжают вдохновлять русскую научную мысль.  </w:t>
      </w:r>
    </w:p>
    <w:p w:rsidR="009E110C" w:rsidRPr="003E0430" w:rsidRDefault="009E110C" w:rsidP="009E110C">
      <w:pPr>
        <w:ind w:left="540" w:right="335" w:firstLine="720"/>
        <w:jc w:val="both"/>
        <w:rPr>
          <w:sz w:val="32"/>
          <w:szCs w:val="32"/>
        </w:rPr>
      </w:pPr>
      <w:r w:rsidRPr="003E0430">
        <w:rPr>
          <w:sz w:val="32"/>
          <w:szCs w:val="32"/>
        </w:rPr>
        <w:t xml:space="preserve">    Его многогранная личность позволила нам раскрыть такие качества личности, как: </w:t>
      </w:r>
    </w:p>
    <w:p w:rsidR="009E110C" w:rsidRPr="003E0430" w:rsidRDefault="009E110C" w:rsidP="006B2253">
      <w:pPr>
        <w:widowControl/>
        <w:numPr>
          <w:ilvl w:val="0"/>
          <w:numId w:val="97"/>
        </w:numPr>
        <w:suppressAutoHyphens w:val="0"/>
        <w:autoSpaceDE/>
        <w:ind w:right="335"/>
        <w:jc w:val="both"/>
        <w:rPr>
          <w:sz w:val="32"/>
          <w:szCs w:val="32"/>
        </w:rPr>
      </w:pPr>
      <w:r w:rsidRPr="003E0430">
        <w:rPr>
          <w:sz w:val="32"/>
          <w:szCs w:val="32"/>
        </w:rPr>
        <w:t xml:space="preserve">трудолюбие  (значимость труда и потребность в нём), </w:t>
      </w:r>
    </w:p>
    <w:p w:rsidR="009E110C" w:rsidRPr="003E0430" w:rsidRDefault="009E110C" w:rsidP="006B2253">
      <w:pPr>
        <w:widowControl/>
        <w:numPr>
          <w:ilvl w:val="0"/>
          <w:numId w:val="97"/>
        </w:numPr>
        <w:suppressAutoHyphens w:val="0"/>
        <w:autoSpaceDE/>
        <w:ind w:right="335"/>
        <w:jc w:val="both"/>
        <w:rPr>
          <w:sz w:val="32"/>
          <w:szCs w:val="32"/>
        </w:rPr>
      </w:pPr>
      <w:r w:rsidRPr="003E0430">
        <w:rPr>
          <w:sz w:val="32"/>
          <w:szCs w:val="32"/>
        </w:rPr>
        <w:t>созидание и творчество (</w:t>
      </w:r>
      <w:proofErr w:type="spellStart"/>
      <w:r w:rsidRPr="003E0430">
        <w:rPr>
          <w:sz w:val="32"/>
          <w:szCs w:val="32"/>
        </w:rPr>
        <w:t>самоценность</w:t>
      </w:r>
      <w:proofErr w:type="spellEnd"/>
      <w:r w:rsidRPr="003E0430">
        <w:rPr>
          <w:sz w:val="32"/>
          <w:szCs w:val="32"/>
        </w:rPr>
        <w:t xml:space="preserve"> труда), уважение к труду, бережное отношение к его результатам, </w:t>
      </w:r>
    </w:p>
    <w:p w:rsidR="009E110C" w:rsidRPr="003E0430" w:rsidRDefault="009E110C" w:rsidP="006B2253">
      <w:pPr>
        <w:widowControl/>
        <w:numPr>
          <w:ilvl w:val="0"/>
          <w:numId w:val="97"/>
        </w:numPr>
        <w:suppressAutoHyphens w:val="0"/>
        <w:autoSpaceDE/>
        <w:ind w:right="335"/>
        <w:jc w:val="both"/>
        <w:rPr>
          <w:sz w:val="32"/>
          <w:szCs w:val="32"/>
        </w:rPr>
      </w:pPr>
      <w:r w:rsidRPr="003E0430">
        <w:rPr>
          <w:sz w:val="32"/>
          <w:szCs w:val="32"/>
        </w:rPr>
        <w:t xml:space="preserve">целеустремлённость и настойчивость, </w:t>
      </w:r>
    </w:p>
    <w:p w:rsidR="009E110C" w:rsidRPr="003E0430" w:rsidRDefault="009E110C" w:rsidP="006B2253">
      <w:pPr>
        <w:widowControl/>
        <w:numPr>
          <w:ilvl w:val="0"/>
          <w:numId w:val="97"/>
        </w:numPr>
        <w:suppressAutoHyphens w:val="0"/>
        <w:autoSpaceDE/>
        <w:ind w:right="335"/>
        <w:jc w:val="both"/>
        <w:rPr>
          <w:sz w:val="32"/>
          <w:szCs w:val="32"/>
        </w:rPr>
      </w:pPr>
      <w:r w:rsidRPr="003E0430">
        <w:rPr>
          <w:sz w:val="32"/>
          <w:szCs w:val="32"/>
        </w:rPr>
        <w:t>стремление к знаниям, истине</w:t>
      </w:r>
    </w:p>
    <w:p w:rsidR="009E110C" w:rsidRPr="003E0430" w:rsidRDefault="009E110C" w:rsidP="006B2253">
      <w:pPr>
        <w:widowControl/>
        <w:numPr>
          <w:ilvl w:val="0"/>
          <w:numId w:val="97"/>
        </w:numPr>
        <w:suppressAutoHyphens w:val="0"/>
        <w:autoSpaceDE/>
        <w:ind w:right="335"/>
        <w:jc w:val="both"/>
        <w:rPr>
          <w:sz w:val="32"/>
          <w:szCs w:val="32"/>
        </w:rPr>
      </w:pPr>
      <w:r w:rsidRPr="003E0430">
        <w:rPr>
          <w:sz w:val="32"/>
          <w:szCs w:val="32"/>
        </w:rPr>
        <w:t xml:space="preserve"> критичность мышления, </w:t>
      </w:r>
    </w:p>
    <w:p w:rsidR="009E110C" w:rsidRPr="003E0430" w:rsidRDefault="009E110C" w:rsidP="006B2253">
      <w:pPr>
        <w:widowControl/>
        <w:numPr>
          <w:ilvl w:val="0"/>
          <w:numId w:val="97"/>
        </w:numPr>
        <w:suppressAutoHyphens w:val="0"/>
        <w:autoSpaceDE/>
        <w:ind w:right="335"/>
        <w:jc w:val="both"/>
        <w:rPr>
          <w:sz w:val="32"/>
          <w:szCs w:val="32"/>
        </w:rPr>
      </w:pPr>
      <w:r w:rsidRPr="003E0430">
        <w:rPr>
          <w:sz w:val="32"/>
          <w:szCs w:val="32"/>
        </w:rPr>
        <w:t xml:space="preserve">стремился раскрыть научную картину мира, </w:t>
      </w:r>
    </w:p>
    <w:p w:rsidR="009E110C" w:rsidRPr="003E0430" w:rsidRDefault="009E110C" w:rsidP="006B2253">
      <w:pPr>
        <w:widowControl/>
        <w:numPr>
          <w:ilvl w:val="0"/>
          <w:numId w:val="97"/>
        </w:numPr>
        <w:suppressAutoHyphens w:val="0"/>
        <w:autoSpaceDE/>
        <w:ind w:right="335"/>
        <w:jc w:val="both"/>
        <w:rPr>
          <w:sz w:val="32"/>
          <w:szCs w:val="32"/>
        </w:rPr>
      </w:pPr>
      <w:r w:rsidRPr="003E0430">
        <w:rPr>
          <w:sz w:val="32"/>
          <w:szCs w:val="32"/>
        </w:rPr>
        <w:t>воспевал духовный мир человека, красоту в творениях природы и человека (искусство), гармонию.</w:t>
      </w:r>
    </w:p>
    <w:p w:rsidR="009E110C" w:rsidRDefault="009E110C" w:rsidP="009E110C">
      <w:pPr>
        <w:pStyle w:val="af6"/>
        <w:ind w:left="540" w:right="512" w:firstLine="180"/>
        <w:jc w:val="both"/>
        <w:rPr>
          <w:rFonts w:ascii="Times New Roman" w:hAnsi="Times New Roman"/>
          <w:color w:val="000000"/>
          <w:sz w:val="32"/>
          <w:szCs w:val="32"/>
        </w:rPr>
        <w:sectPr w:rsidR="009E110C" w:rsidSect="001E1CBE">
          <w:pgSz w:w="11906" w:h="16838"/>
          <w:pgMar w:top="567" w:right="567" w:bottom="567" w:left="567" w:header="709" w:footer="709" w:gutter="0"/>
          <w:cols w:space="720"/>
        </w:sectPr>
      </w:pPr>
    </w:p>
    <w:p w:rsidR="009E110C" w:rsidRPr="00255763" w:rsidRDefault="009E110C" w:rsidP="009E110C">
      <w:pPr>
        <w:pStyle w:val="af6"/>
        <w:ind w:left="540" w:right="512" w:firstLine="180"/>
        <w:jc w:val="both"/>
        <w:rPr>
          <w:rFonts w:ascii="Times New Roman" w:hAnsi="Times New Roman"/>
          <w:color w:val="000000"/>
          <w:sz w:val="32"/>
          <w:szCs w:val="32"/>
        </w:rPr>
      </w:pPr>
    </w:p>
    <w:p w:rsidR="009E110C" w:rsidRPr="003E0430" w:rsidRDefault="009E110C" w:rsidP="006B2253">
      <w:pPr>
        <w:pStyle w:val="af1"/>
        <w:numPr>
          <w:ilvl w:val="1"/>
          <w:numId w:val="92"/>
        </w:numPr>
        <w:ind w:left="540" w:right="512" w:firstLine="180"/>
        <w:jc w:val="both"/>
        <w:rPr>
          <w:rFonts w:ascii="Times New Roman" w:hAnsi="Times New Roman"/>
          <w:b/>
          <w:color w:val="000080"/>
          <w:sz w:val="32"/>
          <w:szCs w:val="32"/>
        </w:rPr>
      </w:pPr>
      <w:r w:rsidRPr="003E0430">
        <w:rPr>
          <w:rFonts w:ascii="Times New Roman" w:hAnsi="Times New Roman"/>
          <w:b/>
          <w:color w:val="000080"/>
          <w:sz w:val="32"/>
          <w:szCs w:val="32"/>
        </w:rPr>
        <w:t xml:space="preserve"> ОСНОВНЫЕ ЦЕННОСТНЫЕ ОРИЕНТИРЫ ВОСПИТАНИЯ</w:t>
      </w:r>
    </w:p>
    <w:p w:rsidR="009E110C" w:rsidRPr="00255763" w:rsidRDefault="009E110C" w:rsidP="009E110C">
      <w:pPr>
        <w:ind w:left="540" w:right="512" w:firstLine="180"/>
        <w:jc w:val="both"/>
        <w:rPr>
          <w:sz w:val="32"/>
          <w:szCs w:val="32"/>
        </w:rPr>
      </w:pPr>
      <w:r w:rsidRPr="00255763">
        <w:rPr>
          <w:sz w:val="32"/>
          <w:szCs w:val="32"/>
        </w:rPr>
        <w:t>В соответствии с заявленной  основной идеей,</w:t>
      </w:r>
      <w:r>
        <w:rPr>
          <w:sz w:val="32"/>
          <w:szCs w:val="32"/>
        </w:rPr>
        <w:t xml:space="preserve"> нравственными ориентирами </w:t>
      </w:r>
      <w:r w:rsidRPr="00255763">
        <w:rPr>
          <w:sz w:val="32"/>
          <w:szCs w:val="32"/>
        </w:rPr>
        <w:t xml:space="preserve"> выделяются четыре группы ценностных ориентиров:</w:t>
      </w:r>
    </w:p>
    <w:p w:rsidR="009E110C" w:rsidRPr="00255763" w:rsidRDefault="009E110C" w:rsidP="009E110C">
      <w:pPr>
        <w:pStyle w:val="af6"/>
        <w:ind w:left="540" w:right="512" w:firstLine="180"/>
        <w:rPr>
          <w:rFonts w:ascii="Times New Roman" w:hAnsi="Times New Roman"/>
          <w:sz w:val="32"/>
          <w:szCs w:val="32"/>
        </w:rPr>
      </w:pPr>
    </w:p>
    <w:p w:rsidR="009E110C" w:rsidRPr="00255763" w:rsidRDefault="009E110C" w:rsidP="009E110C">
      <w:pPr>
        <w:pStyle w:val="af6"/>
        <w:ind w:left="540" w:right="512" w:firstLine="180"/>
        <w:rPr>
          <w:rFonts w:ascii="Times New Roman" w:hAnsi="Times New Roman"/>
          <w:b/>
          <w:bCs/>
          <w:i/>
          <w:color w:val="000080"/>
          <w:sz w:val="32"/>
          <w:szCs w:val="32"/>
        </w:rPr>
      </w:pPr>
      <w:r w:rsidRPr="00255763">
        <w:rPr>
          <w:rFonts w:ascii="Times New Roman" w:hAnsi="Times New Roman"/>
          <w:b/>
          <w:bCs/>
          <w:i/>
          <w:color w:val="000080"/>
          <w:sz w:val="32"/>
          <w:szCs w:val="32"/>
        </w:rPr>
        <w:t xml:space="preserve">1     группа – Гражданские ценности: </w:t>
      </w:r>
    </w:p>
    <w:p w:rsidR="009E110C" w:rsidRPr="00255763" w:rsidRDefault="009E110C" w:rsidP="006B2253">
      <w:pPr>
        <w:pStyle w:val="af6"/>
        <w:numPr>
          <w:ilvl w:val="0"/>
          <w:numId w:val="87"/>
        </w:numPr>
        <w:ind w:left="540" w:right="512" w:firstLine="180"/>
        <w:rPr>
          <w:rFonts w:ascii="Times New Roman" w:hAnsi="Times New Roman"/>
          <w:i/>
          <w:sz w:val="32"/>
          <w:szCs w:val="32"/>
        </w:rPr>
      </w:pPr>
      <w:r w:rsidRPr="00255763">
        <w:rPr>
          <w:rFonts w:ascii="Times New Roman" w:hAnsi="Times New Roman"/>
          <w:sz w:val="32"/>
          <w:szCs w:val="32"/>
        </w:rPr>
        <w:t>Образ Родины</w:t>
      </w:r>
    </w:p>
    <w:p w:rsidR="009E110C" w:rsidRPr="00255763" w:rsidRDefault="009E110C" w:rsidP="006B2253">
      <w:pPr>
        <w:pStyle w:val="af6"/>
        <w:numPr>
          <w:ilvl w:val="0"/>
          <w:numId w:val="87"/>
        </w:numPr>
        <w:ind w:left="540" w:right="512" w:firstLine="180"/>
        <w:rPr>
          <w:rFonts w:ascii="Times New Roman" w:hAnsi="Times New Roman"/>
          <w:sz w:val="32"/>
          <w:szCs w:val="32"/>
        </w:rPr>
      </w:pPr>
      <w:r w:rsidRPr="00255763">
        <w:rPr>
          <w:rFonts w:ascii="Times New Roman" w:hAnsi="Times New Roman"/>
          <w:sz w:val="32"/>
          <w:szCs w:val="32"/>
        </w:rPr>
        <w:t>Родные просторы</w:t>
      </w:r>
    </w:p>
    <w:p w:rsidR="009E110C" w:rsidRPr="00255763" w:rsidRDefault="009E110C" w:rsidP="006B2253">
      <w:pPr>
        <w:pStyle w:val="af6"/>
        <w:numPr>
          <w:ilvl w:val="0"/>
          <w:numId w:val="87"/>
        </w:numPr>
        <w:ind w:left="540" w:right="512" w:firstLine="180"/>
        <w:rPr>
          <w:rFonts w:ascii="Times New Roman" w:hAnsi="Times New Roman"/>
          <w:sz w:val="32"/>
          <w:szCs w:val="32"/>
        </w:rPr>
      </w:pPr>
      <w:r w:rsidRPr="00255763">
        <w:rPr>
          <w:rFonts w:ascii="Times New Roman" w:hAnsi="Times New Roman"/>
          <w:sz w:val="32"/>
          <w:szCs w:val="32"/>
        </w:rPr>
        <w:t xml:space="preserve">Труд земной. Труд души </w:t>
      </w:r>
    </w:p>
    <w:p w:rsidR="009E110C" w:rsidRPr="00255763" w:rsidRDefault="009E110C" w:rsidP="006B2253">
      <w:pPr>
        <w:pStyle w:val="af6"/>
        <w:numPr>
          <w:ilvl w:val="0"/>
          <w:numId w:val="87"/>
        </w:numPr>
        <w:ind w:left="540" w:right="512" w:firstLine="180"/>
        <w:rPr>
          <w:rFonts w:ascii="Times New Roman" w:hAnsi="Times New Roman"/>
          <w:sz w:val="32"/>
          <w:szCs w:val="32"/>
        </w:rPr>
      </w:pPr>
      <w:r w:rsidRPr="00255763">
        <w:rPr>
          <w:rFonts w:ascii="Times New Roman" w:hAnsi="Times New Roman"/>
          <w:sz w:val="32"/>
          <w:szCs w:val="32"/>
        </w:rPr>
        <w:t>Вера, надежда, любовь, мудрость</w:t>
      </w:r>
    </w:p>
    <w:p w:rsidR="009E110C" w:rsidRPr="00255763" w:rsidRDefault="009E110C" w:rsidP="006B2253">
      <w:pPr>
        <w:pStyle w:val="af6"/>
        <w:numPr>
          <w:ilvl w:val="0"/>
          <w:numId w:val="87"/>
        </w:numPr>
        <w:ind w:left="540" w:right="512" w:firstLine="180"/>
        <w:rPr>
          <w:rFonts w:ascii="Times New Roman" w:hAnsi="Times New Roman"/>
          <w:i/>
          <w:sz w:val="32"/>
          <w:szCs w:val="32"/>
        </w:rPr>
      </w:pPr>
      <w:r w:rsidRPr="00255763">
        <w:rPr>
          <w:rFonts w:ascii="Times New Roman" w:hAnsi="Times New Roman"/>
          <w:sz w:val="32"/>
          <w:szCs w:val="32"/>
        </w:rPr>
        <w:t>Служение Отечеству</w:t>
      </w:r>
    </w:p>
    <w:p w:rsidR="009E110C" w:rsidRPr="00255763" w:rsidRDefault="009E110C" w:rsidP="006B2253">
      <w:pPr>
        <w:pStyle w:val="af6"/>
        <w:numPr>
          <w:ilvl w:val="0"/>
          <w:numId w:val="87"/>
        </w:numPr>
        <w:ind w:left="540" w:right="512" w:firstLine="180"/>
        <w:rPr>
          <w:rFonts w:ascii="Times New Roman" w:hAnsi="Times New Roman"/>
          <w:i/>
          <w:sz w:val="32"/>
          <w:szCs w:val="32"/>
        </w:rPr>
      </w:pPr>
      <w:r w:rsidRPr="00255763">
        <w:rPr>
          <w:rFonts w:ascii="Times New Roman" w:hAnsi="Times New Roman"/>
          <w:sz w:val="32"/>
          <w:szCs w:val="32"/>
        </w:rPr>
        <w:t>Моя Родина - Россия</w:t>
      </w:r>
    </w:p>
    <w:p w:rsidR="009E110C" w:rsidRPr="00255763" w:rsidRDefault="009E110C" w:rsidP="006B2253">
      <w:pPr>
        <w:widowControl/>
        <w:numPr>
          <w:ilvl w:val="0"/>
          <w:numId w:val="87"/>
        </w:numPr>
        <w:suppressAutoHyphens w:val="0"/>
        <w:autoSpaceDE/>
        <w:ind w:left="540" w:right="512" w:firstLine="180"/>
        <w:contextualSpacing/>
        <w:rPr>
          <w:sz w:val="32"/>
          <w:szCs w:val="32"/>
        </w:rPr>
      </w:pPr>
      <w:r w:rsidRPr="00255763">
        <w:rPr>
          <w:sz w:val="32"/>
          <w:szCs w:val="32"/>
        </w:rPr>
        <w:t xml:space="preserve">Любовь:  к близким, друзьям, школе,  к своей малой родине,  к своему народу, к России и действия во благо их. </w:t>
      </w:r>
    </w:p>
    <w:p w:rsidR="009E110C" w:rsidRPr="00255763" w:rsidRDefault="009E110C" w:rsidP="006B2253">
      <w:pPr>
        <w:widowControl/>
        <w:numPr>
          <w:ilvl w:val="0"/>
          <w:numId w:val="87"/>
        </w:numPr>
        <w:suppressAutoHyphens w:val="0"/>
        <w:autoSpaceDE/>
        <w:ind w:left="540" w:right="512" w:firstLine="180"/>
        <w:contextualSpacing/>
        <w:rPr>
          <w:sz w:val="32"/>
          <w:szCs w:val="32"/>
        </w:rPr>
      </w:pPr>
      <w:r w:rsidRPr="00255763">
        <w:rPr>
          <w:sz w:val="32"/>
          <w:szCs w:val="32"/>
        </w:rPr>
        <w:t xml:space="preserve">Долг (перед семьёй, предками, страной).  </w:t>
      </w:r>
    </w:p>
    <w:p w:rsidR="009E110C" w:rsidRPr="00255763" w:rsidRDefault="009E110C" w:rsidP="006B2253">
      <w:pPr>
        <w:widowControl/>
        <w:numPr>
          <w:ilvl w:val="0"/>
          <w:numId w:val="87"/>
        </w:numPr>
        <w:suppressAutoHyphens w:val="0"/>
        <w:autoSpaceDE/>
        <w:ind w:left="540" w:right="512" w:firstLine="180"/>
        <w:contextualSpacing/>
        <w:rPr>
          <w:sz w:val="32"/>
          <w:szCs w:val="32"/>
        </w:rPr>
      </w:pPr>
      <w:r w:rsidRPr="00255763">
        <w:rPr>
          <w:sz w:val="32"/>
          <w:szCs w:val="32"/>
        </w:rPr>
        <w:t xml:space="preserve">Закон и правопорядок.  Правовое государство и гражданское общество. </w:t>
      </w:r>
    </w:p>
    <w:p w:rsidR="009E110C" w:rsidRPr="00255763" w:rsidRDefault="009E110C" w:rsidP="006B2253">
      <w:pPr>
        <w:widowControl/>
        <w:numPr>
          <w:ilvl w:val="0"/>
          <w:numId w:val="87"/>
        </w:numPr>
        <w:suppressAutoHyphens w:val="0"/>
        <w:autoSpaceDE/>
        <w:ind w:left="540" w:right="512" w:firstLine="180"/>
        <w:contextualSpacing/>
        <w:rPr>
          <w:sz w:val="32"/>
          <w:szCs w:val="32"/>
        </w:rPr>
      </w:pPr>
      <w:r w:rsidRPr="00255763">
        <w:rPr>
          <w:sz w:val="32"/>
          <w:szCs w:val="32"/>
        </w:rPr>
        <w:t>Многообразие культур и народов единой страны. Равенство культур и народов России.</w:t>
      </w:r>
    </w:p>
    <w:p w:rsidR="009E110C" w:rsidRPr="00255763" w:rsidRDefault="009E110C" w:rsidP="006B2253">
      <w:pPr>
        <w:widowControl/>
        <w:numPr>
          <w:ilvl w:val="0"/>
          <w:numId w:val="87"/>
        </w:numPr>
        <w:suppressAutoHyphens w:val="0"/>
        <w:autoSpaceDE/>
        <w:ind w:left="540" w:right="512" w:firstLine="180"/>
        <w:contextualSpacing/>
        <w:rPr>
          <w:sz w:val="32"/>
          <w:szCs w:val="32"/>
        </w:rPr>
      </w:pPr>
      <w:r w:rsidRPr="00255763">
        <w:rPr>
          <w:sz w:val="32"/>
          <w:szCs w:val="32"/>
        </w:rPr>
        <w:t xml:space="preserve">Толерантность (признание права другого быть «непохожим на тебя» и диалог разных людей) </w:t>
      </w:r>
    </w:p>
    <w:p w:rsidR="009E110C" w:rsidRPr="00255763" w:rsidRDefault="009E110C" w:rsidP="006B2253">
      <w:pPr>
        <w:widowControl/>
        <w:numPr>
          <w:ilvl w:val="0"/>
          <w:numId w:val="87"/>
        </w:numPr>
        <w:suppressAutoHyphens w:val="0"/>
        <w:autoSpaceDE/>
        <w:ind w:left="540" w:right="512" w:firstLine="180"/>
        <w:contextualSpacing/>
        <w:rPr>
          <w:sz w:val="32"/>
          <w:szCs w:val="32"/>
        </w:rPr>
      </w:pPr>
      <w:r w:rsidRPr="00255763">
        <w:rPr>
          <w:sz w:val="32"/>
          <w:szCs w:val="32"/>
        </w:rPr>
        <w:t>Свобода совести и вероисповедания</w:t>
      </w:r>
    </w:p>
    <w:p w:rsidR="009E110C" w:rsidRPr="00255763" w:rsidRDefault="009E110C" w:rsidP="006B2253">
      <w:pPr>
        <w:widowControl/>
        <w:numPr>
          <w:ilvl w:val="0"/>
          <w:numId w:val="87"/>
        </w:numPr>
        <w:suppressAutoHyphens w:val="0"/>
        <w:autoSpaceDE/>
        <w:ind w:left="540" w:right="512" w:firstLine="180"/>
        <w:contextualSpacing/>
        <w:rPr>
          <w:sz w:val="32"/>
          <w:szCs w:val="32"/>
        </w:rPr>
      </w:pPr>
      <w:r w:rsidRPr="00255763">
        <w:rPr>
          <w:sz w:val="32"/>
          <w:szCs w:val="32"/>
        </w:rPr>
        <w:t xml:space="preserve">Представления  о традиционных религий и светской культуры. </w:t>
      </w:r>
    </w:p>
    <w:p w:rsidR="009E110C" w:rsidRPr="00255763" w:rsidRDefault="009E110C" w:rsidP="009E110C">
      <w:pPr>
        <w:ind w:left="540" w:right="512" w:firstLine="180"/>
        <w:contextualSpacing/>
        <w:rPr>
          <w:b/>
          <w:sz w:val="32"/>
          <w:szCs w:val="32"/>
        </w:rPr>
      </w:pPr>
    </w:p>
    <w:p w:rsidR="009E110C" w:rsidRPr="00255763" w:rsidRDefault="009E110C" w:rsidP="009E110C">
      <w:pPr>
        <w:ind w:left="540" w:right="512" w:firstLine="180"/>
        <w:jc w:val="both"/>
        <w:rPr>
          <w:sz w:val="32"/>
          <w:szCs w:val="32"/>
        </w:rPr>
      </w:pPr>
    </w:p>
    <w:p w:rsidR="009E110C" w:rsidRPr="00255763" w:rsidRDefault="009E110C" w:rsidP="009E110C">
      <w:pPr>
        <w:ind w:left="540" w:right="512" w:firstLine="180"/>
        <w:contextualSpacing/>
        <w:rPr>
          <w:b/>
          <w:bCs/>
          <w:color w:val="000080"/>
          <w:sz w:val="32"/>
          <w:szCs w:val="32"/>
        </w:rPr>
      </w:pPr>
      <w:r w:rsidRPr="00255763">
        <w:rPr>
          <w:b/>
          <w:bCs/>
          <w:i/>
          <w:color w:val="000080"/>
          <w:sz w:val="32"/>
          <w:szCs w:val="32"/>
        </w:rPr>
        <w:t>2 группа – Нравственные ценности:</w:t>
      </w:r>
      <w:r w:rsidRPr="00255763">
        <w:rPr>
          <w:b/>
          <w:bCs/>
          <w:color w:val="000080"/>
          <w:sz w:val="32"/>
          <w:szCs w:val="32"/>
        </w:rPr>
        <w:t xml:space="preserve"> </w:t>
      </w:r>
    </w:p>
    <w:p w:rsidR="009E110C" w:rsidRPr="00255763" w:rsidRDefault="009E110C" w:rsidP="006B2253">
      <w:pPr>
        <w:widowControl/>
        <w:numPr>
          <w:ilvl w:val="0"/>
          <w:numId w:val="88"/>
        </w:numPr>
        <w:suppressAutoHyphens w:val="0"/>
        <w:autoSpaceDE/>
        <w:ind w:left="540" w:right="512" w:firstLine="180"/>
        <w:contextualSpacing/>
        <w:rPr>
          <w:sz w:val="32"/>
          <w:szCs w:val="32"/>
        </w:rPr>
      </w:pPr>
      <w:r w:rsidRPr="00255763">
        <w:rPr>
          <w:sz w:val="32"/>
          <w:szCs w:val="32"/>
        </w:rPr>
        <w:t>Жизнь человека;</w:t>
      </w:r>
    </w:p>
    <w:p w:rsidR="009E110C" w:rsidRPr="00255763" w:rsidRDefault="009E110C" w:rsidP="006B2253">
      <w:pPr>
        <w:widowControl/>
        <w:numPr>
          <w:ilvl w:val="0"/>
          <w:numId w:val="88"/>
        </w:numPr>
        <w:suppressAutoHyphens w:val="0"/>
        <w:autoSpaceDE/>
        <w:ind w:left="540" w:right="512" w:firstLine="180"/>
        <w:contextualSpacing/>
        <w:rPr>
          <w:sz w:val="32"/>
          <w:szCs w:val="32"/>
        </w:rPr>
      </w:pPr>
      <w:r w:rsidRPr="00255763">
        <w:rPr>
          <w:sz w:val="32"/>
          <w:szCs w:val="32"/>
        </w:rPr>
        <w:t xml:space="preserve">Жизнь и смысл жизни; </w:t>
      </w:r>
    </w:p>
    <w:p w:rsidR="009E110C" w:rsidRPr="00255763" w:rsidRDefault="009E110C" w:rsidP="006B2253">
      <w:pPr>
        <w:widowControl/>
        <w:numPr>
          <w:ilvl w:val="0"/>
          <w:numId w:val="88"/>
        </w:numPr>
        <w:suppressAutoHyphens w:val="0"/>
        <w:autoSpaceDE/>
        <w:ind w:left="540" w:right="512" w:firstLine="180"/>
        <w:contextualSpacing/>
        <w:rPr>
          <w:sz w:val="32"/>
          <w:szCs w:val="32"/>
        </w:rPr>
      </w:pPr>
      <w:r w:rsidRPr="00255763">
        <w:rPr>
          <w:sz w:val="32"/>
          <w:szCs w:val="32"/>
        </w:rPr>
        <w:t xml:space="preserve">Добро, правила морали и умение делать нравственный выбор; </w:t>
      </w:r>
    </w:p>
    <w:p w:rsidR="009E110C" w:rsidRPr="00255763" w:rsidRDefault="009E110C" w:rsidP="006B2253">
      <w:pPr>
        <w:widowControl/>
        <w:numPr>
          <w:ilvl w:val="0"/>
          <w:numId w:val="88"/>
        </w:numPr>
        <w:suppressAutoHyphens w:val="0"/>
        <w:autoSpaceDE/>
        <w:ind w:left="540" w:right="512" w:firstLine="180"/>
        <w:contextualSpacing/>
        <w:rPr>
          <w:sz w:val="32"/>
          <w:szCs w:val="32"/>
        </w:rPr>
      </w:pPr>
      <w:r w:rsidRPr="00255763">
        <w:rPr>
          <w:sz w:val="32"/>
          <w:szCs w:val="32"/>
        </w:rPr>
        <w:t>Справедливость и милосердие;</w:t>
      </w:r>
    </w:p>
    <w:p w:rsidR="009E110C" w:rsidRPr="00255763" w:rsidRDefault="009E110C" w:rsidP="006B2253">
      <w:pPr>
        <w:widowControl/>
        <w:numPr>
          <w:ilvl w:val="0"/>
          <w:numId w:val="88"/>
        </w:numPr>
        <w:suppressAutoHyphens w:val="0"/>
        <w:autoSpaceDE/>
        <w:ind w:left="540" w:right="512" w:firstLine="180"/>
        <w:contextualSpacing/>
        <w:rPr>
          <w:sz w:val="32"/>
          <w:szCs w:val="32"/>
        </w:rPr>
      </w:pPr>
      <w:r w:rsidRPr="00255763">
        <w:rPr>
          <w:sz w:val="32"/>
          <w:szCs w:val="32"/>
        </w:rPr>
        <w:t>Взаимозависимость интересов личности и общества;</w:t>
      </w:r>
    </w:p>
    <w:p w:rsidR="009E110C" w:rsidRPr="00255763" w:rsidRDefault="009E110C" w:rsidP="006B2253">
      <w:pPr>
        <w:widowControl/>
        <w:numPr>
          <w:ilvl w:val="0"/>
          <w:numId w:val="88"/>
        </w:numPr>
        <w:suppressAutoHyphens w:val="0"/>
        <w:autoSpaceDE/>
        <w:ind w:left="540" w:right="512" w:firstLine="180"/>
        <w:contextualSpacing/>
        <w:rPr>
          <w:sz w:val="32"/>
          <w:szCs w:val="32"/>
        </w:rPr>
      </w:pPr>
      <w:r w:rsidRPr="00255763">
        <w:rPr>
          <w:sz w:val="32"/>
          <w:szCs w:val="32"/>
        </w:rPr>
        <w:t>Свобода и права личности;</w:t>
      </w:r>
    </w:p>
    <w:p w:rsidR="009E110C" w:rsidRPr="00255763" w:rsidRDefault="009E110C" w:rsidP="006B2253">
      <w:pPr>
        <w:pStyle w:val="af6"/>
        <w:numPr>
          <w:ilvl w:val="0"/>
          <w:numId w:val="88"/>
        </w:numPr>
        <w:ind w:left="540" w:right="512" w:firstLine="180"/>
        <w:rPr>
          <w:rFonts w:ascii="Times New Roman" w:hAnsi="Times New Roman"/>
          <w:sz w:val="32"/>
          <w:szCs w:val="32"/>
        </w:rPr>
      </w:pPr>
      <w:r w:rsidRPr="00255763">
        <w:rPr>
          <w:rFonts w:ascii="Times New Roman" w:hAnsi="Times New Roman"/>
          <w:sz w:val="32"/>
          <w:szCs w:val="32"/>
        </w:rPr>
        <w:t>Уважение достоинства человека;</w:t>
      </w:r>
    </w:p>
    <w:p w:rsidR="009E110C" w:rsidRPr="00255763" w:rsidRDefault="009E110C" w:rsidP="006B2253">
      <w:pPr>
        <w:pStyle w:val="af6"/>
        <w:numPr>
          <w:ilvl w:val="0"/>
          <w:numId w:val="88"/>
        </w:numPr>
        <w:ind w:left="540" w:right="512" w:firstLine="180"/>
        <w:rPr>
          <w:rFonts w:ascii="Times New Roman" w:hAnsi="Times New Roman"/>
          <w:sz w:val="32"/>
          <w:szCs w:val="32"/>
        </w:rPr>
      </w:pPr>
      <w:r w:rsidRPr="00255763">
        <w:rPr>
          <w:rFonts w:ascii="Times New Roman" w:hAnsi="Times New Roman"/>
          <w:sz w:val="32"/>
          <w:szCs w:val="32"/>
        </w:rPr>
        <w:t xml:space="preserve">Ответственность и чувство долга; </w:t>
      </w:r>
    </w:p>
    <w:p w:rsidR="009E110C" w:rsidRPr="00255763" w:rsidRDefault="009E110C" w:rsidP="006B2253">
      <w:pPr>
        <w:widowControl/>
        <w:numPr>
          <w:ilvl w:val="0"/>
          <w:numId w:val="88"/>
        </w:numPr>
        <w:suppressAutoHyphens w:val="0"/>
        <w:autoSpaceDE/>
        <w:ind w:left="540" w:right="512" w:firstLine="180"/>
        <w:contextualSpacing/>
        <w:rPr>
          <w:sz w:val="32"/>
          <w:szCs w:val="32"/>
        </w:rPr>
      </w:pPr>
      <w:r w:rsidRPr="00255763">
        <w:rPr>
          <w:sz w:val="32"/>
          <w:szCs w:val="32"/>
        </w:rPr>
        <w:t xml:space="preserve">Забота и помощь,  честность, щедрость; </w:t>
      </w:r>
    </w:p>
    <w:p w:rsidR="009E110C" w:rsidRPr="00255763" w:rsidRDefault="009E110C" w:rsidP="006B2253">
      <w:pPr>
        <w:widowControl/>
        <w:numPr>
          <w:ilvl w:val="0"/>
          <w:numId w:val="89"/>
        </w:numPr>
        <w:suppressAutoHyphens w:val="0"/>
        <w:autoSpaceDE/>
        <w:ind w:left="540" w:right="512" w:firstLine="180"/>
        <w:contextualSpacing/>
        <w:rPr>
          <w:sz w:val="32"/>
          <w:szCs w:val="32"/>
        </w:rPr>
      </w:pPr>
      <w:r w:rsidRPr="00255763">
        <w:rPr>
          <w:sz w:val="32"/>
          <w:szCs w:val="32"/>
        </w:rPr>
        <w:t xml:space="preserve">Дружба и взаимопомощь </w:t>
      </w:r>
    </w:p>
    <w:p w:rsidR="009E110C" w:rsidRPr="00255763" w:rsidRDefault="009E110C" w:rsidP="006B2253">
      <w:pPr>
        <w:pStyle w:val="af6"/>
        <w:numPr>
          <w:ilvl w:val="0"/>
          <w:numId w:val="88"/>
        </w:numPr>
        <w:ind w:left="540" w:right="512" w:firstLine="180"/>
        <w:rPr>
          <w:rFonts w:ascii="Times New Roman" w:hAnsi="Times New Roman"/>
          <w:sz w:val="32"/>
          <w:szCs w:val="32"/>
        </w:rPr>
      </w:pPr>
      <w:r w:rsidRPr="00255763">
        <w:rPr>
          <w:rFonts w:ascii="Times New Roman" w:hAnsi="Times New Roman"/>
          <w:sz w:val="32"/>
          <w:szCs w:val="32"/>
        </w:rPr>
        <w:t xml:space="preserve">Свобода совести и вероисповедания; </w:t>
      </w:r>
    </w:p>
    <w:p w:rsidR="009E110C" w:rsidRPr="00255763" w:rsidRDefault="009E110C" w:rsidP="006B2253">
      <w:pPr>
        <w:pStyle w:val="af6"/>
        <w:numPr>
          <w:ilvl w:val="0"/>
          <w:numId w:val="88"/>
        </w:numPr>
        <w:ind w:left="540" w:right="512" w:firstLine="180"/>
        <w:rPr>
          <w:rFonts w:ascii="Times New Roman" w:hAnsi="Times New Roman"/>
          <w:sz w:val="32"/>
          <w:szCs w:val="32"/>
        </w:rPr>
      </w:pPr>
      <w:r w:rsidRPr="00255763">
        <w:rPr>
          <w:rFonts w:ascii="Times New Roman" w:hAnsi="Times New Roman"/>
          <w:sz w:val="32"/>
          <w:szCs w:val="32"/>
        </w:rPr>
        <w:lastRenderedPageBreak/>
        <w:t>Толерантность;</w:t>
      </w:r>
    </w:p>
    <w:p w:rsidR="009E110C" w:rsidRPr="00255763" w:rsidRDefault="009E110C" w:rsidP="006B2253">
      <w:pPr>
        <w:widowControl/>
        <w:numPr>
          <w:ilvl w:val="0"/>
          <w:numId w:val="88"/>
        </w:numPr>
        <w:suppressAutoHyphens w:val="0"/>
        <w:autoSpaceDE/>
        <w:ind w:left="540" w:right="512" w:firstLine="180"/>
        <w:contextualSpacing/>
        <w:rPr>
          <w:sz w:val="32"/>
          <w:szCs w:val="32"/>
        </w:rPr>
      </w:pPr>
      <w:r w:rsidRPr="00255763">
        <w:rPr>
          <w:sz w:val="32"/>
          <w:szCs w:val="32"/>
        </w:rPr>
        <w:t>Честь и достоинство;</w:t>
      </w:r>
    </w:p>
    <w:p w:rsidR="009E110C" w:rsidRPr="00255763" w:rsidRDefault="009E110C" w:rsidP="006B2253">
      <w:pPr>
        <w:widowControl/>
        <w:numPr>
          <w:ilvl w:val="0"/>
          <w:numId w:val="88"/>
        </w:numPr>
        <w:suppressAutoHyphens w:val="0"/>
        <w:autoSpaceDE/>
        <w:ind w:left="540" w:right="512" w:firstLine="180"/>
        <w:contextualSpacing/>
        <w:rPr>
          <w:sz w:val="32"/>
          <w:szCs w:val="32"/>
        </w:rPr>
      </w:pPr>
      <w:r w:rsidRPr="00255763">
        <w:rPr>
          <w:sz w:val="32"/>
          <w:szCs w:val="32"/>
        </w:rPr>
        <w:t xml:space="preserve">Признание свободы, прав, чести и достоинства других людей, необходимость договариваться друг с другом, взаимодействовать; </w:t>
      </w:r>
    </w:p>
    <w:p w:rsidR="009E110C" w:rsidRPr="00255763" w:rsidRDefault="009E110C" w:rsidP="006B2253">
      <w:pPr>
        <w:widowControl/>
        <w:numPr>
          <w:ilvl w:val="0"/>
          <w:numId w:val="88"/>
        </w:numPr>
        <w:suppressAutoHyphens w:val="0"/>
        <w:autoSpaceDE/>
        <w:ind w:left="540" w:right="512" w:firstLine="180"/>
        <w:contextualSpacing/>
        <w:rPr>
          <w:sz w:val="32"/>
          <w:szCs w:val="32"/>
        </w:rPr>
      </w:pPr>
      <w:r w:rsidRPr="00255763">
        <w:rPr>
          <w:sz w:val="32"/>
          <w:szCs w:val="32"/>
        </w:rPr>
        <w:t>Разумное управление речью как гарантия достойных поступков личности;</w:t>
      </w:r>
    </w:p>
    <w:p w:rsidR="009E110C" w:rsidRPr="00255763" w:rsidRDefault="009E110C" w:rsidP="006B2253">
      <w:pPr>
        <w:pStyle w:val="af6"/>
        <w:numPr>
          <w:ilvl w:val="0"/>
          <w:numId w:val="88"/>
        </w:numPr>
        <w:ind w:left="540" w:right="512" w:firstLine="180"/>
        <w:rPr>
          <w:rFonts w:ascii="Times New Roman" w:hAnsi="Times New Roman"/>
          <w:sz w:val="32"/>
          <w:szCs w:val="32"/>
        </w:rPr>
      </w:pPr>
      <w:r w:rsidRPr="00255763">
        <w:rPr>
          <w:rFonts w:ascii="Times New Roman" w:hAnsi="Times New Roman"/>
          <w:sz w:val="32"/>
          <w:szCs w:val="32"/>
        </w:rPr>
        <w:t>Пред</w:t>
      </w:r>
      <w:r w:rsidRPr="00255763">
        <w:rPr>
          <w:rFonts w:ascii="Times New Roman" w:hAnsi="Times New Roman"/>
          <w:sz w:val="32"/>
          <w:szCs w:val="32"/>
        </w:rPr>
        <w:softHyphen/>
        <w:t>ставление о вере, духовной культуре и светской этике.</w:t>
      </w:r>
    </w:p>
    <w:p w:rsidR="009E110C" w:rsidRPr="00255763" w:rsidRDefault="009E110C" w:rsidP="006B2253">
      <w:pPr>
        <w:pStyle w:val="af6"/>
        <w:numPr>
          <w:ilvl w:val="0"/>
          <w:numId w:val="88"/>
        </w:numPr>
        <w:ind w:left="540" w:right="512" w:firstLine="180"/>
        <w:rPr>
          <w:rFonts w:ascii="Times New Roman" w:hAnsi="Times New Roman"/>
          <w:sz w:val="32"/>
          <w:szCs w:val="32"/>
        </w:rPr>
      </w:pPr>
      <w:r w:rsidRPr="00255763">
        <w:rPr>
          <w:rFonts w:ascii="Times New Roman" w:hAnsi="Times New Roman"/>
          <w:sz w:val="32"/>
          <w:szCs w:val="32"/>
        </w:rPr>
        <w:t>Родная земля; заповедная природа; планета Земля; экологическое сознание</w:t>
      </w:r>
    </w:p>
    <w:p w:rsidR="009E110C" w:rsidRPr="00255763" w:rsidRDefault="009E110C" w:rsidP="009E110C">
      <w:pPr>
        <w:pStyle w:val="af6"/>
        <w:tabs>
          <w:tab w:val="num" w:pos="720"/>
        </w:tabs>
        <w:ind w:left="540" w:right="512" w:firstLine="180"/>
        <w:rPr>
          <w:rFonts w:ascii="Times New Roman" w:hAnsi="Times New Roman"/>
          <w:sz w:val="32"/>
          <w:szCs w:val="32"/>
        </w:rPr>
      </w:pPr>
    </w:p>
    <w:p w:rsidR="009E110C" w:rsidRPr="00255763" w:rsidRDefault="009E110C" w:rsidP="009E110C">
      <w:pPr>
        <w:pStyle w:val="af6"/>
        <w:tabs>
          <w:tab w:val="num" w:pos="720"/>
        </w:tabs>
        <w:ind w:left="540" w:right="512" w:firstLine="180"/>
        <w:rPr>
          <w:rFonts w:ascii="Times New Roman" w:hAnsi="Times New Roman"/>
          <w:sz w:val="32"/>
          <w:szCs w:val="32"/>
        </w:rPr>
      </w:pPr>
    </w:p>
    <w:p w:rsidR="009E110C" w:rsidRPr="00255763" w:rsidRDefault="009E110C" w:rsidP="009E110C">
      <w:pPr>
        <w:pStyle w:val="af6"/>
        <w:tabs>
          <w:tab w:val="num" w:pos="720"/>
        </w:tabs>
        <w:ind w:left="540" w:right="512" w:firstLine="180"/>
        <w:rPr>
          <w:rFonts w:ascii="Times New Roman" w:hAnsi="Times New Roman"/>
          <w:b/>
          <w:bCs/>
          <w:color w:val="000080"/>
          <w:sz w:val="32"/>
          <w:szCs w:val="32"/>
        </w:rPr>
      </w:pPr>
      <w:r w:rsidRPr="00255763">
        <w:rPr>
          <w:rFonts w:ascii="Times New Roman" w:hAnsi="Times New Roman"/>
          <w:b/>
          <w:bCs/>
          <w:i/>
          <w:color w:val="000080"/>
          <w:sz w:val="32"/>
          <w:szCs w:val="32"/>
        </w:rPr>
        <w:t xml:space="preserve">             3        группа -  Семейные ценности</w:t>
      </w:r>
      <w:r w:rsidRPr="00255763">
        <w:rPr>
          <w:rFonts w:ascii="Times New Roman" w:hAnsi="Times New Roman"/>
          <w:b/>
          <w:bCs/>
          <w:color w:val="000080"/>
          <w:sz w:val="32"/>
          <w:szCs w:val="32"/>
        </w:rPr>
        <w:t>:</w:t>
      </w:r>
    </w:p>
    <w:p w:rsidR="009E110C" w:rsidRPr="00255763" w:rsidRDefault="009E110C" w:rsidP="006B2253">
      <w:pPr>
        <w:widowControl/>
        <w:numPr>
          <w:ilvl w:val="0"/>
          <w:numId w:val="90"/>
        </w:numPr>
        <w:tabs>
          <w:tab w:val="num" w:pos="720"/>
        </w:tabs>
        <w:suppressAutoHyphens w:val="0"/>
        <w:autoSpaceDE/>
        <w:ind w:left="540" w:right="512" w:firstLine="180"/>
        <w:contextualSpacing/>
        <w:rPr>
          <w:b/>
          <w:sz w:val="32"/>
          <w:szCs w:val="32"/>
        </w:rPr>
      </w:pPr>
      <w:r w:rsidRPr="00255763">
        <w:rPr>
          <w:b/>
          <w:sz w:val="32"/>
          <w:szCs w:val="32"/>
        </w:rPr>
        <w:t>Семья имя, род, дом, книга, семейные праздники  (Истоки)</w:t>
      </w:r>
    </w:p>
    <w:p w:rsidR="009E110C" w:rsidRPr="00255763" w:rsidRDefault="009E110C" w:rsidP="006B2253">
      <w:pPr>
        <w:widowControl/>
        <w:numPr>
          <w:ilvl w:val="0"/>
          <w:numId w:val="90"/>
        </w:numPr>
        <w:tabs>
          <w:tab w:val="num" w:pos="720"/>
        </w:tabs>
        <w:suppressAutoHyphens w:val="0"/>
        <w:autoSpaceDE/>
        <w:ind w:left="540" w:right="512" w:firstLine="180"/>
        <w:contextualSpacing/>
        <w:rPr>
          <w:sz w:val="32"/>
          <w:szCs w:val="32"/>
        </w:rPr>
      </w:pPr>
      <w:r w:rsidRPr="00255763">
        <w:rPr>
          <w:sz w:val="32"/>
          <w:szCs w:val="32"/>
        </w:rPr>
        <w:t>Любовь и верность</w:t>
      </w:r>
    </w:p>
    <w:p w:rsidR="009E110C" w:rsidRPr="00255763" w:rsidRDefault="009E110C" w:rsidP="006B2253">
      <w:pPr>
        <w:widowControl/>
        <w:numPr>
          <w:ilvl w:val="0"/>
          <w:numId w:val="90"/>
        </w:numPr>
        <w:tabs>
          <w:tab w:val="num" w:pos="720"/>
        </w:tabs>
        <w:suppressAutoHyphens w:val="0"/>
        <w:autoSpaceDE/>
        <w:ind w:left="540" w:right="512" w:firstLine="180"/>
        <w:contextualSpacing/>
        <w:rPr>
          <w:sz w:val="32"/>
          <w:szCs w:val="32"/>
        </w:rPr>
      </w:pPr>
      <w:r w:rsidRPr="00255763">
        <w:rPr>
          <w:sz w:val="32"/>
          <w:szCs w:val="32"/>
        </w:rPr>
        <w:t>Здоровье физическое и душевное (психологическое, нравственное)</w:t>
      </w:r>
    </w:p>
    <w:p w:rsidR="009E110C" w:rsidRPr="00255763" w:rsidRDefault="009E110C" w:rsidP="006B2253">
      <w:pPr>
        <w:widowControl/>
        <w:numPr>
          <w:ilvl w:val="0"/>
          <w:numId w:val="90"/>
        </w:numPr>
        <w:tabs>
          <w:tab w:val="num" w:pos="720"/>
        </w:tabs>
        <w:suppressAutoHyphens w:val="0"/>
        <w:autoSpaceDE/>
        <w:ind w:left="540" w:right="512" w:firstLine="180"/>
        <w:contextualSpacing/>
        <w:rPr>
          <w:sz w:val="32"/>
          <w:szCs w:val="32"/>
        </w:rPr>
      </w:pPr>
      <w:r w:rsidRPr="00255763">
        <w:rPr>
          <w:sz w:val="32"/>
          <w:szCs w:val="32"/>
        </w:rPr>
        <w:t>Здоровье личное, близких и всех людей</w:t>
      </w:r>
    </w:p>
    <w:p w:rsidR="009E110C" w:rsidRPr="00255763" w:rsidRDefault="009E110C" w:rsidP="006B2253">
      <w:pPr>
        <w:widowControl/>
        <w:numPr>
          <w:ilvl w:val="0"/>
          <w:numId w:val="90"/>
        </w:numPr>
        <w:tabs>
          <w:tab w:val="num" w:pos="720"/>
        </w:tabs>
        <w:suppressAutoHyphens w:val="0"/>
        <w:autoSpaceDE/>
        <w:ind w:left="540" w:right="512" w:firstLine="180"/>
        <w:contextualSpacing/>
        <w:rPr>
          <w:sz w:val="32"/>
          <w:szCs w:val="32"/>
        </w:rPr>
      </w:pPr>
      <w:r w:rsidRPr="00255763">
        <w:rPr>
          <w:sz w:val="32"/>
          <w:szCs w:val="32"/>
        </w:rPr>
        <w:t xml:space="preserve">Здоровье человека, общества и природы  </w:t>
      </w:r>
    </w:p>
    <w:p w:rsidR="009E110C" w:rsidRPr="00255763" w:rsidRDefault="009E110C" w:rsidP="006B2253">
      <w:pPr>
        <w:widowControl/>
        <w:numPr>
          <w:ilvl w:val="0"/>
          <w:numId w:val="90"/>
        </w:numPr>
        <w:tabs>
          <w:tab w:val="num" w:pos="720"/>
        </w:tabs>
        <w:suppressAutoHyphens w:val="0"/>
        <w:autoSpaceDE/>
        <w:ind w:left="540" w:right="512" w:firstLine="180"/>
        <w:contextualSpacing/>
        <w:rPr>
          <w:sz w:val="32"/>
          <w:szCs w:val="32"/>
        </w:rPr>
      </w:pPr>
      <w:r w:rsidRPr="00255763">
        <w:rPr>
          <w:sz w:val="32"/>
          <w:szCs w:val="32"/>
        </w:rPr>
        <w:t xml:space="preserve">Здоровый образ жизни </w:t>
      </w:r>
    </w:p>
    <w:p w:rsidR="009E110C" w:rsidRPr="00255763" w:rsidRDefault="009E110C" w:rsidP="006B2253">
      <w:pPr>
        <w:widowControl/>
        <w:numPr>
          <w:ilvl w:val="0"/>
          <w:numId w:val="90"/>
        </w:numPr>
        <w:tabs>
          <w:tab w:val="num" w:pos="720"/>
        </w:tabs>
        <w:suppressAutoHyphens w:val="0"/>
        <w:autoSpaceDE/>
        <w:ind w:left="540" w:right="512" w:firstLine="180"/>
        <w:contextualSpacing/>
        <w:rPr>
          <w:sz w:val="32"/>
          <w:szCs w:val="32"/>
        </w:rPr>
      </w:pPr>
      <w:r w:rsidRPr="00255763">
        <w:rPr>
          <w:sz w:val="32"/>
          <w:szCs w:val="32"/>
        </w:rPr>
        <w:t xml:space="preserve">Почитание родителей </w:t>
      </w:r>
    </w:p>
    <w:p w:rsidR="009E110C" w:rsidRPr="00255763" w:rsidRDefault="009E110C" w:rsidP="006B2253">
      <w:pPr>
        <w:widowControl/>
        <w:numPr>
          <w:ilvl w:val="0"/>
          <w:numId w:val="90"/>
        </w:numPr>
        <w:tabs>
          <w:tab w:val="num" w:pos="720"/>
        </w:tabs>
        <w:suppressAutoHyphens w:val="0"/>
        <w:autoSpaceDE/>
        <w:ind w:left="540" w:right="512" w:firstLine="180"/>
        <w:contextualSpacing/>
        <w:rPr>
          <w:sz w:val="32"/>
          <w:szCs w:val="32"/>
        </w:rPr>
      </w:pPr>
      <w:r w:rsidRPr="00255763">
        <w:rPr>
          <w:sz w:val="32"/>
          <w:szCs w:val="32"/>
        </w:rPr>
        <w:t xml:space="preserve">Забота о старших и младших </w:t>
      </w:r>
    </w:p>
    <w:p w:rsidR="009E110C" w:rsidRPr="00255763" w:rsidRDefault="009E110C" w:rsidP="006B2253">
      <w:pPr>
        <w:widowControl/>
        <w:numPr>
          <w:ilvl w:val="0"/>
          <w:numId w:val="90"/>
        </w:numPr>
        <w:tabs>
          <w:tab w:val="num" w:pos="720"/>
        </w:tabs>
        <w:suppressAutoHyphens w:val="0"/>
        <w:autoSpaceDE/>
        <w:ind w:left="540" w:right="512" w:firstLine="180"/>
        <w:contextualSpacing/>
        <w:rPr>
          <w:sz w:val="32"/>
          <w:szCs w:val="32"/>
        </w:rPr>
      </w:pPr>
      <w:r w:rsidRPr="00255763">
        <w:rPr>
          <w:sz w:val="32"/>
          <w:szCs w:val="32"/>
        </w:rPr>
        <w:t xml:space="preserve">Забота о продолжении рода. </w:t>
      </w:r>
    </w:p>
    <w:p w:rsidR="009E110C" w:rsidRPr="00255763" w:rsidRDefault="009E110C" w:rsidP="006B2253">
      <w:pPr>
        <w:pStyle w:val="af6"/>
        <w:numPr>
          <w:ilvl w:val="0"/>
          <w:numId w:val="90"/>
        </w:numPr>
        <w:tabs>
          <w:tab w:val="num" w:pos="720"/>
        </w:tabs>
        <w:ind w:left="540" w:right="512" w:firstLine="180"/>
        <w:rPr>
          <w:rFonts w:ascii="Times New Roman" w:hAnsi="Times New Roman"/>
          <w:sz w:val="32"/>
          <w:szCs w:val="32"/>
        </w:rPr>
      </w:pPr>
      <w:r w:rsidRPr="00255763">
        <w:rPr>
          <w:rFonts w:ascii="Times New Roman" w:hAnsi="Times New Roman"/>
          <w:sz w:val="32"/>
          <w:szCs w:val="32"/>
        </w:rPr>
        <w:t>Родной очаг</w:t>
      </w:r>
    </w:p>
    <w:p w:rsidR="009E110C" w:rsidRPr="00255763" w:rsidRDefault="009E110C" w:rsidP="006B2253">
      <w:pPr>
        <w:pStyle w:val="af6"/>
        <w:numPr>
          <w:ilvl w:val="0"/>
          <w:numId w:val="90"/>
        </w:numPr>
        <w:tabs>
          <w:tab w:val="num" w:pos="720"/>
        </w:tabs>
        <w:ind w:left="540" w:right="512" w:firstLine="180"/>
        <w:rPr>
          <w:rFonts w:ascii="Times New Roman" w:hAnsi="Times New Roman"/>
          <w:sz w:val="32"/>
          <w:szCs w:val="32"/>
        </w:rPr>
      </w:pPr>
      <w:r w:rsidRPr="00255763">
        <w:rPr>
          <w:rFonts w:ascii="Times New Roman" w:hAnsi="Times New Roman"/>
          <w:sz w:val="32"/>
          <w:szCs w:val="32"/>
        </w:rPr>
        <w:t>Моя школьная семья</w:t>
      </w:r>
    </w:p>
    <w:p w:rsidR="009E110C" w:rsidRPr="00255763" w:rsidRDefault="009E110C" w:rsidP="009E110C">
      <w:pPr>
        <w:tabs>
          <w:tab w:val="num" w:pos="720"/>
        </w:tabs>
        <w:ind w:left="540" w:right="512" w:firstLine="180"/>
        <w:contextualSpacing/>
        <w:rPr>
          <w:b/>
          <w:sz w:val="32"/>
          <w:szCs w:val="32"/>
        </w:rPr>
      </w:pPr>
      <w:r w:rsidRPr="00255763">
        <w:rPr>
          <w:b/>
          <w:bCs/>
          <w:i/>
          <w:color w:val="000080"/>
          <w:sz w:val="32"/>
          <w:szCs w:val="32"/>
        </w:rPr>
        <w:t xml:space="preserve">             4      группа -  Творческие ценности</w:t>
      </w:r>
    </w:p>
    <w:p w:rsidR="009E110C" w:rsidRPr="00255763" w:rsidRDefault="009E110C" w:rsidP="006B2253">
      <w:pPr>
        <w:widowControl/>
        <w:numPr>
          <w:ilvl w:val="0"/>
          <w:numId w:val="91"/>
        </w:numPr>
        <w:suppressAutoHyphens w:val="0"/>
        <w:autoSpaceDE/>
        <w:ind w:left="540" w:right="512" w:firstLine="180"/>
        <w:contextualSpacing/>
        <w:rPr>
          <w:b/>
          <w:sz w:val="32"/>
          <w:szCs w:val="32"/>
        </w:rPr>
      </w:pPr>
      <w:r w:rsidRPr="00255763">
        <w:rPr>
          <w:b/>
          <w:sz w:val="32"/>
          <w:szCs w:val="32"/>
        </w:rPr>
        <w:t>Труд и творчество</w:t>
      </w:r>
    </w:p>
    <w:p w:rsidR="009E110C" w:rsidRPr="00255763" w:rsidRDefault="009E110C" w:rsidP="006B2253">
      <w:pPr>
        <w:widowControl/>
        <w:numPr>
          <w:ilvl w:val="0"/>
          <w:numId w:val="91"/>
        </w:numPr>
        <w:suppressAutoHyphens w:val="0"/>
        <w:autoSpaceDE/>
        <w:ind w:left="540" w:right="512" w:firstLine="180"/>
        <w:contextualSpacing/>
        <w:rPr>
          <w:sz w:val="32"/>
          <w:szCs w:val="32"/>
        </w:rPr>
      </w:pPr>
      <w:r w:rsidRPr="00255763">
        <w:rPr>
          <w:sz w:val="32"/>
          <w:szCs w:val="32"/>
        </w:rPr>
        <w:t xml:space="preserve">Трудолюбие  (значимость труда и потребность в нём) </w:t>
      </w:r>
    </w:p>
    <w:p w:rsidR="009E110C" w:rsidRPr="00255763" w:rsidRDefault="009E110C" w:rsidP="006B2253">
      <w:pPr>
        <w:widowControl/>
        <w:numPr>
          <w:ilvl w:val="0"/>
          <w:numId w:val="91"/>
        </w:numPr>
        <w:suppressAutoHyphens w:val="0"/>
        <w:autoSpaceDE/>
        <w:ind w:left="540" w:right="512" w:firstLine="180"/>
        <w:contextualSpacing/>
        <w:rPr>
          <w:sz w:val="32"/>
          <w:szCs w:val="32"/>
        </w:rPr>
      </w:pPr>
      <w:r w:rsidRPr="00255763">
        <w:rPr>
          <w:sz w:val="32"/>
          <w:szCs w:val="32"/>
        </w:rPr>
        <w:t>Созидание и творчество (</w:t>
      </w:r>
      <w:proofErr w:type="spellStart"/>
      <w:r w:rsidRPr="00255763">
        <w:rPr>
          <w:sz w:val="32"/>
          <w:szCs w:val="32"/>
        </w:rPr>
        <w:t>самоценность</w:t>
      </w:r>
      <w:proofErr w:type="spellEnd"/>
      <w:r w:rsidRPr="00255763">
        <w:rPr>
          <w:sz w:val="32"/>
          <w:szCs w:val="32"/>
        </w:rPr>
        <w:t xml:space="preserve"> труда)</w:t>
      </w:r>
    </w:p>
    <w:p w:rsidR="009E110C" w:rsidRPr="00255763" w:rsidRDefault="009E110C" w:rsidP="006B2253">
      <w:pPr>
        <w:widowControl/>
        <w:numPr>
          <w:ilvl w:val="0"/>
          <w:numId w:val="91"/>
        </w:numPr>
        <w:suppressAutoHyphens w:val="0"/>
        <w:autoSpaceDE/>
        <w:ind w:left="540" w:right="512" w:firstLine="180"/>
        <w:contextualSpacing/>
        <w:rPr>
          <w:sz w:val="32"/>
          <w:szCs w:val="32"/>
        </w:rPr>
      </w:pPr>
      <w:r w:rsidRPr="00255763">
        <w:rPr>
          <w:sz w:val="32"/>
          <w:szCs w:val="32"/>
        </w:rPr>
        <w:t>Уважение к труду, бережное отношение к его результатам.</w:t>
      </w:r>
    </w:p>
    <w:p w:rsidR="009E110C" w:rsidRPr="00255763" w:rsidRDefault="009E110C" w:rsidP="006B2253">
      <w:pPr>
        <w:widowControl/>
        <w:numPr>
          <w:ilvl w:val="0"/>
          <w:numId w:val="91"/>
        </w:numPr>
        <w:suppressAutoHyphens w:val="0"/>
        <w:autoSpaceDE/>
        <w:ind w:left="540" w:right="512" w:firstLine="180"/>
        <w:contextualSpacing/>
        <w:rPr>
          <w:sz w:val="32"/>
          <w:szCs w:val="32"/>
        </w:rPr>
      </w:pPr>
      <w:r w:rsidRPr="00255763">
        <w:rPr>
          <w:sz w:val="32"/>
          <w:szCs w:val="32"/>
        </w:rPr>
        <w:t xml:space="preserve">Целеустремлённость и настойчивость </w:t>
      </w:r>
    </w:p>
    <w:p w:rsidR="009E110C" w:rsidRPr="00255763" w:rsidRDefault="009E110C" w:rsidP="006B2253">
      <w:pPr>
        <w:widowControl/>
        <w:numPr>
          <w:ilvl w:val="0"/>
          <w:numId w:val="91"/>
        </w:numPr>
        <w:suppressAutoHyphens w:val="0"/>
        <w:autoSpaceDE/>
        <w:ind w:left="540" w:right="512" w:firstLine="180"/>
        <w:contextualSpacing/>
        <w:rPr>
          <w:sz w:val="32"/>
          <w:szCs w:val="32"/>
        </w:rPr>
      </w:pPr>
      <w:r w:rsidRPr="00255763">
        <w:rPr>
          <w:sz w:val="32"/>
          <w:szCs w:val="32"/>
        </w:rPr>
        <w:t xml:space="preserve">Знание </w:t>
      </w:r>
    </w:p>
    <w:p w:rsidR="009E110C" w:rsidRPr="00255763" w:rsidRDefault="009E110C" w:rsidP="006B2253">
      <w:pPr>
        <w:widowControl/>
        <w:numPr>
          <w:ilvl w:val="0"/>
          <w:numId w:val="91"/>
        </w:numPr>
        <w:suppressAutoHyphens w:val="0"/>
        <w:autoSpaceDE/>
        <w:ind w:left="540" w:right="512" w:firstLine="180"/>
        <w:contextualSpacing/>
        <w:rPr>
          <w:sz w:val="32"/>
          <w:szCs w:val="32"/>
        </w:rPr>
      </w:pPr>
      <w:r w:rsidRPr="00255763">
        <w:rPr>
          <w:sz w:val="32"/>
          <w:szCs w:val="32"/>
        </w:rPr>
        <w:t xml:space="preserve">Стремление к истине и критичность мышления. </w:t>
      </w:r>
    </w:p>
    <w:p w:rsidR="009E110C" w:rsidRPr="00255763" w:rsidRDefault="009E110C" w:rsidP="006B2253">
      <w:pPr>
        <w:widowControl/>
        <w:numPr>
          <w:ilvl w:val="0"/>
          <w:numId w:val="91"/>
        </w:numPr>
        <w:suppressAutoHyphens w:val="0"/>
        <w:autoSpaceDE/>
        <w:ind w:left="540" w:right="512" w:firstLine="180"/>
        <w:contextualSpacing/>
        <w:rPr>
          <w:sz w:val="32"/>
          <w:szCs w:val="32"/>
        </w:rPr>
      </w:pPr>
      <w:r w:rsidRPr="00255763">
        <w:rPr>
          <w:sz w:val="32"/>
          <w:szCs w:val="32"/>
        </w:rPr>
        <w:t>Научная картина мира</w:t>
      </w:r>
    </w:p>
    <w:p w:rsidR="009E110C" w:rsidRPr="00255763" w:rsidRDefault="009E110C" w:rsidP="006B2253">
      <w:pPr>
        <w:widowControl/>
        <w:numPr>
          <w:ilvl w:val="0"/>
          <w:numId w:val="91"/>
        </w:numPr>
        <w:suppressAutoHyphens w:val="0"/>
        <w:autoSpaceDE/>
        <w:ind w:left="540" w:right="512" w:firstLine="180"/>
        <w:contextualSpacing/>
        <w:rPr>
          <w:sz w:val="32"/>
          <w:szCs w:val="32"/>
        </w:rPr>
      </w:pPr>
      <w:r w:rsidRPr="00255763">
        <w:rPr>
          <w:sz w:val="32"/>
          <w:szCs w:val="32"/>
        </w:rPr>
        <w:t xml:space="preserve">Духовный мир человека </w:t>
      </w:r>
    </w:p>
    <w:p w:rsidR="009E110C" w:rsidRPr="00255763" w:rsidRDefault="009E110C" w:rsidP="006B2253">
      <w:pPr>
        <w:widowControl/>
        <w:numPr>
          <w:ilvl w:val="0"/>
          <w:numId w:val="91"/>
        </w:numPr>
        <w:suppressAutoHyphens w:val="0"/>
        <w:autoSpaceDE/>
        <w:ind w:left="540" w:right="512" w:firstLine="180"/>
        <w:contextualSpacing/>
        <w:rPr>
          <w:sz w:val="32"/>
          <w:szCs w:val="32"/>
        </w:rPr>
      </w:pPr>
      <w:r w:rsidRPr="00255763">
        <w:rPr>
          <w:sz w:val="32"/>
          <w:szCs w:val="32"/>
        </w:rPr>
        <w:t>Красота в творениях природы и человека (искусство)</w:t>
      </w:r>
    </w:p>
    <w:p w:rsidR="009E110C" w:rsidRDefault="009E110C" w:rsidP="006B2253">
      <w:pPr>
        <w:widowControl/>
        <w:numPr>
          <w:ilvl w:val="0"/>
          <w:numId w:val="91"/>
        </w:numPr>
        <w:suppressAutoHyphens w:val="0"/>
        <w:autoSpaceDE/>
        <w:ind w:left="540" w:right="512" w:firstLine="180"/>
        <w:contextualSpacing/>
        <w:rPr>
          <w:sz w:val="32"/>
          <w:szCs w:val="32"/>
        </w:rPr>
      </w:pPr>
      <w:r w:rsidRPr="00255763">
        <w:rPr>
          <w:sz w:val="32"/>
          <w:szCs w:val="32"/>
        </w:rPr>
        <w:t>Гармония</w:t>
      </w:r>
    </w:p>
    <w:p w:rsidR="009E110C" w:rsidRPr="00255763" w:rsidRDefault="009E110C" w:rsidP="009E110C">
      <w:pPr>
        <w:autoSpaceDN w:val="0"/>
        <w:adjustRightInd w:val="0"/>
        <w:ind w:left="540" w:right="512" w:firstLine="180"/>
        <w:jc w:val="both"/>
        <w:rPr>
          <w:sz w:val="32"/>
          <w:szCs w:val="32"/>
        </w:rPr>
      </w:pPr>
      <w:r w:rsidRPr="00255763">
        <w:rPr>
          <w:sz w:val="32"/>
          <w:szCs w:val="32"/>
        </w:rPr>
        <w:t xml:space="preserve">В основе духовно-нравственного развития и воспитания обучающихся на ступени начального общего образования и </w:t>
      </w:r>
      <w:r w:rsidRPr="00255763">
        <w:rPr>
          <w:sz w:val="32"/>
          <w:szCs w:val="32"/>
        </w:rPr>
        <w:lastRenderedPageBreak/>
        <w:t xml:space="preserve">организуемого уклада школьной жизни лежит </w:t>
      </w:r>
      <w:r w:rsidRPr="00255763">
        <w:rPr>
          <w:bCs/>
          <w:sz w:val="32"/>
          <w:szCs w:val="32"/>
        </w:rPr>
        <w:t>принцип с</w:t>
      </w:r>
      <w:r w:rsidRPr="00255763">
        <w:rPr>
          <w:b/>
          <w:bCs/>
          <w:sz w:val="32"/>
          <w:szCs w:val="32"/>
        </w:rPr>
        <w:t>истемно-</w:t>
      </w:r>
      <w:proofErr w:type="spellStart"/>
      <w:r w:rsidRPr="00255763">
        <w:rPr>
          <w:b/>
          <w:bCs/>
          <w:sz w:val="32"/>
          <w:szCs w:val="32"/>
        </w:rPr>
        <w:t>деятельностной</w:t>
      </w:r>
      <w:proofErr w:type="spellEnd"/>
      <w:r w:rsidRPr="00255763">
        <w:rPr>
          <w:b/>
          <w:bCs/>
          <w:sz w:val="32"/>
          <w:szCs w:val="32"/>
        </w:rPr>
        <w:t xml:space="preserve"> организации воспитания</w:t>
      </w:r>
      <w:r w:rsidRPr="00255763">
        <w:rPr>
          <w:sz w:val="32"/>
          <w:szCs w:val="32"/>
        </w:rPr>
        <w:t xml:space="preserve">. </w:t>
      </w:r>
    </w:p>
    <w:p w:rsidR="009E110C" w:rsidRPr="00255763" w:rsidRDefault="009E110C" w:rsidP="009E110C">
      <w:pPr>
        <w:autoSpaceDN w:val="0"/>
        <w:adjustRightInd w:val="0"/>
        <w:ind w:left="540" w:right="512" w:firstLine="180"/>
        <w:jc w:val="both"/>
        <w:rPr>
          <w:sz w:val="32"/>
          <w:szCs w:val="32"/>
        </w:rPr>
      </w:pPr>
    </w:p>
    <w:p w:rsidR="009E110C" w:rsidRPr="003E0430" w:rsidRDefault="009E110C" w:rsidP="006B2253">
      <w:pPr>
        <w:pStyle w:val="af6"/>
        <w:numPr>
          <w:ilvl w:val="0"/>
          <w:numId w:val="98"/>
        </w:numPr>
        <w:ind w:right="332"/>
        <w:jc w:val="center"/>
        <w:rPr>
          <w:rFonts w:ascii="Times New Roman" w:hAnsi="Times New Roman"/>
          <w:b/>
          <w:color w:val="000080"/>
          <w:sz w:val="36"/>
          <w:szCs w:val="36"/>
        </w:rPr>
      </w:pPr>
      <w:r w:rsidRPr="003E0430">
        <w:rPr>
          <w:rFonts w:ascii="Times New Roman" w:hAnsi="Times New Roman"/>
          <w:b/>
          <w:color w:val="000080"/>
          <w:sz w:val="36"/>
          <w:szCs w:val="36"/>
        </w:rPr>
        <w:t>Принципы духовно-нравственного развития и воспитания</w:t>
      </w:r>
    </w:p>
    <w:p w:rsidR="009E110C" w:rsidRPr="00255763" w:rsidRDefault="009E110C" w:rsidP="009E110C">
      <w:pPr>
        <w:pStyle w:val="af6"/>
        <w:ind w:left="1080" w:right="332"/>
        <w:rPr>
          <w:rFonts w:ascii="Times New Roman" w:hAnsi="Times New Roman"/>
          <w:b/>
          <w:color w:val="008000"/>
          <w:sz w:val="32"/>
          <w:szCs w:val="32"/>
        </w:rPr>
      </w:pPr>
    </w:p>
    <w:p w:rsidR="009E110C" w:rsidRPr="00255763" w:rsidRDefault="009E110C" w:rsidP="009E110C">
      <w:pPr>
        <w:ind w:left="540" w:right="332"/>
        <w:jc w:val="both"/>
        <w:rPr>
          <w:color w:val="000000"/>
          <w:sz w:val="32"/>
          <w:szCs w:val="32"/>
        </w:rPr>
      </w:pPr>
      <w:r w:rsidRPr="00255763">
        <w:rPr>
          <w:color w:val="000000"/>
          <w:sz w:val="32"/>
          <w:szCs w:val="32"/>
        </w:rPr>
        <w:t>В современных условиях необходим переход к системному духовно-нравственному развитию и воспитанию обучающихся, направленному на формирование морально-нравственного, личностно развивающего, социально открытого уклада школьной жизни.</w:t>
      </w:r>
    </w:p>
    <w:p w:rsidR="009E110C" w:rsidRPr="00255763" w:rsidRDefault="009E110C" w:rsidP="009E110C">
      <w:pPr>
        <w:ind w:left="540" w:right="332"/>
        <w:jc w:val="both"/>
        <w:rPr>
          <w:i/>
          <w:iCs/>
          <w:color w:val="800000"/>
          <w:sz w:val="32"/>
          <w:szCs w:val="32"/>
        </w:rPr>
      </w:pPr>
      <w:r w:rsidRPr="00255763">
        <w:rPr>
          <w:b/>
          <w:bCs/>
          <w:color w:val="333333"/>
          <w:spacing w:val="8"/>
          <w:sz w:val="32"/>
          <w:szCs w:val="32"/>
        </w:rPr>
        <w:t xml:space="preserve">Система дидактических принципов, </w:t>
      </w:r>
      <w:r w:rsidRPr="00255763">
        <w:rPr>
          <w:color w:val="333333"/>
          <w:sz w:val="32"/>
          <w:szCs w:val="32"/>
        </w:rPr>
        <w:t>построенная на основе системно-</w:t>
      </w:r>
      <w:proofErr w:type="spellStart"/>
      <w:r w:rsidRPr="00255763">
        <w:rPr>
          <w:color w:val="333333"/>
          <w:sz w:val="32"/>
          <w:szCs w:val="32"/>
        </w:rPr>
        <w:t>деятельностного</w:t>
      </w:r>
      <w:proofErr w:type="spellEnd"/>
      <w:r w:rsidRPr="00255763">
        <w:rPr>
          <w:color w:val="333333"/>
          <w:sz w:val="32"/>
          <w:szCs w:val="32"/>
        </w:rPr>
        <w:t xml:space="preserve"> подхода к  организации воспитательного процесса, включает в себя:</w:t>
      </w:r>
    </w:p>
    <w:p w:rsidR="009E110C" w:rsidRPr="00255763" w:rsidRDefault="009E110C" w:rsidP="009E110C">
      <w:pPr>
        <w:ind w:left="540" w:right="332"/>
        <w:jc w:val="both"/>
        <w:rPr>
          <w:rFonts w:eastAsia="@Arial Unicode MS"/>
          <w:i/>
          <w:iCs/>
          <w:color w:val="800000"/>
          <w:sz w:val="32"/>
          <w:szCs w:val="32"/>
        </w:rPr>
      </w:pPr>
      <w:r w:rsidRPr="00255763">
        <w:rPr>
          <w:b/>
          <w:bCs/>
          <w:i/>
          <w:iCs/>
          <w:color w:val="800000"/>
          <w:spacing w:val="4"/>
          <w:sz w:val="32"/>
          <w:szCs w:val="32"/>
        </w:rPr>
        <w:t>1) Принцип минимакса</w:t>
      </w:r>
      <w:r w:rsidRPr="00255763">
        <w:rPr>
          <w:color w:val="333333"/>
          <w:spacing w:val="4"/>
          <w:sz w:val="32"/>
          <w:szCs w:val="32"/>
        </w:rPr>
        <w:t xml:space="preserve"> – заключается в следующем: школа должна предложить каждому ученику возможность освоения культурных нравственных и морально-этических норм на максимальном для него уровне </w:t>
      </w:r>
      <w:r w:rsidRPr="00255763">
        <w:rPr>
          <w:color w:val="333333"/>
          <w:sz w:val="32"/>
          <w:szCs w:val="32"/>
        </w:rPr>
        <w:t>(определяемом зоной ближайшего развития возрастной группы) и обеспечить при этом их усвоение на уровне социально безопасного минимума (государственных правовых норм</w:t>
      </w:r>
      <w:r w:rsidRPr="00255763">
        <w:rPr>
          <w:color w:val="333333"/>
          <w:spacing w:val="4"/>
          <w:sz w:val="32"/>
          <w:szCs w:val="32"/>
        </w:rPr>
        <w:t>).</w:t>
      </w:r>
    </w:p>
    <w:p w:rsidR="009E110C" w:rsidRPr="00255763" w:rsidRDefault="009E110C" w:rsidP="009E110C">
      <w:pPr>
        <w:ind w:left="540" w:right="332"/>
        <w:jc w:val="both"/>
        <w:rPr>
          <w:color w:val="333333"/>
          <w:sz w:val="32"/>
          <w:szCs w:val="32"/>
        </w:rPr>
      </w:pPr>
      <w:r w:rsidRPr="00255763">
        <w:rPr>
          <w:b/>
          <w:bCs/>
          <w:color w:val="800000"/>
          <w:sz w:val="32"/>
          <w:szCs w:val="32"/>
        </w:rPr>
        <w:t xml:space="preserve">2) </w:t>
      </w:r>
      <w:r w:rsidRPr="00255763">
        <w:rPr>
          <w:b/>
          <w:bCs/>
          <w:i/>
          <w:iCs/>
          <w:color w:val="800000"/>
          <w:sz w:val="32"/>
          <w:szCs w:val="32"/>
        </w:rPr>
        <w:t>Принцип вариативности</w:t>
      </w:r>
      <w:r w:rsidRPr="00255763">
        <w:rPr>
          <w:color w:val="333333"/>
          <w:sz w:val="32"/>
          <w:szCs w:val="32"/>
        </w:rPr>
        <w:t xml:space="preserve"> – предполагает </w:t>
      </w:r>
      <w:r>
        <w:rPr>
          <w:color w:val="333333"/>
          <w:sz w:val="32"/>
          <w:szCs w:val="32"/>
        </w:rPr>
        <w:t>воспитание</w:t>
      </w:r>
      <w:r w:rsidRPr="00255763">
        <w:rPr>
          <w:color w:val="333333"/>
          <w:sz w:val="32"/>
          <w:szCs w:val="32"/>
        </w:rPr>
        <w:t xml:space="preserve"> личности,</w:t>
      </w:r>
      <w:r w:rsidRPr="00255763">
        <w:rPr>
          <w:color w:val="333333"/>
          <w:spacing w:val="-4"/>
          <w:sz w:val="32"/>
          <w:szCs w:val="32"/>
        </w:rPr>
        <w:t xml:space="preserve"> </w:t>
      </w:r>
      <w:r w:rsidRPr="00255763">
        <w:rPr>
          <w:color w:val="333333"/>
          <w:sz w:val="32"/>
          <w:szCs w:val="32"/>
        </w:rPr>
        <w:t xml:space="preserve">способной к </w:t>
      </w:r>
      <w:r w:rsidRPr="00255763">
        <w:rPr>
          <w:color w:val="333333"/>
          <w:spacing w:val="-4"/>
          <w:sz w:val="32"/>
          <w:szCs w:val="32"/>
        </w:rPr>
        <w:t>самостоятельному выбору и адекватному принятию решений в ситуациях выбора, умеющей противостоять внешнему давлению и отстаивать</w:t>
      </w:r>
      <w:r w:rsidRPr="00255763">
        <w:rPr>
          <w:color w:val="333333"/>
          <w:sz w:val="32"/>
          <w:szCs w:val="32"/>
        </w:rPr>
        <w:t xml:space="preserve"> </w:t>
      </w:r>
      <w:r w:rsidRPr="00255763">
        <w:rPr>
          <w:color w:val="333333"/>
          <w:spacing w:val="-4"/>
          <w:sz w:val="32"/>
          <w:szCs w:val="32"/>
        </w:rPr>
        <w:t>свою позицию, но в то же время способной понять и принять альтернативную</w:t>
      </w:r>
      <w:r w:rsidRPr="00255763">
        <w:rPr>
          <w:color w:val="333333"/>
          <w:sz w:val="32"/>
          <w:szCs w:val="32"/>
        </w:rPr>
        <w:t xml:space="preserve"> точку зрения, если она аргументирована общепринятыми культурными нормами морали и нравственности.</w:t>
      </w:r>
    </w:p>
    <w:p w:rsidR="009E110C" w:rsidRPr="00255763" w:rsidRDefault="009E110C" w:rsidP="009E110C">
      <w:pPr>
        <w:ind w:left="540" w:right="332"/>
        <w:jc w:val="both"/>
        <w:rPr>
          <w:rStyle w:val="Zag11"/>
          <w:rFonts w:eastAsia="@Arial Unicode MS"/>
          <w:sz w:val="32"/>
          <w:szCs w:val="32"/>
        </w:rPr>
      </w:pPr>
      <w:r w:rsidRPr="00255763">
        <w:rPr>
          <w:b/>
          <w:bCs/>
          <w:color w:val="800000"/>
          <w:sz w:val="32"/>
          <w:szCs w:val="32"/>
        </w:rPr>
        <w:t xml:space="preserve">3) </w:t>
      </w:r>
      <w:r w:rsidRPr="00255763">
        <w:rPr>
          <w:rStyle w:val="Zag11"/>
          <w:rFonts w:eastAsia="@Arial Unicode MS"/>
          <w:b/>
          <w:bCs/>
          <w:i/>
          <w:iCs/>
          <w:color w:val="800000"/>
          <w:sz w:val="32"/>
          <w:szCs w:val="32"/>
        </w:rPr>
        <w:t xml:space="preserve"> Принцип системно-</w:t>
      </w:r>
      <w:proofErr w:type="spellStart"/>
      <w:r w:rsidRPr="00255763">
        <w:rPr>
          <w:rStyle w:val="Zag11"/>
          <w:rFonts w:eastAsia="@Arial Unicode MS"/>
          <w:b/>
          <w:bCs/>
          <w:i/>
          <w:iCs/>
          <w:color w:val="800000"/>
          <w:sz w:val="32"/>
          <w:szCs w:val="32"/>
        </w:rPr>
        <w:t>деятельностной</w:t>
      </w:r>
      <w:proofErr w:type="spellEnd"/>
      <w:r w:rsidRPr="00255763">
        <w:rPr>
          <w:rStyle w:val="Zag11"/>
          <w:rFonts w:eastAsia="@Arial Unicode MS"/>
          <w:b/>
          <w:bCs/>
          <w:i/>
          <w:iCs/>
          <w:color w:val="800000"/>
          <w:sz w:val="32"/>
          <w:szCs w:val="32"/>
        </w:rPr>
        <w:t xml:space="preserve"> организации воспитания.</w:t>
      </w:r>
      <w:r w:rsidRPr="00255763">
        <w:rPr>
          <w:rStyle w:val="Zag11"/>
          <w:rFonts w:eastAsia="@Arial Unicode MS"/>
          <w:sz w:val="32"/>
          <w:szCs w:val="32"/>
        </w:rPr>
        <w:t xml:space="preserve"> 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w:t>
      </w:r>
      <w:proofErr w:type="spellStart"/>
      <w:r w:rsidRPr="00255763">
        <w:rPr>
          <w:rStyle w:val="Zag11"/>
          <w:rFonts w:eastAsia="@Arial Unicode MS"/>
          <w:sz w:val="32"/>
          <w:szCs w:val="32"/>
        </w:rPr>
        <w:t>внеучебной</w:t>
      </w:r>
      <w:proofErr w:type="spellEnd"/>
      <w:r w:rsidRPr="00255763">
        <w:rPr>
          <w:rStyle w:val="Zag11"/>
          <w:rFonts w:eastAsia="@Arial Unicode MS"/>
          <w:sz w:val="32"/>
          <w:szCs w:val="32"/>
        </w:rPr>
        <w:t>,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w:t>
      </w:r>
    </w:p>
    <w:p w:rsidR="009E110C" w:rsidRPr="00255763" w:rsidRDefault="009E110C" w:rsidP="009E110C">
      <w:pPr>
        <w:ind w:left="540" w:right="332"/>
        <w:jc w:val="both"/>
        <w:rPr>
          <w:rStyle w:val="Zag11"/>
          <w:rFonts w:eastAsia="@Arial Unicode MS"/>
          <w:i/>
          <w:iCs/>
          <w:color w:val="800000"/>
          <w:sz w:val="32"/>
          <w:szCs w:val="32"/>
        </w:rPr>
      </w:pPr>
      <w:r w:rsidRPr="00255763">
        <w:rPr>
          <w:rStyle w:val="Zag11"/>
          <w:rFonts w:eastAsia="@Arial Unicode MS"/>
          <w:b/>
          <w:bCs/>
          <w:color w:val="800000"/>
          <w:sz w:val="32"/>
          <w:szCs w:val="32"/>
        </w:rPr>
        <w:t xml:space="preserve">4) </w:t>
      </w:r>
      <w:r w:rsidRPr="00255763">
        <w:rPr>
          <w:rStyle w:val="Zag11"/>
          <w:rFonts w:eastAsia="@Arial Unicode MS"/>
          <w:b/>
          <w:bCs/>
          <w:i/>
          <w:iCs/>
          <w:color w:val="800000"/>
          <w:sz w:val="32"/>
          <w:szCs w:val="32"/>
        </w:rPr>
        <w:t xml:space="preserve"> Принцип ориентации на идеал.</w:t>
      </w:r>
      <w:r w:rsidRPr="00255763">
        <w:rPr>
          <w:rStyle w:val="Zag11"/>
          <w:rFonts w:eastAsia="@Arial Unicode MS"/>
          <w:i/>
          <w:iCs/>
          <w:color w:val="800000"/>
          <w:sz w:val="32"/>
          <w:szCs w:val="32"/>
        </w:rPr>
        <w:t xml:space="preserve"> </w:t>
      </w:r>
      <w:r w:rsidRPr="00255763">
        <w:rPr>
          <w:rStyle w:val="Zag11"/>
          <w:rFonts w:eastAsia="@Arial Unicode MS"/>
          <w:sz w:val="32"/>
          <w:szCs w:val="32"/>
        </w:rPr>
        <w:t>Идеалы определяют смыслы воспитания, то, ради чего оно организуется.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r w:rsidRPr="00255763">
        <w:rPr>
          <w:rStyle w:val="Zag11"/>
          <w:rFonts w:eastAsia="@Arial Unicode MS"/>
          <w:i/>
          <w:iCs/>
          <w:color w:val="800000"/>
          <w:sz w:val="32"/>
          <w:szCs w:val="32"/>
        </w:rPr>
        <w:t xml:space="preserve"> </w:t>
      </w:r>
    </w:p>
    <w:p w:rsidR="009E110C" w:rsidRPr="00255763" w:rsidRDefault="009E110C" w:rsidP="009E110C">
      <w:pPr>
        <w:pStyle w:val="Osnova"/>
        <w:spacing w:line="240" w:lineRule="auto"/>
        <w:ind w:left="540" w:right="332" w:firstLine="0"/>
        <w:rPr>
          <w:rStyle w:val="Zag11"/>
          <w:rFonts w:eastAsia="@Arial Unicode MS" w:hint="eastAsia"/>
          <w:sz w:val="32"/>
          <w:szCs w:val="32"/>
        </w:rPr>
      </w:pPr>
      <w:r w:rsidRPr="00255763">
        <w:rPr>
          <w:rStyle w:val="Zag11"/>
          <w:rFonts w:eastAsia="@Arial Unicode MS"/>
          <w:b/>
          <w:bCs/>
          <w:i/>
          <w:iCs/>
          <w:color w:val="800000"/>
          <w:sz w:val="32"/>
          <w:szCs w:val="32"/>
        </w:rPr>
        <w:t>5) Принцип следования нравственному примеру.</w:t>
      </w:r>
      <w:r w:rsidRPr="00255763">
        <w:rPr>
          <w:rStyle w:val="Zag11"/>
          <w:rFonts w:eastAsia="@Arial Unicode MS"/>
          <w:i/>
          <w:iCs/>
          <w:color w:val="800000"/>
          <w:sz w:val="32"/>
          <w:szCs w:val="32"/>
        </w:rPr>
        <w:t xml:space="preserve"> </w:t>
      </w:r>
      <w:r w:rsidRPr="00255763">
        <w:rPr>
          <w:rStyle w:val="Zag11"/>
          <w:rFonts w:eastAsia="@Arial Unicode MS"/>
          <w:sz w:val="32"/>
          <w:szCs w:val="32"/>
        </w:rPr>
        <w:t xml:space="preserve">Пример как метод воспитания позволяет расширить нравственный опыт ребёнка, побудить его к внутреннему диалогу, пробудить в нём нравственную </w:t>
      </w:r>
      <w:r w:rsidRPr="00255763">
        <w:rPr>
          <w:rStyle w:val="Zag11"/>
          <w:rFonts w:eastAsia="@Arial Unicode MS"/>
          <w:sz w:val="32"/>
          <w:szCs w:val="32"/>
        </w:rPr>
        <w:lastRenderedPageBreak/>
        <w:t>рефлексию, обеспечить возможность выбора при построении собственной системы ценностных отношений. Особое значение для духовно-нравственного развития обучающегося имеет пример учителя.</w:t>
      </w:r>
    </w:p>
    <w:p w:rsidR="009E110C" w:rsidRPr="00255763" w:rsidRDefault="009E110C" w:rsidP="009E110C">
      <w:pPr>
        <w:pStyle w:val="Osnova"/>
        <w:spacing w:line="240" w:lineRule="auto"/>
        <w:ind w:left="540" w:right="332" w:firstLine="0"/>
        <w:rPr>
          <w:rFonts w:ascii="Times New Roman" w:hAnsi="Times New Roman"/>
          <w:i/>
          <w:iCs/>
          <w:color w:val="800000"/>
          <w:sz w:val="32"/>
          <w:szCs w:val="32"/>
        </w:rPr>
      </w:pPr>
      <w:r w:rsidRPr="00255763">
        <w:rPr>
          <w:rStyle w:val="Zag11"/>
          <w:rFonts w:eastAsia="@Arial Unicode MS"/>
          <w:color w:val="800000"/>
          <w:sz w:val="32"/>
          <w:szCs w:val="32"/>
        </w:rPr>
        <w:t>6</w:t>
      </w:r>
      <w:r w:rsidRPr="00255763">
        <w:rPr>
          <w:rStyle w:val="Zag11"/>
          <w:rFonts w:eastAsia="@Arial Unicode MS"/>
          <w:b/>
          <w:bCs/>
          <w:color w:val="800000"/>
          <w:sz w:val="32"/>
          <w:szCs w:val="32"/>
        </w:rPr>
        <w:t xml:space="preserve">) </w:t>
      </w:r>
      <w:r w:rsidRPr="007D289A">
        <w:rPr>
          <w:rFonts w:ascii="Times New Roman" w:hAnsi="Times New Roman"/>
          <w:b/>
          <w:bCs/>
          <w:i/>
          <w:iCs/>
          <w:color w:val="800000"/>
          <w:sz w:val="32"/>
          <w:szCs w:val="32"/>
        </w:rPr>
        <w:t>Принцип деятельности</w:t>
      </w:r>
      <w:r w:rsidRPr="007D289A">
        <w:rPr>
          <w:rFonts w:ascii="Times New Roman" w:hAnsi="Times New Roman"/>
          <w:sz w:val="32"/>
          <w:szCs w:val="32"/>
        </w:rPr>
        <w:t xml:space="preserve"> – заключается в том, что ученик не пассивно усваивает го</w:t>
      </w:r>
      <w:r w:rsidRPr="007D289A">
        <w:rPr>
          <w:rFonts w:ascii="Times New Roman" w:hAnsi="Times New Roman"/>
          <w:spacing w:val="-4"/>
          <w:sz w:val="32"/>
          <w:szCs w:val="32"/>
        </w:rPr>
        <w:t xml:space="preserve">товые, пусть даже и «правильные», общекультурные нормы ценностей, а добывает их сам в </w:t>
      </w:r>
      <w:r w:rsidRPr="007D289A">
        <w:rPr>
          <w:rFonts w:ascii="Times New Roman" w:hAnsi="Times New Roman"/>
          <w:sz w:val="32"/>
          <w:szCs w:val="32"/>
        </w:rPr>
        <w:t xml:space="preserve">процессе собственной деятельности под руководством учителя, активно участвует в их </w:t>
      </w:r>
      <w:r w:rsidRPr="007D289A">
        <w:rPr>
          <w:rFonts w:ascii="Times New Roman" w:hAnsi="Times New Roman"/>
          <w:spacing w:val="6"/>
          <w:sz w:val="32"/>
          <w:szCs w:val="32"/>
        </w:rPr>
        <w:t>совершенствовании.</w:t>
      </w:r>
      <w:r w:rsidRPr="007D289A">
        <w:rPr>
          <w:rFonts w:ascii="Times New Roman" w:hAnsi="Times New Roman"/>
          <w:i/>
          <w:iCs/>
          <w:color w:val="800000"/>
          <w:sz w:val="32"/>
          <w:szCs w:val="32"/>
        </w:rPr>
        <w:t xml:space="preserve"> </w:t>
      </w:r>
    </w:p>
    <w:p w:rsidR="009E110C" w:rsidRPr="00255763" w:rsidRDefault="009E110C" w:rsidP="009E110C">
      <w:pPr>
        <w:pStyle w:val="Osnova"/>
        <w:spacing w:line="240" w:lineRule="auto"/>
        <w:ind w:left="540" w:right="332" w:firstLine="0"/>
        <w:rPr>
          <w:rFonts w:ascii="Times New Roman" w:hAnsi="Times New Roman"/>
          <w:sz w:val="32"/>
          <w:szCs w:val="32"/>
        </w:rPr>
      </w:pPr>
      <w:r w:rsidRPr="007D289A">
        <w:rPr>
          <w:rFonts w:ascii="Times New Roman" w:hAnsi="Times New Roman"/>
          <w:i/>
          <w:iCs/>
          <w:color w:val="800000"/>
          <w:sz w:val="32"/>
          <w:szCs w:val="32"/>
        </w:rPr>
        <w:t xml:space="preserve">7) </w:t>
      </w:r>
      <w:r w:rsidRPr="007D289A">
        <w:rPr>
          <w:rFonts w:ascii="Times New Roman" w:hAnsi="Times New Roman"/>
          <w:b/>
          <w:bCs/>
          <w:i/>
          <w:iCs/>
          <w:color w:val="800000"/>
          <w:sz w:val="32"/>
          <w:szCs w:val="32"/>
        </w:rPr>
        <w:t>Принцип творчества</w:t>
      </w:r>
      <w:r w:rsidRPr="007D289A">
        <w:rPr>
          <w:rFonts w:ascii="Times New Roman" w:hAnsi="Times New Roman"/>
          <w:sz w:val="32"/>
          <w:szCs w:val="32"/>
        </w:rPr>
        <w:t xml:space="preserve"> – означает максимальную ориентацию на творческое начало в воспитательном процессе, приобретение учащимся собственного опыта социальной активности, практической реализации социально-значимых проектов, созданных детьми.</w:t>
      </w:r>
    </w:p>
    <w:p w:rsidR="009E110C" w:rsidRPr="007D289A" w:rsidRDefault="009E110C" w:rsidP="009E110C">
      <w:pPr>
        <w:pStyle w:val="Osnova"/>
        <w:spacing w:line="240" w:lineRule="auto"/>
        <w:ind w:left="540" w:right="332" w:firstLine="0"/>
        <w:rPr>
          <w:rFonts w:ascii="Times New Roman" w:eastAsia="@Arial Unicode MS" w:hAnsi="Times New Roman"/>
          <w:i/>
          <w:iCs/>
          <w:color w:val="800000"/>
          <w:sz w:val="32"/>
          <w:szCs w:val="32"/>
        </w:rPr>
      </w:pPr>
      <w:r w:rsidRPr="00255763">
        <w:rPr>
          <w:rFonts w:ascii="Times New Roman" w:hAnsi="Times New Roman"/>
          <w:color w:val="800000"/>
          <w:sz w:val="32"/>
          <w:szCs w:val="32"/>
        </w:rPr>
        <w:t>8)</w:t>
      </w:r>
      <w:r w:rsidRPr="00255763">
        <w:rPr>
          <w:rFonts w:ascii="Times New Roman" w:hAnsi="Times New Roman"/>
          <w:i/>
          <w:color w:val="800000"/>
          <w:sz w:val="32"/>
          <w:szCs w:val="32"/>
        </w:rPr>
        <w:t xml:space="preserve"> </w:t>
      </w:r>
      <w:r w:rsidRPr="00255763">
        <w:rPr>
          <w:rFonts w:ascii="Times New Roman" w:hAnsi="Times New Roman"/>
          <w:b/>
          <w:bCs/>
          <w:i/>
          <w:color w:val="800000"/>
          <w:sz w:val="32"/>
          <w:szCs w:val="32"/>
        </w:rPr>
        <w:t>Принцип связи с реальной жизнью</w:t>
      </w:r>
      <w:r w:rsidRPr="00255763">
        <w:rPr>
          <w:rFonts w:ascii="Times New Roman" w:hAnsi="Times New Roman"/>
          <w:i/>
          <w:color w:val="800000"/>
          <w:sz w:val="32"/>
          <w:szCs w:val="32"/>
        </w:rPr>
        <w:t>.</w:t>
      </w:r>
      <w:r w:rsidRPr="00255763">
        <w:rPr>
          <w:rFonts w:ascii="Times New Roman" w:hAnsi="Times New Roman"/>
          <w:sz w:val="32"/>
          <w:szCs w:val="32"/>
        </w:rPr>
        <w:t xml:space="preserve"> </w:t>
      </w:r>
      <w:r w:rsidRPr="007D289A">
        <w:rPr>
          <w:rFonts w:ascii="Times New Roman" w:hAnsi="Times New Roman"/>
          <w:sz w:val="32"/>
          <w:szCs w:val="32"/>
        </w:rPr>
        <w:t>Дела, организуемые и проводимые в школе, должны соотноситься с реальными делами прихода,  района, города, края, страны. Дети должны чувствовать себя гражданами России, ответственными за сохранение и преумножение ее культурно-исторических ценностей, действовать на благо ее народа.</w:t>
      </w:r>
    </w:p>
    <w:p w:rsidR="009E110C" w:rsidRPr="00255763" w:rsidRDefault="009E110C" w:rsidP="009E110C">
      <w:pPr>
        <w:ind w:left="540" w:right="332"/>
        <w:jc w:val="both"/>
        <w:rPr>
          <w:sz w:val="32"/>
          <w:szCs w:val="32"/>
        </w:rPr>
      </w:pPr>
      <w:r w:rsidRPr="00255763">
        <w:rPr>
          <w:b/>
          <w:bCs/>
          <w:i/>
          <w:iCs/>
          <w:color w:val="800000"/>
          <w:sz w:val="32"/>
          <w:szCs w:val="32"/>
        </w:rPr>
        <w:t>9)  Принцип непрерывности</w:t>
      </w:r>
      <w:r w:rsidRPr="00255763">
        <w:rPr>
          <w:sz w:val="32"/>
          <w:szCs w:val="32"/>
        </w:rPr>
        <w:t xml:space="preserve"> – означает преемственность между всеми ступенями и </w:t>
      </w:r>
      <w:r w:rsidRPr="00255763">
        <w:rPr>
          <w:spacing w:val="-4"/>
          <w:sz w:val="32"/>
          <w:szCs w:val="32"/>
        </w:rPr>
        <w:t>этапами воспитательного процесса на уровне технологии, содержания и методик с учетом</w:t>
      </w:r>
      <w:r w:rsidRPr="00255763">
        <w:rPr>
          <w:spacing w:val="4"/>
          <w:sz w:val="32"/>
          <w:szCs w:val="32"/>
        </w:rPr>
        <w:t xml:space="preserve"> </w:t>
      </w:r>
      <w:r w:rsidRPr="00255763">
        <w:rPr>
          <w:sz w:val="32"/>
          <w:szCs w:val="32"/>
        </w:rPr>
        <w:t>возрастных психологических особенностей развития детей.</w:t>
      </w:r>
    </w:p>
    <w:p w:rsidR="009E110C" w:rsidRPr="00255763" w:rsidRDefault="009E110C" w:rsidP="009E110C">
      <w:pPr>
        <w:pStyle w:val="Default"/>
        <w:ind w:left="540" w:right="332"/>
        <w:jc w:val="both"/>
        <w:rPr>
          <w:i/>
          <w:iCs/>
          <w:color w:val="800000"/>
          <w:sz w:val="32"/>
          <w:szCs w:val="32"/>
        </w:rPr>
      </w:pPr>
      <w:r>
        <w:rPr>
          <w:b/>
          <w:bCs/>
          <w:i/>
          <w:iCs/>
          <w:color w:val="800000"/>
          <w:sz w:val="32"/>
          <w:szCs w:val="32"/>
        </w:rPr>
        <w:t>10</w:t>
      </w:r>
      <w:r w:rsidRPr="00255763">
        <w:rPr>
          <w:b/>
          <w:bCs/>
          <w:i/>
          <w:iCs/>
          <w:color w:val="800000"/>
          <w:sz w:val="32"/>
          <w:szCs w:val="32"/>
        </w:rPr>
        <w:t>)Принцип психологической комфортности</w:t>
      </w:r>
      <w:r w:rsidRPr="00255763">
        <w:rPr>
          <w:color w:val="333333"/>
          <w:sz w:val="32"/>
          <w:szCs w:val="32"/>
        </w:rPr>
        <w:t xml:space="preserve"> – предполагает снятие всех </w:t>
      </w:r>
      <w:proofErr w:type="spellStart"/>
      <w:r w:rsidRPr="00255763">
        <w:rPr>
          <w:color w:val="333333"/>
          <w:sz w:val="32"/>
          <w:szCs w:val="32"/>
        </w:rPr>
        <w:t>стрессообразующих</w:t>
      </w:r>
      <w:proofErr w:type="spellEnd"/>
      <w:r w:rsidRPr="00255763">
        <w:rPr>
          <w:color w:val="333333"/>
          <w:sz w:val="32"/>
          <w:szCs w:val="32"/>
        </w:rPr>
        <w:t xml:space="preserve"> факторов воспитательного процесса на основе </w:t>
      </w:r>
      <w:r w:rsidRPr="00255763">
        <w:rPr>
          <w:color w:val="333333"/>
          <w:spacing w:val="4"/>
          <w:sz w:val="32"/>
          <w:szCs w:val="32"/>
        </w:rPr>
        <w:t>создания в коллективе атмосферы товарищества, доброжелательного ува</w:t>
      </w:r>
      <w:r w:rsidRPr="00255763">
        <w:rPr>
          <w:color w:val="333333"/>
          <w:spacing w:val="-4"/>
          <w:sz w:val="32"/>
          <w:szCs w:val="32"/>
        </w:rPr>
        <w:t>жительного отношения</w:t>
      </w:r>
      <w:r w:rsidRPr="00255763">
        <w:rPr>
          <w:color w:val="333333"/>
          <w:sz w:val="32"/>
          <w:szCs w:val="32"/>
        </w:rPr>
        <w:t xml:space="preserve"> </w:t>
      </w:r>
      <w:r w:rsidRPr="00255763">
        <w:rPr>
          <w:color w:val="333333"/>
          <w:spacing w:val="-4"/>
          <w:sz w:val="32"/>
          <w:szCs w:val="32"/>
        </w:rPr>
        <w:t>к личности и индивидуальности каждого учащегося.</w:t>
      </w:r>
      <w:r w:rsidRPr="00255763">
        <w:rPr>
          <w:i/>
          <w:iCs/>
          <w:color w:val="800000"/>
          <w:sz w:val="32"/>
          <w:szCs w:val="32"/>
        </w:rPr>
        <w:t xml:space="preserve"> </w:t>
      </w:r>
    </w:p>
    <w:p w:rsidR="009E110C" w:rsidRPr="00255763" w:rsidRDefault="009E110C" w:rsidP="009E110C">
      <w:pPr>
        <w:pStyle w:val="Default"/>
        <w:ind w:left="540" w:right="332"/>
        <w:jc w:val="both"/>
        <w:rPr>
          <w:i/>
          <w:color w:val="800000"/>
          <w:sz w:val="32"/>
          <w:szCs w:val="32"/>
        </w:rPr>
      </w:pPr>
      <w:r w:rsidRPr="00255763">
        <w:rPr>
          <w:b/>
          <w:bCs/>
          <w:i/>
          <w:iCs/>
          <w:color w:val="800000"/>
          <w:sz w:val="32"/>
          <w:szCs w:val="32"/>
        </w:rPr>
        <w:t>1</w:t>
      </w:r>
      <w:r>
        <w:rPr>
          <w:b/>
          <w:bCs/>
          <w:i/>
          <w:iCs/>
          <w:color w:val="800000"/>
          <w:sz w:val="32"/>
          <w:szCs w:val="32"/>
        </w:rPr>
        <w:t>1</w:t>
      </w:r>
      <w:r w:rsidRPr="00255763">
        <w:rPr>
          <w:b/>
          <w:bCs/>
          <w:i/>
          <w:iCs/>
          <w:color w:val="800000"/>
          <w:sz w:val="32"/>
          <w:szCs w:val="32"/>
        </w:rPr>
        <w:t>) Принцип совместной жизнедеятельности детей и взрослых</w:t>
      </w:r>
      <w:r w:rsidRPr="00255763">
        <w:rPr>
          <w:sz w:val="32"/>
          <w:szCs w:val="32"/>
        </w:rPr>
        <w:t xml:space="preserve"> (педагогика сотрудничества, сотворчества, соучастия, сопереживания, события).</w:t>
      </w:r>
      <w:r w:rsidRPr="00255763">
        <w:rPr>
          <w:i/>
          <w:color w:val="800000"/>
          <w:sz w:val="32"/>
          <w:szCs w:val="32"/>
        </w:rPr>
        <w:t xml:space="preserve"> </w:t>
      </w:r>
    </w:p>
    <w:p w:rsidR="009E110C" w:rsidRPr="00255763" w:rsidRDefault="009E110C" w:rsidP="009E110C">
      <w:pPr>
        <w:pStyle w:val="Default"/>
        <w:ind w:left="540" w:right="332"/>
        <w:jc w:val="both"/>
        <w:rPr>
          <w:rStyle w:val="Zag11"/>
          <w:sz w:val="32"/>
          <w:szCs w:val="32"/>
        </w:rPr>
      </w:pPr>
      <w:r w:rsidRPr="00255763">
        <w:rPr>
          <w:rStyle w:val="Zag11"/>
          <w:rFonts w:eastAsia="@Arial Unicode MS"/>
          <w:b/>
          <w:bCs/>
          <w:color w:val="800000"/>
          <w:sz w:val="32"/>
          <w:szCs w:val="32"/>
        </w:rPr>
        <w:t>1</w:t>
      </w:r>
      <w:r>
        <w:rPr>
          <w:rStyle w:val="Zag11"/>
          <w:rFonts w:eastAsia="@Arial Unicode MS"/>
          <w:b/>
          <w:bCs/>
          <w:color w:val="800000"/>
          <w:sz w:val="32"/>
          <w:szCs w:val="32"/>
        </w:rPr>
        <w:t>2</w:t>
      </w:r>
      <w:r w:rsidRPr="00255763">
        <w:rPr>
          <w:rStyle w:val="Zag11"/>
          <w:rFonts w:eastAsia="@Arial Unicode MS"/>
          <w:b/>
          <w:bCs/>
          <w:color w:val="800000"/>
          <w:sz w:val="32"/>
          <w:szCs w:val="32"/>
        </w:rPr>
        <w:t>)</w:t>
      </w:r>
      <w:r w:rsidRPr="00255763">
        <w:rPr>
          <w:b/>
          <w:bCs/>
          <w:i/>
          <w:color w:val="800000"/>
          <w:sz w:val="32"/>
          <w:szCs w:val="32"/>
        </w:rPr>
        <w:t xml:space="preserve"> Принцип диалога.</w:t>
      </w:r>
      <w:r w:rsidRPr="00255763">
        <w:rPr>
          <w:sz w:val="32"/>
          <w:szCs w:val="32"/>
        </w:rPr>
        <w:t xml:space="preserve"> Следование этому принципу позволяет достичь доверительных отношений между преподавателем и  учащимися. Педагогу необходимо не только учить, но и самому  учиться у ребенка, исходить из детской сущности в построении учебно – воспитательного процесса. </w:t>
      </w:r>
    </w:p>
    <w:p w:rsidR="009E110C" w:rsidRPr="00255763" w:rsidRDefault="009E110C" w:rsidP="009E110C">
      <w:pPr>
        <w:ind w:left="540" w:right="332"/>
        <w:jc w:val="both"/>
        <w:rPr>
          <w:i/>
          <w:sz w:val="32"/>
          <w:szCs w:val="32"/>
        </w:rPr>
      </w:pPr>
      <w:r w:rsidRPr="00255763">
        <w:rPr>
          <w:b/>
          <w:bCs/>
          <w:i/>
          <w:color w:val="800000"/>
          <w:sz w:val="32"/>
          <w:szCs w:val="32"/>
        </w:rPr>
        <w:t>1</w:t>
      </w:r>
      <w:r>
        <w:rPr>
          <w:b/>
          <w:bCs/>
          <w:i/>
          <w:color w:val="800000"/>
          <w:sz w:val="32"/>
          <w:szCs w:val="32"/>
        </w:rPr>
        <w:t>3</w:t>
      </w:r>
      <w:r w:rsidRPr="00255763">
        <w:rPr>
          <w:b/>
          <w:bCs/>
          <w:i/>
          <w:color w:val="800000"/>
          <w:sz w:val="32"/>
          <w:szCs w:val="32"/>
        </w:rPr>
        <w:t>) Принцип согласования.</w:t>
      </w:r>
      <w:r w:rsidRPr="00255763">
        <w:rPr>
          <w:sz w:val="32"/>
          <w:szCs w:val="32"/>
        </w:rPr>
        <w:t xml:space="preserve"> Все действия педагогов должны быть согласованы между собой, подчинены одной общей цели. Кроме того, каждый педагог должен помнить, что его педагогический долг состоит в том, чтобы создать условия для согласованного взаимодействия детей друг с другом, вовлечения родителей в общий педагогический процесс.</w:t>
      </w:r>
      <w:r w:rsidRPr="00255763">
        <w:rPr>
          <w:i/>
          <w:sz w:val="32"/>
          <w:szCs w:val="32"/>
        </w:rPr>
        <w:t xml:space="preserve"> </w:t>
      </w:r>
    </w:p>
    <w:p w:rsidR="009E110C" w:rsidRPr="00255763" w:rsidRDefault="009E110C" w:rsidP="009E110C">
      <w:pPr>
        <w:ind w:left="540" w:right="332"/>
        <w:jc w:val="both"/>
        <w:rPr>
          <w:color w:val="000000"/>
          <w:sz w:val="32"/>
          <w:szCs w:val="32"/>
        </w:rPr>
      </w:pPr>
      <w:r w:rsidRPr="00255763">
        <w:rPr>
          <w:b/>
          <w:bCs/>
          <w:i/>
          <w:color w:val="800000"/>
          <w:sz w:val="32"/>
          <w:szCs w:val="32"/>
        </w:rPr>
        <w:t>1</w:t>
      </w:r>
      <w:r>
        <w:rPr>
          <w:b/>
          <w:bCs/>
          <w:i/>
          <w:color w:val="800000"/>
          <w:sz w:val="32"/>
          <w:szCs w:val="32"/>
        </w:rPr>
        <w:t>4</w:t>
      </w:r>
      <w:r w:rsidRPr="00255763">
        <w:rPr>
          <w:b/>
          <w:bCs/>
          <w:i/>
          <w:color w:val="800000"/>
          <w:sz w:val="32"/>
          <w:szCs w:val="32"/>
        </w:rPr>
        <w:t>) Принцип обратной связи.</w:t>
      </w:r>
      <w:r w:rsidRPr="00255763">
        <w:rPr>
          <w:i/>
          <w:color w:val="000000"/>
          <w:sz w:val="32"/>
          <w:szCs w:val="32"/>
        </w:rPr>
        <w:t xml:space="preserve"> </w:t>
      </w:r>
      <w:r w:rsidRPr="00255763">
        <w:rPr>
          <w:color w:val="000000"/>
          <w:sz w:val="32"/>
          <w:szCs w:val="32"/>
        </w:rPr>
        <w:t xml:space="preserve">В соответствии с этим принципом,  </w:t>
      </w:r>
      <w:r w:rsidRPr="00255763">
        <w:rPr>
          <w:color w:val="000000"/>
          <w:sz w:val="32"/>
          <w:szCs w:val="32"/>
        </w:rPr>
        <w:lastRenderedPageBreak/>
        <w:t>педагоги школы должны стремиться к получению объективных данных о результатах  воспитательного воздействия на учеников</w:t>
      </w:r>
      <w:r w:rsidRPr="00255763">
        <w:rPr>
          <w:i/>
          <w:color w:val="000000"/>
          <w:sz w:val="32"/>
          <w:szCs w:val="32"/>
        </w:rPr>
        <w:t xml:space="preserve">. </w:t>
      </w:r>
      <w:r w:rsidRPr="00255763">
        <w:rPr>
          <w:color w:val="000000"/>
          <w:sz w:val="32"/>
          <w:szCs w:val="32"/>
        </w:rPr>
        <w:t>Результаты обратной связи необходимо учитывать при  выстраивании дальнейшей стратегии воспитательной деятельности.</w:t>
      </w:r>
    </w:p>
    <w:p w:rsidR="009E110C" w:rsidRPr="00255763" w:rsidRDefault="009E110C" w:rsidP="009E110C">
      <w:pPr>
        <w:pStyle w:val="Default"/>
        <w:ind w:firstLine="180"/>
        <w:jc w:val="both"/>
        <w:rPr>
          <w:sz w:val="32"/>
          <w:szCs w:val="32"/>
        </w:rPr>
        <w:sectPr w:rsidR="009E110C" w:rsidRPr="00255763" w:rsidSect="001E1CBE">
          <w:pgSz w:w="11906" w:h="16838"/>
          <w:pgMar w:top="567" w:right="567" w:bottom="567" w:left="567" w:header="709" w:footer="709" w:gutter="0"/>
          <w:cols w:space="720"/>
        </w:sectPr>
      </w:pPr>
    </w:p>
    <w:p w:rsidR="009E110C" w:rsidRPr="009D6A1E" w:rsidRDefault="009E110C" w:rsidP="009E110C">
      <w:pPr>
        <w:pStyle w:val="Default"/>
        <w:ind w:firstLine="180"/>
        <w:jc w:val="both"/>
        <w:rPr>
          <w:color w:val="000080"/>
          <w:sz w:val="32"/>
          <w:szCs w:val="32"/>
        </w:rPr>
      </w:pPr>
    </w:p>
    <w:p w:rsidR="009E110C" w:rsidRPr="009D6A1E" w:rsidRDefault="009E110C" w:rsidP="009E110C">
      <w:pPr>
        <w:pStyle w:val="Zag2"/>
        <w:jc w:val="left"/>
        <w:rPr>
          <w:rStyle w:val="Zag11"/>
          <w:rFonts w:eastAsia="@Arial Unicode MS"/>
          <w:color w:val="000080"/>
          <w:sz w:val="32"/>
          <w:szCs w:val="32"/>
          <w:lang w:val="ru-RU"/>
        </w:rPr>
      </w:pPr>
      <w:r w:rsidRPr="009D6A1E">
        <w:rPr>
          <w:rStyle w:val="Zag11"/>
          <w:rFonts w:eastAsia="@Arial Unicode MS"/>
          <w:color w:val="000080"/>
          <w:sz w:val="32"/>
          <w:szCs w:val="32"/>
        </w:rPr>
        <w:t>IV</w:t>
      </w:r>
      <w:r w:rsidRPr="009D6A1E">
        <w:rPr>
          <w:rStyle w:val="Zag11"/>
          <w:rFonts w:eastAsia="@Arial Unicode MS"/>
          <w:color w:val="000080"/>
          <w:sz w:val="32"/>
          <w:szCs w:val="32"/>
          <w:lang w:val="ru-RU"/>
        </w:rPr>
        <w:t>. ОСНОВНОЕ СОДЕРЖАНИЕ ДУХОВНО-НРАВСТВЕННОГО РАЗВИТИЯ И ВОСПИТАНИЯ</w:t>
      </w:r>
    </w:p>
    <w:p w:rsidR="009E110C" w:rsidRPr="00255763" w:rsidRDefault="009E110C" w:rsidP="009E110C">
      <w:pPr>
        <w:pStyle w:val="af6"/>
        <w:rPr>
          <w:rFonts w:ascii="Times New Roman" w:hAnsi="Times New Roman"/>
          <w:sz w:val="32"/>
          <w:szCs w:val="32"/>
        </w:rPr>
      </w:pPr>
      <w:r w:rsidRPr="00255763">
        <w:rPr>
          <w:rFonts w:ascii="Times New Roman" w:hAnsi="Times New Roman"/>
          <w:b/>
          <w:bCs/>
          <w:color w:val="008000"/>
          <w:sz w:val="32"/>
          <w:szCs w:val="32"/>
        </w:rPr>
        <w:t>Гражданин России</w:t>
      </w:r>
      <w:r w:rsidRPr="00255763">
        <w:rPr>
          <w:rFonts w:ascii="Times New Roman" w:hAnsi="Times New Roman"/>
          <w:sz w:val="32"/>
          <w:szCs w:val="32"/>
        </w:rPr>
        <w:t xml:space="preserve"> </w:t>
      </w:r>
    </w:p>
    <w:p w:rsidR="009E110C" w:rsidRPr="00255763" w:rsidRDefault="009E110C" w:rsidP="006B2253">
      <w:pPr>
        <w:pStyle w:val="af6"/>
        <w:numPr>
          <w:ilvl w:val="0"/>
          <w:numId w:val="99"/>
        </w:numPr>
        <w:jc w:val="both"/>
        <w:rPr>
          <w:rFonts w:ascii="Times New Roman" w:hAnsi="Times New Roman"/>
          <w:color w:val="000000"/>
          <w:sz w:val="32"/>
          <w:szCs w:val="32"/>
        </w:rPr>
      </w:pPr>
      <w:r w:rsidRPr="00255763">
        <w:rPr>
          <w:rFonts w:ascii="Times New Roman" w:hAnsi="Times New Roman"/>
          <w:sz w:val="32"/>
          <w:szCs w:val="32"/>
        </w:rPr>
        <w:t>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области и города.</w:t>
      </w:r>
      <w:r w:rsidRPr="00255763">
        <w:rPr>
          <w:rFonts w:ascii="Times New Roman" w:hAnsi="Times New Roman"/>
          <w:color w:val="000000"/>
          <w:sz w:val="32"/>
          <w:szCs w:val="32"/>
        </w:rPr>
        <w:t xml:space="preserve"> </w:t>
      </w:r>
    </w:p>
    <w:p w:rsidR="009E110C" w:rsidRPr="00255763" w:rsidRDefault="009E110C" w:rsidP="006B2253">
      <w:pPr>
        <w:pStyle w:val="af6"/>
        <w:numPr>
          <w:ilvl w:val="0"/>
          <w:numId w:val="99"/>
        </w:numPr>
        <w:jc w:val="both"/>
        <w:rPr>
          <w:rFonts w:ascii="Times New Roman" w:hAnsi="Times New Roman"/>
          <w:color w:val="000000"/>
          <w:sz w:val="32"/>
          <w:szCs w:val="32"/>
        </w:rPr>
      </w:pPr>
      <w:r w:rsidRPr="00255763">
        <w:rPr>
          <w:rFonts w:ascii="Times New Roman" w:hAnsi="Times New Roman"/>
          <w:color w:val="000000"/>
          <w:sz w:val="32"/>
          <w:szCs w:val="32"/>
        </w:rPr>
        <w:t xml:space="preserve">Формирование исторического мышления. </w:t>
      </w:r>
    </w:p>
    <w:p w:rsidR="009E110C" w:rsidRPr="00255763" w:rsidRDefault="009E110C" w:rsidP="006B2253">
      <w:pPr>
        <w:pStyle w:val="af6"/>
        <w:numPr>
          <w:ilvl w:val="0"/>
          <w:numId w:val="99"/>
        </w:numPr>
        <w:jc w:val="both"/>
        <w:rPr>
          <w:rFonts w:ascii="Times New Roman" w:hAnsi="Times New Roman"/>
          <w:color w:val="000000"/>
          <w:sz w:val="32"/>
          <w:szCs w:val="32"/>
        </w:rPr>
      </w:pPr>
      <w:r w:rsidRPr="00255763">
        <w:rPr>
          <w:rFonts w:ascii="Times New Roman" w:hAnsi="Times New Roman"/>
          <w:color w:val="000000"/>
          <w:sz w:val="32"/>
          <w:szCs w:val="32"/>
        </w:rPr>
        <w:t xml:space="preserve">Воспитание уважения к правам и законным интересам каждой личности.  </w:t>
      </w:r>
    </w:p>
    <w:p w:rsidR="009E110C" w:rsidRPr="00255763" w:rsidRDefault="009E110C" w:rsidP="006B2253">
      <w:pPr>
        <w:pStyle w:val="af6"/>
        <w:numPr>
          <w:ilvl w:val="0"/>
          <w:numId w:val="99"/>
        </w:numPr>
        <w:jc w:val="both"/>
        <w:rPr>
          <w:rFonts w:ascii="Times New Roman" w:hAnsi="Times New Roman"/>
          <w:color w:val="000000"/>
          <w:sz w:val="32"/>
          <w:szCs w:val="32"/>
        </w:rPr>
      </w:pPr>
      <w:r w:rsidRPr="00255763">
        <w:rPr>
          <w:rFonts w:ascii="Times New Roman" w:hAnsi="Times New Roman"/>
          <w:color w:val="000000"/>
          <w:sz w:val="32"/>
          <w:szCs w:val="32"/>
        </w:rPr>
        <w:t>Развитие любви и уважения к своей Родине.</w:t>
      </w:r>
    </w:p>
    <w:p w:rsidR="009E110C" w:rsidRPr="00255763" w:rsidRDefault="009E110C" w:rsidP="006B2253">
      <w:pPr>
        <w:pStyle w:val="af6"/>
        <w:numPr>
          <w:ilvl w:val="0"/>
          <w:numId w:val="99"/>
        </w:numPr>
        <w:jc w:val="both"/>
        <w:rPr>
          <w:rFonts w:ascii="Times New Roman" w:hAnsi="Times New Roman"/>
          <w:color w:val="000000"/>
          <w:sz w:val="32"/>
          <w:szCs w:val="32"/>
        </w:rPr>
      </w:pPr>
      <w:r w:rsidRPr="00255763">
        <w:rPr>
          <w:rFonts w:ascii="Times New Roman" w:hAnsi="Times New Roman"/>
          <w:color w:val="000000"/>
          <w:sz w:val="32"/>
          <w:szCs w:val="32"/>
        </w:rPr>
        <w:t xml:space="preserve">Формирование  патриотического и национального самосознания,  </w:t>
      </w:r>
      <w:r w:rsidRPr="00255763">
        <w:rPr>
          <w:rFonts w:ascii="Times New Roman" w:hAnsi="Times New Roman"/>
          <w:sz w:val="32"/>
          <w:szCs w:val="32"/>
        </w:rPr>
        <w:t>коллективизма,</w:t>
      </w:r>
      <w:r w:rsidRPr="00255763">
        <w:rPr>
          <w:rFonts w:ascii="Times New Roman" w:hAnsi="Times New Roman"/>
          <w:color w:val="000000"/>
          <w:sz w:val="32"/>
          <w:szCs w:val="32"/>
        </w:rPr>
        <w:t xml:space="preserve"> ответственности за будущее страны, готовности к жертвенному служению Отечеству. </w:t>
      </w:r>
    </w:p>
    <w:p w:rsidR="009E110C" w:rsidRPr="00255763" w:rsidRDefault="009E110C" w:rsidP="006B2253">
      <w:pPr>
        <w:pStyle w:val="af6"/>
        <w:numPr>
          <w:ilvl w:val="0"/>
          <w:numId w:val="99"/>
        </w:numPr>
        <w:rPr>
          <w:rFonts w:ascii="Times New Roman" w:hAnsi="Times New Roman"/>
          <w:b/>
          <w:sz w:val="32"/>
          <w:szCs w:val="32"/>
        </w:rPr>
      </w:pPr>
      <w:r w:rsidRPr="00255763">
        <w:rPr>
          <w:rFonts w:ascii="Times New Roman" w:hAnsi="Times New Roman"/>
          <w:sz w:val="32"/>
          <w:szCs w:val="32"/>
        </w:rPr>
        <w:t>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w:t>
      </w:r>
    </w:p>
    <w:p w:rsidR="009E110C" w:rsidRPr="00255763" w:rsidRDefault="009E110C" w:rsidP="006B2253">
      <w:pPr>
        <w:pStyle w:val="af6"/>
        <w:numPr>
          <w:ilvl w:val="0"/>
          <w:numId w:val="99"/>
        </w:numPr>
        <w:rPr>
          <w:rFonts w:ascii="Times New Roman" w:hAnsi="Times New Roman"/>
          <w:b/>
          <w:sz w:val="32"/>
          <w:szCs w:val="32"/>
        </w:rPr>
      </w:pPr>
      <w:r w:rsidRPr="00255763">
        <w:rPr>
          <w:rFonts w:ascii="Times New Roman" w:hAnsi="Times New Roman"/>
          <w:sz w:val="32"/>
          <w:szCs w:val="32"/>
        </w:rPr>
        <w:t xml:space="preserve"> Ознакомление  с историей и культурой родного края, народным творчеством, этнокультурными традициями, фольклором, особенностями быта народов России;</w:t>
      </w:r>
    </w:p>
    <w:p w:rsidR="009E110C" w:rsidRPr="00255763" w:rsidRDefault="009E110C" w:rsidP="006B2253">
      <w:pPr>
        <w:pStyle w:val="af6"/>
        <w:numPr>
          <w:ilvl w:val="0"/>
          <w:numId w:val="99"/>
        </w:numPr>
        <w:rPr>
          <w:rFonts w:ascii="Times New Roman" w:hAnsi="Times New Roman"/>
          <w:b/>
          <w:sz w:val="32"/>
          <w:szCs w:val="32"/>
        </w:rPr>
      </w:pPr>
      <w:r w:rsidRPr="00255763">
        <w:rPr>
          <w:rFonts w:ascii="Times New Roman" w:hAnsi="Times New Roman"/>
          <w:sz w:val="32"/>
          <w:szCs w:val="32"/>
        </w:rPr>
        <w:t xml:space="preserve"> Знакомство  с важнейшими событиями в истории нашей страны, содержанием и значением государственных праздников;</w:t>
      </w:r>
    </w:p>
    <w:p w:rsidR="009E110C" w:rsidRPr="00255763" w:rsidRDefault="009E110C" w:rsidP="006B2253">
      <w:pPr>
        <w:pStyle w:val="af6"/>
        <w:numPr>
          <w:ilvl w:val="0"/>
          <w:numId w:val="99"/>
        </w:numPr>
        <w:rPr>
          <w:rFonts w:ascii="Times New Roman" w:hAnsi="Times New Roman"/>
          <w:b/>
          <w:sz w:val="32"/>
          <w:szCs w:val="32"/>
        </w:rPr>
      </w:pPr>
      <w:r w:rsidRPr="00255763">
        <w:rPr>
          <w:rFonts w:ascii="Times New Roman" w:hAnsi="Times New Roman"/>
          <w:sz w:val="32"/>
          <w:szCs w:val="32"/>
        </w:rPr>
        <w:t xml:space="preserve"> Знакомство  с деятельностью общественных организаций патриотической и гражданской направленности, сообществ, с правами гражданина;</w:t>
      </w:r>
    </w:p>
    <w:p w:rsidR="009E110C" w:rsidRPr="00255763" w:rsidRDefault="009E110C" w:rsidP="006B2253">
      <w:pPr>
        <w:pStyle w:val="af6"/>
        <w:numPr>
          <w:ilvl w:val="0"/>
          <w:numId w:val="99"/>
        </w:numPr>
        <w:rPr>
          <w:rFonts w:ascii="Times New Roman" w:hAnsi="Times New Roman"/>
          <w:b/>
          <w:sz w:val="32"/>
          <w:szCs w:val="32"/>
        </w:rPr>
      </w:pPr>
      <w:r w:rsidRPr="00255763">
        <w:rPr>
          <w:rFonts w:ascii="Times New Roman" w:hAnsi="Times New Roman"/>
          <w:sz w:val="32"/>
          <w:szCs w:val="32"/>
        </w:rPr>
        <w:t>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w:t>
      </w:r>
    </w:p>
    <w:p w:rsidR="009E110C" w:rsidRPr="00255763" w:rsidRDefault="009E110C" w:rsidP="006B2253">
      <w:pPr>
        <w:pStyle w:val="af6"/>
        <w:numPr>
          <w:ilvl w:val="0"/>
          <w:numId w:val="99"/>
        </w:numPr>
        <w:rPr>
          <w:rFonts w:ascii="Times New Roman" w:hAnsi="Times New Roman"/>
          <w:b/>
          <w:sz w:val="32"/>
          <w:szCs w:val="32"/>
        </w:rPr>
      </w:pPr>
      <w:r w:rsidRPr="00255763">
        <w:rPr>
          <w:rFonts w:ascii="Times New Roman" w:hAnsi="Times New Roman"/>
          <w:sz w:val="32"/>
          <w:szCs w:val="32"/>
        </w:rPr>
        <w:t xml:space="preserve"> Участие  во встречах и беседах с выпускниками  школы, ознакомление с биографиями выпускников, явивших собой достойные примеры гражданственности и патриотизма.</w:t>
      </w:r>
    </w:p>
    <w:p w:rsidR="009E110C" w:rsidRPr="00255763" w:rsidRDefault="009E110C" w:rsidP="009E110C">
      <w:pPr>
        <w:pStyle w:val="af6"/>
        <w:rPr>
          <w:rFonts w:ascii="Times New Roman" w:hAnsi="Times New Roman"/>
          <w:sz w:val="32"/>
          <w:szCs w:val="32"/>
        </w:rPr>
      </w:pPr>
    </w:p>
    <w:p w:rsidR="009E110C" w:rsidRPr="00255763" w:rsidRDefault="009E110C" w:rsidP="009E110C">
      <w:pPr>
        <w:pStyle w:val="af5"/>
        <w:jc w:val="both"/>
        <w:rPr>
          <w:rFonts w:ascii="Times New Roman" w:hAnsi="Times New Roman"/>
          <w:sz w:val="32"/>
          <w:szCs w:val="32"/>
        </w:rPr>
      </w:pPr>
      <w:r w:rsidRPr="00255763">
        <w:rPr>
          <w:rStyle w:val="a7"/>
          <w:b w:val="0"/>
          <w:bCs w:val="0"/>
          <w:sz w:val="32"/>
          <w:szCs w:val="32"/>
        </w:rPr>
        <w:t>  </w:t>
      </w:r>
    </w:p>
    <w:p w:rsidR="009E110C" w:rsidRPr="00255763" w:rsidRDefault="009E110C" w:rsidP="009E110C">
      <w:pPr>
        <w:pStyle w:val="af5"/>
        <w:rPr>
          <w:rFonts w:ascii="Arial" w:hAnsi="Arial"/>
          <w:color w:val="555555"/>
          <w:sz w:val="32"/>
          <w:szCs w:val="32"/>
        </w:rPr>
      </w:pPr>
      <w:r w:rsidRPr="00255763">
        <w:rPr>
          <w:rFonts w:ascii="Arial" w:hAnsi="Arial"/>
          <w:color w:val="555555"/>
          <w:sz w:val="32"/>
          <w:szCs w:val="32"/>
        </w:rPr>
        <w:t> </w:t>
      </w:r>
    </w:p>
    <w:p w:rsidR="009E110C" w:rsidRPr="003E0430" w:rsidRDefault="009E110C" w:rsidP="006B2253">
      <w:pPr>
        <w:pStyle w:val="af6"/>
        <w:numPr>
          <w:ilvl w:val="0"/>
          <w:numId w:val="98"/>
        </w:numPr>
        <w:ind w:right="332"/>
        <w:jc w:val="center"/>
        <w:rPr>
          <w:rFonts w:ascii="Times New Roman" w:hAnsi="Times New Roman"/>
          <w:b/>
          <w:color w:val="000080"/>
          <w:sz w:val="36"/>
          <w:szCs w:val="36"/>
        </w:rPr>
      </w:pPr>
      <w:r w:rsidRPr="003E0430">
        <w:rPr>
          <w:rFonts w:ascii="Times New Roman" w:hAnsi="Times New Roman"/>
          <w:b/>
          <w:color w:val="000080"/>
          <w:sz w:val="36"/>
          <w:szCs w:val="36"/>
        </w:rPr>
        <w:t>Принципы духовно-нравственного развития и воспитания</w:t>
      </w:r>
    </w:p>
    <w:p w:rsidR="009E110C" w:rsidRPr="00255763" w:rsidRDefault="009E110C" w:rsidP="009E110C">
      <w:pPr>
        <w:pStyle w:val="af6"/>
        <w:ind w:left="1080" w:right="332"/>
        <w:rPr>
          <w:rFonts w:ascii="Times New Roman" w:hAnsi="Times New Roman"/>
          <w:b/>
          <w:color w:val="008000"/>
          <w:sz w:val="32"/>
          <w:szCs w:val="32"/>
        </w:rPr>
      </w:pPr>
    </w:p>
    <w:p w:rsidR="009E110C" w:rsidRPr="00255763" w:rsidRDefault="009E110C" w:rsidP="009E110C">
      <w:pPr>
        <w:ind w:left="540" w:right="332"/>
        <w:jc w:val="both"/>
        <w:rPr>
          <w:color w:val="000000"/>
          <w:sz w:val="32"/>
          <w:szCs w:val="32"/>
        </w:rPr>
      </w:pPr>
      <w:r w:rsidRPr="00255763">
        <w:rPr>
          <w:color w:val="000000"/>
          <w:sz w:val="32"/>
          <w:szCs w:val="32"/>
        </w:rPr>
        <w:t xml:space="preserve">В современных условиях необходим переход к системному духовно-нравственному развитию и воспитанию обучающихся, направленному на формирование морально-нравственного, личностно развивающего, </w:t>
      </w:r>
      <w:r w:rsidRPr="00255763">
        <w:rPr>
          <w:color w:val="000000"/>
          <w:sz w:val="32"/>
          <w:szCs w:val="32"/>
        </w:rPr>
        <w:lastRenderedPageBreak/>
        <w:t>социально открытого уклада школьной жизни.</w:t>
      </w:r>
    </w:p>
    <w:p w:rsidR="009E110C" w:rsidRPr="00255763" w:rsidRDefault="009E110C" w:rsidP="009E110C">
      <w:pPr>
        <w:ind w:left="540" w:right="332"/>
        <w:jc w:val="both"/>
        <w:rPr>
          <w:i/>
          <w:iCs/>
          <w:color w:val="800000"/>
          <w:sz w:val="32"/>
          <w:szCs w:val="32"/>
        </w:rPr>
      </w:pPr>
      <w:r w:rsidRPr="00255763">
        <w:rPr>
          <w:b/>
          <w:bCs/>
          <w:color w:val="333333"/>
          <w:spacing w:val="8"/>
          <w:sz w:val="32"/>
          <w:szCs w:val="32"/>
        </w:rPr>
        <w:t xml:space="preserve">Система дидактических принципов, </w:t>
      </w:r>
      <w:r w:rsidRPr="00255763">
        <w:rPr>
          <w:color w:val="333333"/>
          <w:sz w:val="32"/>
          <w:szCs w:val="32"/>
        </w:rPr>
        <w:t>построенная на основе системно-</w:t>
      </w:r>
      <w:proofErr w:type="spellStart"/>
      <w:r w:rsidRPr="00255763">
        <w:rPr>
          <w:color w:val="333333"/>
          <w:sz w:val="32"/>
          <w:szCs w:val="32"/>
        </w:rPr>
        <w:t>деятельностного</w:t>
      </w:r>
      <w:proofErr w:type="spellEnd"/>
      <w:r w:rsidRPr="00255763">
        <w:rPr>
          <w:color w:val="333333"/>
          <w:sz w:val="32"/>
          <w:szCs w:val="32"/>
        </w:rPr>
        <w:t xml:space="preserve"> подхода к  организации воспитательного процесса, включает в себя:</w:t>
      </w:r>
    </w:p>
    <w:p w:rsidR="009E110C" w:rsidRPr="00255763" w:rsidRDefault="009E110C" w:rsidP="009E110C">
      <w:pPr>
        <w:ind w:left="540" w:right="332"/>
        <w:jc w:val="both"/>
        <w:rPr>
          <w:rFonts w:eastAsia="@Arial Unicode MS"/>
          <w:i/>
          <w:iCs/>
          <w:color w:val="800000"/>
          <w:sz w:val="32"/>
          <w:szCs w:val="32"/>
        </w:rPr>
      </w:pPr>
      <w:r w:rsidRPr="00255763">
        <w:rPr>
          <w:b/>
          <w:bCs/>
          <w:i/>
          <w:iCs/>
          <w:color w:val="800000"/>
          <w:spacing w:val="4"/>
          <w:sz w:val="32"/>
          <w:szCs w:val="32"/>
        </w:rPr>
        <w:t>1) Принцип минимакса</w:t>
      </w:r>
      <w:r w:rsidRPr="00255763">
        <w:rPr>
          <w:color w:val="333333"/>
          <w:spacing w:val="4"/>
          <w:sz w:val="32"/>
          <w:szCs w:val="32"/>
        </w:rPr>
        <w:t xml:space="preserve"> – заключается в следующем: школа должна предложить каждому ученику возможность освоения культурных нравственных и морально-этических норм на максимальном для него уровне </w:t>
      </w:r>
      <w:r w:rsidRPr="00255763">
        <w:rPr>
          <w:color w:val="333333"/>
          <w:sz w:val="32"/>
          <w:szCs w:val="32"/>
        </w:rPr>
        <w:t>(определяемом зоной ближайшего развития возрастной группы) и обеспечить при этом их усвоение на уровне социально безопасного минимума (государственных правовых норм</w:t>
      </w:r>
      <w:r w:rsidRPr="00255763">
        <w:rPr>
          <w:color w:val="333333"/>
          <w:spacing w:val="4"/>
          <w:sz w:val="32"/>
          <w:szCs w:val="32"/>
        </w:rPr>
        <w:t>).</w:t>
      </w:r>
    </w:p>
    <w:p w:rsidR="009E110C" w:rsidRPr="00255763" w:rsidRDefault="009E110C" w:rsidP="009E110C">
      <w:pPr>
        <w:ind w:left="540" w:right="332"/>
        <w:jc w:val="both"/>
        <w:rPr>
          <w:color w:val="333333"/>
          <w:sz w:val="32"/>
          <w:szCs w:val="32"/>
        </w:rPr>
      </w:pPr>
      <w:r w:rsidRPr="00255763">
        <w:rPr>
          <w:b/>
          <w:bCs/>
          <w:color w:val="800000"/>
          <w:sz w:val="32"/>
          <w:szCs w:val="32"/>
        </w:rPr>
        <w:t xml:space="preserve">2) </w:t>
      </w:r>
      <w:r w:rsidRPr="00255763">
        <w:rPr>
          <w:b/>
          <w:bCs/>
          <w:i/>
          <w:iCs/>
          <w:color w:val="800000"/>
          <w:sz w:val="32"/>
          <w:szCs w:val="32"/>
        </w:rPr>
        <w:t>Принцип вариативности</w:t>
      </w:r>
      <w:r w:rsidRPr="00255763">
        <w:rPr>
          <w:color w:val="333333"/>
          <w:sz w:val="32"/>
          <w:szCs w:val="32"/>
        </w:rPr>
        <w:t xml:space="preserve"> – предполагает </w:t>
      </w:r>
      <w:r>
        <w:rPr>
          <w:color w:val="333333"/>
          <w:sz w:val="32"/>
          <w:szCs w:val="32"/>
        </w:rPr>
        <w:t>воспитание</w:t>
      </w:r>
      <w:r w:rsidRPr="00255763">
        <w:rPr>
          <w:color w:val="333333"/>
          <w:sz w:val="32"/>
          <w:szCs w:val="32"/>
        </w:rPr>
        <w:t xml:space="preserve"> личности,</w:t>
      </w:r>
      <w:r w:rsidRPr="00255763">
        <w:rPr>
          <w:color w:val="333333"/>
          <w:spacing w:val="-4"/>
          <w:sz w:val="32"/>
          <w:szCs w:val="32"/>
        </w:rPr>
        <w:t xml:space="preserve"> </w:t>
      </w:r>
      <w:r w:rsidRPr="00255763">
        <w:rPr>
          <w:color w:val="333333"/>
          <w:sz w:val="32"/>
          <w:szCs w:val="32"/>
        </w:rPr>
        <w:t xml:space="preserve">способной к </w:t>
      </w:r>
      <w:r w:rsidRPr="00255763">
        <w:rPr>
          <w:color w:val="333333"/>
          <w:spacing w:val="-4"/>
          <w:sz w:val="32"/>
          <w:szCs w:val="32"/>
        </w:rPr>
        <w:t>самостоятельному выбору и адекватному принятию решений в ситуациях выбора, умеющей противостоять внешнему давлению и отстаивать</w:t>
      </w:r>
      <w:r w:rsidRPr="00255763">
        <w:rPr>
          <w:color w:val="333333"/>
          <w:sz w:val="32"/>
          <w:szCs w:val="32"/>
        </w:rPr>
        <w:t xml:space="preserve"> </w:t>
      </w:r>
      <w:r w:rsidRPr="00255763">
        <w:rPr>
          <w:color w:val="333333"/>
          <w:spacing w:val="-4"/>
          <w:sz w:val="32"/>
          <w:szCs w:val="32"/>
        </w:rPr>
        <w:t>свою позицию, но в то же время способной понять и принять альтернативную</w:t>
      </w:r>
      <w:r w:rsidRPr="00255763">
        <w:rPr>
          <w:color w:val="333333"/>
          <w:sz w:val="32"/>
          <w:szCs w:val="32"/>
        </w:rPr>
        <w:t xml:space="preserve"> точку зрения, если она аргументирована общепринятыми культурными нормами морали и нравственности.</w:t>
      </w:r>
    </w:p>
    <w:p w:rsidR="009E110C" w:rsidRPr="00255763" w:rsidRDefault="009E110C" w:rsidP="009E110C">
      <w:pPr>
        <w:ind w:left="540" w:right="332"/>
        <w:jc w:val="both"/>
        <w:rPr>
          <w:rStyle w:val="Zag11"/>
          <w:rFonts w:eastAsia="@Arial Unicode MS"/>
          <w:sz w:val="32"/>
          <w:szCs w:val="32"/>
        </w:rPr>
      </w:pPr>
      <w:r w:rsidRPr="00255763">
        <w:rPr>
          <w:b/>
          <w:bCs/>
          <w:color w:val="800000"/>
          <w:sz w:val="32"/>
          <w:szCs w:val="32"/>
        </w:rPr>
        <w:t xml:space="preserve">3) </w:t>
      </w:r>
      <w:r w:rsidRPr="00255763">
        <w:rPr>
          <w:rStyle w:val="Zag11"/>
          <w:rFonts w:eastAsia="@Arial Unicode MS"/>
          <w:b/>
          <w:bCs/>
          <w:i/>
          <w:iCs/>
          <w:color w:val="800000"/>
          <w:sz w:val="32"/>
          <w:szCs w:val="32"/>
        </w:rPr>
        <w:t xml:space="preserve"> Принцип системно-</w:t>
      </w:r>
      <w:proofErr w:type="spellStart"/>
      <w:r w:rsidRPr="00255763">
        <w:rPr>
          <w:rStyle w:val="Zag11"/>
          <w:rFonts w:eastAsia="@Arial Unicode MS"/>
          <w:b/>
          <w:bCs/>
          <w:i/>
          <w:iCs/>
          <w:color w:val="800000"/>
          <w:sz w:val="32"/>
          <w:szCs w:val="32"/>
        </w:rPr>
        <w:t>деятельностной</w:t>
      </w:r>
      <w:proofErr w:type="spellEnd"/>
      <w:r w:rsidRPr="00255763">
        <w:rPr>
          <w:rStyle w:val="Zag11"/>
          <w:rFonts w:eastAsia="@Arial Unicode MS"/>
          <w:b/>
          <w:bCs/>
          <w:i/>
          <w:iCs/>
          <w:color w:val="800000"/>
          <w:sz w:val="32"/>
          <w:szCs w:val="32"/>
        </w:rPr>
        <w:t xml:space="preserve"> организации воспитания.</w:t>
      </w:r>
      <w:r w:rsidRPr="00255763">
        <w:rPr>
          <w:rStyle w:val="Zag11"/>
          <w:rFonts w:eastAsia="@Arial Unicode MS"/>
          <w:sz w:val="32"/>
          <w:szCs w:val="32"/>
        </w:rPr>
        <w:t xml:space="preserve"> 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w:t>
      </w:r>
      <w:proofErr w:type="spellStart"/>
      <w:r w:rsidRPr="00255763">
        <w:rPr>
          <w:rStyle w:val="Zag11"/>
          <w:rFonts w:eastAsia="@Arial Unicode MS"/>
          <w:sz w:val="32"/>
          <w:szCs w:val="32"/>
        </w:rPr>
        <w:t>внеучебной</w:t>
      </w:r>
      <w:proofErr w:type="spellEnd"/>
      <w:r w:rsidRPr="00255763">
        <w:rPr>
          <w:rStyle w:val="Zag11"/>
          <w:rFonts w:eastAsia="@Arial Unicode MS"/>
          <w:sz w:val="32"/>
          <w:szCs w:val="32"/>
        </w:rPr>
        <w:t>,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w:t>
      </w:r>
    </w:p>
    <w:p w:rsidR="009E110C" w:rsidRPr="00255763" w:rsidRDefault="009E110C" w:rsidP="009E110C">
      <w:pPr>
        <w:ind w:left="540" w:right="332"/>
        <w:jc w:val="both"/>
        <w:rPr>
          <w:rStyle w:val="Zag11"/>
          <w:rFonts w:eastAsia="@Arial Unicode MS"/>
          <w:i/>
          <w:iCs/>
          <w:color w:val="800000"/>
          <w:sz w:val="32"/>
          <w:szCs w:val="32"/>
        </w:rPr>
      </w:pPr>
      <w:r w:rsidRPr="00255763">
        <w:rPr>
          <w:rStyle w:val="Zag11"/>
          <w:rFonts w:eastAsia="@Arial Unicode MS"/>
          <w:b/>
          <w:bCs/>
          <w:color w:val="800000"/>
          <w:sz w:val="32"/>
          <w:szCs w:val="32"/>
        </w:rPr>
        <w:t xml:space="preserve">4) </w:t>
      </w:r>
      <w:r w:rsidRPr="00255763">
        <w:rPr>
          <w:rStyle w:val="Zag11"/>
          <w:rFonts w:eastAsia="@Arial Unicode MS"/>
          <w:b/>
          <w:bCs/>
          <w:i/>
          <w:iCs/>
          <w:color w:val="800000"/>
          <w:sz w:val="32"/>
          <w:szCs w:val="32"/>
        </w:rPr>
        <w:t xml:space="preserve"> Принцип ориентации на идеал.</w:t>
      </w:r>
      <w:r w:rsidRPr="00255763">
        <w:rPr>
          <w:rStyle w:val="Zag11"/>
          <w:rFonts w:eastAsia="@Arial Unicode MS"/>
          <w:i/>
          <w:iCs/>
          <w:color w:val="800000"/>
          <w:sz w:val="32"/>
          <w:szCs w:val="32"/>
        </w:rPr>
        <w:t xml:space="preserve"> </w:t>
      </w:r>
      <w:r w:rsidRPr="00255763">
        <w:rPr>
          <w:rStyle w:val="Zag11"/>
          <w:rFonts w:eastAsia="@Arial Unicode MS"/>
          <w:sz w:val="32"/>
          <w:szCs w:val="32"/>
        </w:rPr>
        <w:t>Идеалы определяют смыслы воспитания, то, ради чего оно организуется.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r w:rsidRPr="00255763">
        <w:rPr>
          <w:rStyle w:val="Zag11"/>
          <w:rFonts w:eastAsia="@Arial Unicode MS"/>
          <w:i/>
          <w:iCs/>
          <w:color w:val="800000"/>
          <w:sz w:val="32"/>
          <w:szCs w:val="32"/>
        </w:rPr>
        <w:t xml:space="preserve"> </w:t>
      </w:r>
    </w:p>
    <w:p w:rsidR="009E110C" w:rsidRPr="00255763" w:rsidRDefault="009E110C" w:rsidP="009E110C">
      <w:pPr>
        <w:pStyle w:val="Osnova"/>
        <w:spacing w:line="240" w:lineRule="auto"/>
        <w:ind w:left="540" w:right="332" w:firstLine="0"/>
        <w:rPr>
          <w:rStyle w:val="Zag11"/>
          <w:rFonts w:eastAsia="@Arial Unicode MS" w:hint="eastAsia"/>
          <w:sz w:val="32"/>
          <w:szCs w:val="32"/>
        </w:rPr>
      </w:pPr>
      <w:r w:rsidRPr="00255763">
        <w:rPr>
          <w:rStyle w:val="Zag11"/>
          <w:rFonts w:eastAsia="@Arial Unicode MS"/>
          <w:b/>
          <w:bCs/>
          <w:i/>
          <w:iCs/>
          <w:color w:val="800000"/>
          <w:sz w:val="32"/>
          <w:szCs w:val="32"/>
        </w:rPr>
        <w:t>5) Принцип следования нравственному примеру.</w:t>
      </w:r>
      <w:r w:rsidRPr="00255763">
        <w:rPr>
          <w:rStyle w:val="Zag11"/>
          <w:rFonts w:eastAsia="@Arial Unicode MS"/>
          <w:i/>
          <w:iCs/>
          <w:color w:val="800000"/>
          <w:sz w:val="32"/>
          <w:szCs w:val="32"/>
        </w:rPr>
        <w:t xml:space="preserve"> </w:t>
      </w:r>
      <w:r w:rsidRPr="00255763">
        <w:rPr>
          <w:rStyle w:val="Zag11"/>
          <w:rFonts w:eastAsia="@Arial Unicode MS"/>
          <w:sz w:val="32"/>
          <w:szCs w:val="32"/>
        </w:rPr>
        <w:t>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Особое значение для духовно-нравственного развития обучающегося имеет пример учителя.</w:t>
      </w:r>
    </w:p>
    <w:p w:rsidR="009E110C" w:rsidRPr="00255763" w:rsidRDefault="009E110C" w:rsidP="009E110C">
      <w:pPr>
        <w:pStyle w:val="Osnova"/>
        <w:spacing w:line="240" w:lineRule="auto"/>
        <w:ind w:left="540" w:right="332" w:firstLine="0"/>
        <w:rPr>
          <w:rFonts w:ascii="Times New Roman" w:hAnsi="Times New Roman"/>
          <w:i/>
          <w:iCs/>
          <w:color w:val="800000"/>
          <w:sz w:val="32"/>
          <w:szCs w:val="32"/>
        </w:rPr>
      </w:pPr>
      <w:r w:rsidRPr="00255763">
        <w:rPr>
          <w:rStyle w:val="Zag11"/>
          <w:rFonts w:eastAsia="@Arial Unicode MS"/>
          <w:color w:val="800000"/>
          <w:sz w:val="32"/>
          <w:szCs w:val="32"/>
        </w:rPr>
        <w:t>6</w:t>
      </w:r>
      <w:r w:rsidRPr="00255763">
        <w:rPr>
          <w:rStyle w:val="Zag11"/>
          <w:rFonts w:eastAsia="@Arial Unicode MS"/>
          <w:b/>
          <w:bCs/>
          <w:color w:val="800000"/>
          <w:sz w:val="32"/>
          <w:szCs w:val="32"/>
        </w:rPr>
        <w:t xml:space="preserve">) </w:t>
      </w:r>
      <w:r w:rsidRPr="007D289A">
        <w:rPr>
          <w:rFonts w:ascii="Times New Roman" w:hAnsi="Times New Roman"/>
          <w:b/>
          <w:bCs/>
          <w:i/>
          <w:iCs/>
          <w:color w:val="800000"/>
          <w:sz w:val="32"/>
          <w:szCs w:val="32"/>
        </w:rPr>
        <w:t>Принцип деятельности</w:t>
      </w:r>
      <w:r w:rsidRPr="007D289A">
        <w:rPr>
          <w:rFonts w:ascii="Times New Roman" w:hAnsi="Times New Roman"/>
          <w:sz w:val="32"/>
          <w:szCs w:val="32"/>
        </w:rPr>
        <w:t xml:space="preserve"> – заключается в том, что ученик не пассивно усваивает го</w:t>
      </w:r>
      <w:r w:rsidRPr="007D289A">
        <w:rPr>
          <w:rFonts w:ascii="Times New Roman" w:hAnsi="Times New Roman"/>
          <w:spacing w:val="-4"/>
          <w:sz w:val="32"/>
          <w:szCs w:val="32"/>
        </w:rPr>
        <w:t xml:space="preserve">товые, пусть даже и «правильные», общекультурные нормы ценностей, а добывает их сам в </w:t>
      </w:r>
      <w:r w:rsidRPr="007D289A">
        <w:rPr>
          <w:rFonts w:ascii="Times New Roman" w:hAnsi="Times New Roman"/>
          <w:sz w:val="32"/>
          <w:szCs w:val="32"/>
        </w:rPr>
        <w:t xml:space="preserve">процессе собственной деятельности под руководством учителя, активно участвует в их </w:t>
      </w:r>
      <w:r w:rsidRPr="007D289A">
        <w:rPr>
          <w:rFonts w:ascii="Times New Roman" w:hAnsi="Times New Roman"/>
          <w:spacing w:val="6"/>
          <w:sz w:val="32"/>
          <w:szCs w:val="32"/>
        </w:rPr>
        <w:t>совершенствовании.</w:t>
      </w:r>
      <w:r w:rsidRPr="007D289A">
        <w:rPr>
          <w:rFonts w:ascii="Times New Roman" w:hAnsi="Times New Roman"/>
          <w:i/>
          <w:iCs/>
          <w:color w:val="800000"/>
          <w:sz w:val="32"/>
          <w:szCs w:val="32"/>
        </w:rPr>
        <w:t xml:space="preserve"> </w:t>
      </w:r>
    </w:p>
    <w:p w:rsidR="009E110C" w:rsidRPr="00255763" w:rsidRDefault="009E110C" w:rsidP="009E110C">
      <w:pPr>
        <w:pStyle w:val="Osnova"/>
        <w:spacing w:line="240" w:lineRule="auto"/>
        <w:ind w:left="540" w:right="332" w:firstLine="0"/>
        <w:rPr>
          <w:rFonts w:ascii="Times New Roman" w:hAnsi="Times New Roman"/>
          <w:sz w:val="32"/>
          <w:szCs w:val="32"/>
        </w:rPr>
      </w:pPr>
      <w:r w:rsidRPr="007D289A">
        <w:rPr>
          <w:rFonts w:ascii="Times New Roman" w:hAnsi="Times New Roman"/>
          <w:i/>
          <w:iCs/>
          <w:color w:val="800000"/>
          <w:sz w:val="32"/>
          <w:szCs w:val="32"/>
        </w:rPr>
        <w:lastRenderedPageBreak/>
        <w:t xml:space="preserve">7) </w:t>
      </w:r>
      <w:r w:rsidRPr="007D289A">
        <w:rPr>
          <w:rFonts w:ascii="Times New Roman" w:hAnsi="Times New Roman"/>
          <w:b/>
          <w:bCs/>
          <w:i/>
          <w:iCs/>
          <w:color w:val="800000"/>
          <w:sz w:val="32"/>
          <w:szCs w:val="32"/>
        </w:rPr>
        <w:t>Принцип творчества</w:t>
      </w:r>
      <w:r w:rsidRPr="007D289A">
        <w:rPr>
          <w:rFonts w:ascii="Times New Roman" w:hAnsi="Times New Roman"/>
          <w:sz w:val="32"/>
          <w:szCs w:val="32"/>
        </w:rPr>
        <w:t xml:space="preserve"> – означает максимальную ориентацию на творческое начало в воспитательном процессе, приобретение учащимся собственного опыта социальной активности, практической реализации социально-значимых проектов, созданных детьми.</w:t>
      </w:r>
    </w:p>
    <w:p w:rsidR="009E110C" w:rsidRPr="007D289A" w:rsidRDefault="009E110C" w:rsidP="009E110C">
      <w:pPr>
        <w:pStyle w:val="Osnova"/>
        <w:spacing w:line="240" w:lineRule="auto"/>
        <w:ind w:left="540" w:right="332" w:firstLine="0"/>
        <w:rPr>
          <w:rFonts w:ascii="Times New Roman" w:eastAsia="@Arial Unicode MS" w:hAnsi="Times New Roman"/>
          <w:i/>
          <w:iCs/>
          <w:color w:val="800000"/>
          <w:sz w:val="32"/>
          <w:szCs w:val="32"/>
        </w:rPr>
      </w:pPr>
      <w:r w:rsidRPr="00255763">
        <w:rPr>
          <w:rFonts w:ascii="Times New Roman" w:hAnsi="Times New Roman"/>
          <w:color w:val="800000"/>
          <w:sz w:val="32"/>
          <w:szCs w:val="32"/>
        </w:rPr>
        <w:t>8)</w:t>
      </w:r>
      <w:r w:rsidRPr="00255763">
        <w:rPr>
          <w:rFonts w:ascii="Times New Roman" w:hAnsi="Times New Roman"/>
          <w:i/>
          <w:color w:val="800000"/>
          <w:sz w:val="32"/>
          <w:szCs w:val="32"/>
        </w:rPr>
        <w:t xml:space="preserve"> </w:t>
      </w:r>
      <w:r w:rsidRPr="00255763">
        <w:rPr>
          <w:rFonts w:ascii="Times New Roman" w:hAnsi="Times New Roman"/>
          <w:b/>
          <w:bCs/>
          <w:i/>
          <w:color w:val="800000"/>
          <w:sz w:val="32"/>
          <w:szCs w:val="32"/>
        </w:rPr>
        <w:t>Принцип связи с реальной жизнью</w:t>
      </w:r>
      <w:r w:rsidRPr="00255763">
        <w:rPr>
          <w:rFonts w:ascii="Times New Roman" w:hAnsi="Times New Roman"/>
          <w:i/>
          <w:color w:val="800000"/>
          <w:sz w:val="32"/>
          <w:szCs w:val="32"/>
        </w:rPr>
        <w:t>.</w:t>
      </w:r>
      <w:r w:rsidRPr="00255763">
        <w:rPr>
          <w:rFonts w:ascii="Times New Roman" w:hAnsi="Times New Roman"/>
          <w:sz w:val="32"/>
          <w:szCs w:val="32"/>
        </w:rPr>
        <w:t xml:space="preserve"> </w:t>
      </w:r>
      <w:r w:rsidRPr="007D289A">
        <w:rPr>
          <w:rFonts w:ascii="Times New Roman" w:hAnsi="Times New Roman"/>
          <w:sz w:val="32"/>
          <w:szCs w:val="32"/>
        </w:rPr>
        <w:t>Дела, организуемые и проводимые в школе, должны соотноситься с реальными делами прихода,  района, города, края, страны. Дети должны чувствовать себя гражданами России, ответственными за сохранение и преумножение ее культурно-исторических ценностей, действовать на благо ее народа.</w:t>
      </w:r>
    </w:p>
    <w:p w:rsidR="009E110C" w:rsidRPr="00255763" w:rsidRDefault="009E110C" w:rsidP="009E110C">
      <w:pPr>
        <w:ind w:left="540" w:right="332"/>
        <w:jc w:val="both"/>
        <w:rPr>
          <w:sz w:val="32"/>
          <w:szCs w:val="32"/>
        </w:rPr>
      </w:pPr>
      <w:r w:rsidRPr="00255763">
        <w:rPr>
          <w:b/>
          <w:bCs/>
          <w:i/>
          <w:iCs/>
          <w:color w:val="800000"/>
          <w:sz w:val="32"/>
          <w:szCs w:val="32"/>
        </w:rPr>
        <w:t>9)  Принцип непрерывности</w:t>
      </w:r>
      <w:r w:rsidRPr="00255763">
        <w:rPr>
          <w:sz w:val="32"/>
          <w:szCs w:val="32"/>
        </w:rPr>
        <w:t xml:space="preserve"> – означает преемственность между всеми ступенями и </w:t>
      </w:r>
      <w:r w:rsidRPr="00255763">
        <w:rPr>
          <w:spacing w:val="-4"/>
          <w:sz w:val="32"/>
          <w:szCs w:val="32"/>
        </w:rPr>
        <w:t>этапами воспитательного процесса на уровне технологии, содержания и методик с учетом</w:t>
      </w:r>
      <w:r w:rsidRPr="00255763">
        <w:rPr>
          <w:spacing w:val="4"/>
          <w:sz w:val="32"/>
          <w:szCs w:val="32"/>
        </w:rPr>
        <w:t xml:space="preserve"> </w:t>
      </w:r>
      <w:r w:rsidRPr="00255763">
        <w:rPr>
          <w:sz w:val="32"/>
          <w:szCs w:val="32"/>
        </w:rPr>
        <w:t>возрастных психологических особенностей развития детей.</w:t>
      </w:r>
    </w:p>
    <w:p w:rsidR="009E110C" w:rsidRPr="00255763" w:rsidRDefault="009E110C" w:rsidP="009E110C">
      <w:pPr>
        <w:pStyle w:val="Default"/>
        <w:ind w:left="540" w:right="332"/>
        <w:jc w:val="both"/>
        <w:rPr>
          <w:i/>
          <w:iCs/>
          <w:color w:val="800000"/>
          <w:sz w:val="32"/>
          <w:szCs w:val="32"/>
        </w:rPr>
      </w:pPr>
      <w:r>
        <w:rPr>
          <w:b/>
          <w:bCs/>
          <w:i/>
          <w:iCs/>
          <w:color w:val="800000"/>
          <w:sz w:val="32"/>
          <w:szCs w:val="32"/>
        </w:rPr>
        <w:t>10</w:t>
      </w:r>
      <w:r w:rsidRPr="00255763">
        <w:rPr>
          <w:b/>
          <w:bCs/>
          <w:i/>
          <w:iCs/>
          <w:color w:val="800000"/>
          <w:sz w:val="32"/>
          <w:szCs w:val="32"/>
        </w:rPr>
        <w:t>)Принцип психологической комфортности</w:t>
      </w:r>
      <w:r w:rsidRPr="00255763">
        <w:rPr>
          <w:color w:val="333333"/>
          <w:sz w:val="32"/>
          <w:szCs w:val="32"/>
        </w:rPr>
        <w:t xml:space="preserve"> – предполагает снятие всех </w:t>
      </w:r>
      <w:proofErr w:type="spellStart"/>
      <w:r w:rsidRPr="00255763">
        <w:rPr>
          <w:color w:val="333333"/>
          <w:sz w:val="32"/>
          <w:szCs w:val="32"/>
        </w:rPr>
        <w:t>стрессообразующих</w:t>
      </w:r>
      <w:proofErr w:type="spellEnd"/>
      <w:r w:rsidRPr="00255763">
        <w:rPr>
          <w:color w:val="333333"/>
          <w:sz w:val="32"/>
          <w:szCs w:val="32"/>
        </w:rPr>
        <w:t xml:space="preserve"> факторов воспитательного процесса на основе </w:t>
      </w:r>
      <w:r w:rsidRPr="00255763">
        <w:rPr>
          <w:color w:val="333333"/>
          <w:spacing w:val="4"/>
          <w:sz w:val="32"/>
          <w:szCs w:val="32"/>
        </w:rPr>
        <w:t>создания в коллективе атмосферы товарищества, доброжелательного ува</w:t>
      </w:r>
      <w:r w:rsidRPr="00255763">
        <w:rPr>
          <w:color w:val="333333"/>
          <w:spacing w:val="-4"/>
          <w:sz w:val="32"/>
          <w:szCs w:val="32"/>
        </w:rPr>
        <w:t>жительного отношения</w:t>
      </w:r>
      <w:r w:rsidRPr="00255763">
        <w:rPr>
          <w:color w:val="333333"/>
          <w:sz w:val="32"/>
          <w:szCs w:val="32"/>
        </w:rPr>
        <w:t xml:space="preserve"> </w:t>
      </w:r>
      <w:r w:rsidRPr="00255763">
        <w:rPr>
          <w:color w:val="333333"/>
          <w:spacing w:val="-4"/>
          <w:sz w:val="32"/>
          <w:szCs w:val="32"/>
        </w:rPr>
        <w:t>к личности и индивидуальности каждого учащегося.</w:t>
      </w:r>
      <w:r w:rsidRPr="00255763">
        <w:rPr>
          <w:i/>
          <w:iCs/>
          <w:color w:val="800000"/>
          <w:sz w:val="32"/>
          <w:szCs w:val="32"/>
        </w:rPr>
        <w:t xml:space="preserve"> </w:t>
      </w:r>
    </w:p>
    <w:p w:rsidR="009E110C" w:rsidRPr="00255763" w:rsidRDefault="009E110C" w:rsidP="009E110C">
      <w:pPr>
        <w:pStyle w:val="Default"/>
        <w:ind w:left="540" w:right="332"/>
        <w:jc w:val="both"/>
        <w:rPr>
          <w:i/>
          <w:color w:val="800000"/>
          <w:sz w:val="32"/>
          <w:szCs w:val="32"/>
        </w:rPr>
      </w:pPr>
      <w:r w:rsidRPr="00255763">
        <w:rPr>
          <w:b/>
          <w:bCs/>
          <w:i/>
          <w:iCs/>
          <w:color w:val="800000"/>
          <w:sz w:val="32"/>
          <w:szCs w:val="32"/>
        </w:rPr>
        <w:t>1</w:t>
      </w:r>
      <w:r>
        <w:rPr>
          <w:b/>
          <w:bCs/>
          <w:i/>
          <w:iCs/>
          <w:color w:val="800000"/>
          <w:sz w:val="32"/>
          <w:szCs w:val="32"/>
        </w:rPr>
        <w:t>1</w:t>
      </w:r>
      <w:r w:rsidRPr="00255763">
        <w:rPr>
          <w:b/>
          <w:bCs/>
          <w:i/>
          <w:iCs/>
          <w:color w:val="800000"/>
          <w:sz w:val="32"/>
          <w:szCs w:val="32"/>
        </w:rPr>
        <w:t>) Принцип совместной жизнедеятельности детей и взрослых</w:t>
      </w:r>
      <w:r w:rsidRPr="00255763">
        <w:rPr>
          <w:sz w:val="32"/>
          <w:szCs w:val="32"/>
        </w:rPr>
        <w:t xml:space="preserve"> (педагогика сотрудничества, сотворчества, соучастия, сопереживания, события).</w:t>
      </w:r>
      <w:r w:rsidRPr="00255763">
        <w:rPr>
          <w:i/>
          <w:color w:val="800000"/>
          <w:sz w:val="32"/>
          <w:szCs w:val="32"/>
        </w:rPr>
        <w:t xml:space="preserve"> </w:t>
      </w:r>
    </w:p>
    <w:p w:rsidR="009E110C" w:rsidRPr="00255763" w:rsidRDefault="009E110C" w:rsidP="009E110C">
      <w:pPr>
        <w:pStyle w:val="Default"/>
        <w:ind w:left="540" w:right="332"/>
        <w:jc w:val="both"/>
        <w:rPr>
          <w:rStyle w:val="Zag11"/>
          <w:sz w:val="32"/>
          <w:szCs w:val="32"/>
        </w:rPr>
      </w:pPr>
      <w:r w:rsidRPr="00255763">
        <w:rPr>
          <w:rStyle w:val="Zag11"/>
          <w:rFonts w:eastAsia="@Arial Unicode MS"/>
          <w:b/>
          <w:bCs/>
          <w:color w:val="800000"/>
          <w:sz w:val="32"/>
          <w:szCs w:val="32"/>
        </w:rPr>
        <w:t>1</w:t>
      </w:r>
      <w:r>
        <w:rPr>
          <w:rStyle w:val="Zag11"/>
          <w:rFonts w:eastAsia="@Arial Unicode MS"/>
          <w:b/>
          <w:bCs/>
          <w:color w:val="800000"/>
          <w:sz w:val="32"/>
          <w:szCs w:val="32"/>
        </w:rPr>
        <w:t>2</w:t>
      </w:r>
      <w:r w:rsidRPr="00255763">
        <w:rPr>
          <w:rStyle w:val="Zag11"/>
          <w:rFonts w:eastAsia="@Arial Unicode MS"/>
          <w:b/>
          <w:bCs/>
          <w:color w:val="800000"/>
          <w:sz w:val="32"/>
          <w:szCs w:val="32"/>
        </w:rPr>
        <w:t>)</w:t>
      </w:r>
      <w:r w:rsidRPr="00255763">
        <w:rPr>
          <w:b/>
          <w:bCs/>
          <w:i/>
          <w:color w:val="800000"/>
          <w:sz w:val="32"/>
          <w:szCs w:val="32"/>
        </w:rPr>
        <w:t xml:space="preserve"> Принцип диалога.</w:t>
      </w:r>
      <w:r w:rsidRPr="00255763">
        <w:rPr>
          <w:sz w:val="32"/>
          <w:szCs w:val="32"/>
        </w:rPr>
        <w:t xml:space="preserve"> Следование этому принципу позволяет достичь доверительных отношений между преподавателем и  учащимися. Педагогу необходимо не только учить, но и самому  учиться у ребенка, исходить из детской сущности в построении учебно – воспитательного процесса. </w:t>
      </w:r>
    </w:p>
    <w:p w:rsidR="009E110C" w:rsidRPr="00255763" w:rsidRDefault="009E110C" w:rsidP="009E110C">
      <w:pPr>
        <w:ind w:left="540" w:right="332"/>
        <w:jc w:val="both"/>
        <w:rPr>
          <w:i/>
          <w:sz w:val="32"/>
          <w:szCs w:val="32"/>
        </w:rPr>
      </w:pPr>
      <w:r w:rsidRPr="00255763">
        <w:rPr>
          <w:b/>
          <w:bCs/>
          <w:i/>
          <w:color w:val="800000"/>
          <w:sz w:val="32"/>
          <w:szCs w:val="32"/>
        </w:rPr>
        <w:t>1</w:t>
      </w:r>
      <w:r>
        <w:rPr>
          <w:b/>
          <w:bCs/>
          <w:i/>
          <w:color w:val="800000"/>
          <w:sz w:val="32"/>
          <w:szCs w:val="32"/>
        </w:rPr>
        <w:t>3</w:t>
      </w:r>
      <w:r w:rsidRPr="00255763">
        <w:rPr>
          <w:b/>
          <w:bCs/>
          <w:i/>
          <w:color w:val="800000"/>
          <w:sz w:val="32"/>
          <w:szCs w:val="32"/>
        </w:rPr>
        <w:t>) Принцип согласования.</w:t>
      </w:r>
      <w:r w:rsidRPr="00255763">
        <w:rPr>
          <w:sz w:val="32"/>
          <w:szCs w:val="32"/>
        </w:rPr>
        <w:t xml:space="preserve"> Все действия педагогов должны быть согласованы между собой, подчинены одной общей цели. Кроме того, каждый педагог должен помнить, что его педагогический долг состоит в том, чтобы создать условия для согласованного взаимодействия детей друг с другом, вовлечения родителей в общий педагогический процесс.</w:t>
      </w:r>
      <w:r w:rsidRPr="00255763">
        <w:rPr>
          <w:i/>
          <w:sz w:val="32"/>
          <w:szCs w:val="32"/>
        </w:rPr>
        <w:t xml:space="preserve"> </w:t>
      </w:r>
    </w:p>
    <w:p w:rsidR="009E110C" w:rsidRPr="00255763" w:rsidRDefault="009E110C" w:rsidP="009E110C">
      <w:pPr>
        <w:ind w:left="540" w:right="332"/>
        <w:jc w:val="both"/>
        <w:rPr>
          <w:color w:val="000000"/>
          <w:sz w:val="32"/>
          <w:szCs w:val="32"/>
        </w:rPr>
      </w:pPr>
      <w:r w:rsidRPr="00255763">
        <w:rPr>
          <w:b/>
          <w:bCs/>
          <w:i/>
          <w:color w:val="800000"/>
          <w:sz w:val="32"/>
          <w:szCs w:val="32"/>
        </w:rPr>
        <w:t>1</w:t>
      </w:r>
      <w:r>
        <w:rPr>
          <w:b/>
          <w:bCs/>
          <w:i/>
          <w:color w:val="800000"/>
          <w:sz w:val="32"/>
          <w:szCs w:val="32"/>
        </w:rPr>
        <w:t>4</w:t>
      </w:r>
      <w:r w:rsidRPr="00255763">
        <w:rPr>
          <w:b/>
          <w:bCs/>
          <w:i/>
          <w:color w:val="800000"/>
          <w:sz w:val="32"/>
          <w:szCs w:val="32"/>
        </w:rPr>
        <w:t>) Принцип обратной связи.</w:t>
      </w:r>
      <w:r w:rsidRPr="00255763">
        <w:rPr>
          <w:i/>
          <w:color w:val="000000"/>
          <w:sz w:val="32"/>
          <w:szCs w:val="32"/>
        </w:rPr>
        <w:t xml:space="preserve"> </w:t>
      </w:r>
      <w:r w:rsidRPr="00255763">
        <w:rPr>
          <w:color w:val="000000"/>
          <w:sz w:val="32"/>
          <w:szCs w:val="32"/>
        </w:rPr>
        <w:t>В соответствии с этим принципом,  педагоги школы должны стремиться к получению объективных данных о результатах  воспитательного воздействия на учеников</w:t>
      </w:r>
      <w:r w:rsidRPr="00255763">
        <w:rPr>
          <w:i/>
          <w:color w:val="000000"/>
          <w:sz w:val="32"/>
          <w:szCs w:val="32"/>
        </w:rPr>
        <w:t xml:space="preserve">. </w:t>
      </w:r>
      <w:r w:rsidRPr="00255763">
        <w:rPr>
          <w:color w:val="000000"/>
          <w:sz w:val="32"/>
          <w:szCs w:val="32"/>
        </w:rPr>
        <w:t>Результаты обратной связи необходимо учитывать при  выстраивании дальнейшей стратегии воспитательной деятельности.</w:t>
      </w:r>
    </w:p>
    <w:p w:rsidR="009E110C" w:rsidRPr="00255763" w:rsidRDefault="009E110C" w:rsidP="009E110C">
      <w:pPr>
        <w:pStyle w:val="Default"/>
        <w:ind w:firstLine="180"/>
        <w:jc w:val="both"/>
        <w:rPr>
          <w:sz w:val="32"/>
          <w:szCs w:val="32"/>
        </w:rPr>
        <w:sectPr w:rsidR="009E110C" w:rsidRPr="00255763" w:rsidSect="001E1CBE">
          <w:pgSz w:w="11906" w:h="16838"/>
          <w:pgMar w:top="567" w:right="567" w:bottom="567" w:left="567" w:header="709" w:footer="709" w:gutter="0"/>
          <w:cols w:space="720"/>
        </w:sectPr>
      </w:pPr>
    </w:p>
    <w:p w:rsidR="009E110C" w:rsidRPr="009D6A1E" w:rsidRDefault="009E110C" w:rsidP="009E110C">
      <w:pPr>
        <w:pStyle w:val="Default"/>
        <w:ind w:firstLine="180"/>
        <w:jc w:val="both"/>
        <w:rPr>
          <w:color w:val="000080"/>
          <w:sz w:val="32"/>
          <w:szCs w:val="32"/>
        </w:rPr>
      </w:pPr>
    </w:p>
    <w:p w:rsidR="009E110C" w:rsidRPr="009D6A1E" w:rsidRDefault="009E110C" w:rsidP="009E110C">
      <w:pPr>
        <w:pStyle w:val="Zag2"/>
        <w:jc w:val="left"/>
        <w:rPr>
          <w:rStyle w:val="Zag11"/>
          <w:rFonts w:eastAsia="@Arial Unicode MS"/>
          <w:color w:val="000080"/>
          <w:sz w:val="32"/>
          <w:szCs w:val="32"/>
          <w:lang w:val="ru-RU"/>
        </w:rPr>
      </w:pPr>
      <w:r w:rsidRPr="009D6A1E">
        <w:rPr>
          <w:rStyle w:val="Zag11"/>
          <w:rFonts w:eastAsia="@Arial Unicode MS"/>
          <w:color w:val="000080"/>
          <w:sz w:val="32"/>
          <w:szCs w:val="32"/>
        </w:rPr>
        <w:t>IV</w:t>
      </w:r>
      <w:r w:rsidRPr="009D6A1E">
        <w:rPr>
          <w:rStyle w:val="Zag11"/>
          <w:rFonts w:eastAsia="@Arial Unicode MS"/>
          <w:color w:val="000080"/>
          <w:sz w:val="32"/>
          <w:szCs w:val="32"/>
          <w:lang w:val="ru-RU"/>
        </w:rPr>
        <w:t>. ОСНОВНОЕ СОДЕРЖАНИЕ ДУХОВНО-НРАВСТВЕННОГО РАЗВИТИЯ И ВОСПИТАНИЯ</w:t>
      </w:r>
    </w:p>
    <w:p w:rsidR="009E110C" w:rsidRPr="00255763" w:rsidRDefault="009E110C" w:rsidP="009E110C">
      <w:pPr>
        <w:pStyle w:val="af6"/>
        <w:rPr>
          <w:rFonts w:ascii="Times New Roman" w:hAnsi="Times New Roman"/>
          <w:sz w:val="32"/>
          <w:szCs w:val="32"/>
        </w:rPr>
      </w:pPr>
      <w:r w:rsidRPr="00255763">
        <w:rPr>
          <w:rFonts w:ascii="Times New Roman" w:hAnsi="Times New Roman"/>
          <w:b/>
          <w:bCs/>
          <w:color w:val="008000"/>
          <w:sz w:val="32"/>
          <w:szCs w:val="32"/>
        </w:rPr>
        <w:t>Гражданин России</w:t>
      </w:r>
      <w:r w:rsidRPr="00255763">
        <w:rPr>
          <w:rFonts w:ascii="Times New Roman" w:hAnsi="Times New Roman"/>
          <w:sz w:val="32"/>
          <w:szCs w:val="32"/>
        </w:rPr>
        <w:t xml:space="preserve"> </w:t>
      </w:r>
    </w:p>
    <w:p w:rsidR="009E110C" w:rsidRPr="00255763" w:rsidRDefault="009E110C" w:rsidP="006B2253">
      <w:pPr>
        <w:pStyle w:val="af6"/>
        <w:numPr>
          <w:ilvl w:val="0"/>
          <w:numId w:val="99"/>
        </w:numPr>
        <w:jc w:val="both"/>
        <w:rPr>
          <w:rFonts w:ascii="Times New Roman" w:hAnsi="Times New Roman"/>
          <w:color w:val="000000"/>
          <w:sz w:val="32"/>
          <w:szCs w:val="32"/>
        </w:rPr>
      </w:pPr>
      <w:r w:rsidRPr="00255763">
        <w:rPr>
          <w:rFonts w:ascii="Times New Roman" w:hAnsi="Times New Roman"/>
          <w:sz w:val="32"/>
          <w:szCs w:val="32"/>
        </w:rPr>
        <w:t>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области и города.</w:t>
      </w:r>
      <w:r w:rsidRPr="00255763">
        <w:rPr>
          <w:rFonts w:ascii="Times New Roman" w:hAnsi="Times New Roman"/>
          <w:color w:val="000000"/>
          <w:sz w:val="32"/>
          <w:szCs w:val="32"/>
        </w:rPr>
        <w:t xml:space="preserve"> </w:t>
      </w:r>
    </w:p>
    <w:p w:rsidR="009E110C" w:rsidRPr="00255763" w:rsidRDefault="009E110C" w:rsidP="006B2253">
      <w:pPr>
        <w:pStyle w:val="af6"/>
        <w:numPr>
          <w:ilvl w:val="0"/>
          <w:numId w:val="99"/>
        </w:numPr>
        <w:jc w:val="both"/>
        <w:rPr>
          <w:rFonts w:ascii="Times New Roman" w:hAnsi="Times New Roman"/>
          <w:color w:val="000000"/>
          <w:sz w:val="32"/>
          <w:szCs w:val="32"/>
        </w:rPr>
      </w:pPr>
      <w:r w:rsidRPr="00255763">
        <w:rPr>
          <w:rFonts w:ascii="Times New Roman" w:hAnsi="Times New Roman"/>
          <w:color w:val="000000"/>
          <w:sz w:val="32"/>
          <w:szCs w:val="32"/>
        </w:rPr>
        <w:t xml:space="preserve">Формирование исторического мышления. </w:t>
      </w:r>
    </w:p>
    <w:p w:rsidR="009E110C" w:rsidRPr="00255763" w:rsidRDefault="009E110C" w:rsidP="006B2253">
      <w:pPr>
        <w:pStyle w:val="af6"/>
        <w:numPr>
          <w:ilvl w:val="0"/>
          <w:numId w:val="99"/>
        </w:numPr>
        <w:jc w:val="both"/>
        <w:rPr>
          <w:rFonts w:ascii="Times New Roman" w:hAnsi="Times New Roman"/>
          <w:color w:val="000000"/>
          <w:sz w:val="32"/>
          <w:szCs w:val="32"/>
        </w:rPr>
      </w:pPr>
      <w:r w:rsidRPr="00255763">
        <w:rPr>
          <w:rFonts w:ascii="Times New Roman" w:hAnsi="Times New Roman"/>
          <w:color w:val="000000"/>
          <w:sz w:val="32"/>
          <w:szCs w:val="32"/>
        </w:rPr>
        <w:t xml:space="preserve">Воспитание уважения к правам и законным интересам каждой личности.  </w:t>
      </w:r>
    </w:p>
    <w:p w:rsidR="009E110C" w:rsidRPr="00255763" w:rsidRDefault="009E110C" w:rsidP="006B2253">
      <w:pPr>
        <w:pStyle w:val="af6"/>
        <w:numPr>
          <w:ilvl w:val="0"/>
          <w:numId w:val="99"/>
        </w:numPr>
        <w:jc w:val="both"/>
        <w:rPr>
          <w:rFonts w:ascii="Times New Roman" w:hAnsi="Times New Roman"/>
          <w:color w:val="000000"/>
          <w:sz w:val="32"/>
          <w:szCs w:val="32"/>
        </w:rPr>
      </w:pPr>
      <w:r w:rsidRPr="00255763">
        <w:rPr>
          <w:rFonts w:ascii="Times New Roman" w:hAnsi="Times New Roman"/>
          <w:color w:val="000000"/>
          <w:sz w:val="32"/>
          <w:szCs w:val="32"/>
        </w:rPr>
        <w:t>Развитие любви и уважения к своей Родине.</w:t>
      </w:r>
    </w:p>
    <w:p w:rsidR="009E110C" w:rsidRPr="00255763" w:rsidRDefault="009E110C" w:rsidP="006B2253">
      <w:pPr>
        <w:pStyle w:val="af6"/>
        <w:numPr>
          <w:ilvl w:val="0"/>
          <w:numId w:val="99"/>
        </w:numPr>
        <w:jc w:val="both"/>
        <w:rPr>
          <w:rFonts w:ascii="Times New Roman" w:hAnsi="Times New Roman"/>
          <w:color w:val="000000"/>
          <w:sz w:val="32"/>
          <w:szCs w:val="32"/>
        </w:rPr>
      </w:pPr>
      <w:r w:rsidRPr="00255763">
        <w:rPr>
          <w:rFonts w:ascii="Times New Roman" w:hAnsi="Times New Roman"/>
          <w:color w:val="000000"/>
          <w:sz w:val="32"/>
          <w:szCs w:val="32"/>
        </w:rPr>
        <w:t xml:space="preserve">Формирование  патриотического и национального самосознания,  </w:t>
      </w:r>
      <w:r w:rsidRPr="00255763">
        <w:rPr>
          <w:rFonts w:ascii="Times New Roman" w:hAnsi="Times New Roman"/>
          <w:sz w:val="32"/>
          <w:szCs w:val="32"/>
        </w:rPr>
        <w:t>коллективизма,</w:t>
      </w:r>
      <w:r w:rsidRPr="00255763">
        <w:rPr>
          <w:rFonts w:ascii="Times New Roman" w:hAnsi="Times New Roman"/>
          <w:color w:val="000000"/>
          <w:sz w:val="32"/>
          <w:szCs w:val="32"/>
        </w:rPr>
        <w:t xml:space="preserve"> ответственности за будущее страны, готовности к жертвенному служению Отечеству. </w:t>
      </w:r>
    </w:p>
    <w:p w:rsidR="009E110C" w:rsidRPr="00255763" w:rsidRDefault="009E110C" w:rsidP="006B2253">
      <w:pPr>
        <w:pStyle w:val="af6"/>
        <w:numPr>
          <w:ilvl w:val="0"/>
          <w:numId w:val="99"/>
        </w:numPr>
        <w:rPr>
          <w:rFonts w:ascii="Times New Roman" w:hAnsi="Times New Roman"/>
          <w:b/>
          <w:sz w:val="32"/>
          <w:szCs w:val="32"/>
        </w:rPr>
      </w:pPr>
      <w:r w:rsidRPr="00255763">
        <w:rPr>
          <w:rFonts w:ascii="Times New Roman" w:hAnsi="Times New Roman"/>
          <w:sz w:val="32"/>
          <w:szCs w:val="32"/>
        </w:rPr>
        <w:t>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w:t>
      </w:r>
    </w:p>
    <w:p w:rsidR="009E110C" w:rsidRPr="00255763" w:rsidRDefault="009E110C" w:rsidP="006B2253">
      <w:pPr>
        <w:pStyle w:val="af6"/>
        <w:numPr>
          <w:ilvl w:val="0"/>
          <w:numId w:val="99"/>
        </w:numPr>
        <w:rPr>
          <w:rFonts w:ascii="Times New Roman" w:hAnsi="Times New Roman"/>
          <w:b/>
          <w:sz w:val="32"/>
          <w:szCs w:val="32"/>
        </w:rPr>
      </w:pPr>
      <w:r w:rsidRPr="00255763">
        <w:rPr>
          <w:rFonts w:ascii="Times New Roman" w:hAnsi="Times New Roman"/>
          <w:sz w:val="32"/>
          <w:szCs w:val="32"/>
        </w:rPr>
        <w:t xml:space="preserve"> Ознакомление  с историей и культурой родного края, народным творчеством, этнокультурными традициями, фольклором, особенностями быта народов России;</w:t>
      </w:r>
    </w:p>
    <w:p w:rsidR="009E110C" w:rsidRPr="00255763" w:rsidRDefault="009E110C" w:rsidP="006B2253">
      <w:pPr>
        <w:pStyle w:val="af6"/>
        <w:numPr>
          <w:ilvl w:val="0"/>
          <w:numId w:val="99"/>
        </w:numPr>
        <w:rPr>
          <w:rFonts w:ascii="Times New Roman" w:hAnsi="Times New Roman"/>
          <w:b/>
          <w:sz w:val="32"/>
          <w:szCs w:val="32"/>
        </w:rPr>
      </w:pPr>
      <w:r w:rsidRPr="00255763">
        <w:rPr>
          <w:rFonts w:ascii="Times New Roman" w:hAnsi="Times New Roman"/>
          <w:sz w:val="32"/>
          <w:szCs w:val="32"/>
        </w:rPr>
        <w:t xml:space="preserve"> Знакомство  с важнейшими событиями в истории нашей страны, содержанием и значением государственных праздников;</w:t>
      </w:r>
    </w:p>
    <w:p w:rsidR="009E110C" w:rsidRPr="00255763" w:rsidRDefault="009E110C" w:rsidP="006B2253">
      <w:pPr>
        <w:pStyle w:val="af6"/>
        <w:numPr>
          <w:ilvl w:val="0"/>
          <w:numId w:val="99"/>
        </w:numPr>
        <w:rPr>
          <w:rFonts w:ascii="Times New Roman" w:hAnsi="Times New Roman"/>
          <w:b/>
          <w:sz w:val="32"/>
          <w:szCs w:val="32"/>
        </w:rPr>
      </w:pPr>
      <w:r w:rsidRPr="00255763">
        <w:rPr>
          <w:rFonts w:ascii="Times New Roman" w:hAnsi="Times New Roman"/>
          <w:sz w:val="32"/>
          <w:szCs w:val="32"/>
        </w:rPr>
        <w:t xml:space="preserve"> Знакомство  с деятельностью общественных организаций патриотической и гражданской направленности, сообществ, с правами гражданина;</w:t>
      </w:r>
    </w:p>
    <w:p w:rsidR="009E110C" w:rsidRPr="00255763" w:rsidRDefault="009E110C" w:rsidP="006B2253">
      <w:pPr>
        <w:pStyle w:val="af6"/>
        <w:numPr>
          <w:ilvl w:val="0"/>
          <w:numId w:val="99"/>
        </w:numPr>
        <w:rPr>
          <w:rFonts w:ascii="Times New Roman" w:hAnsi="Times New Roman"/>
          <w:b/>
          <w:sz w:val="32"/>
          <w:szCs w:val="32"/>
        </w:rPr>
      </w:pPr>
      <w:r w:rsidRPr="00255763">
        <w:rPr>
          <w:rFonts w:ascii="Times New Roman" w:hAnsi="Times New Roman"/>
          <w:sz w:val="32"/>
          <w:szCs w:val="32"/>
        </w:rPr>
        <w:t>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w:t>
      </w:r>
    </w:p>
    <w:p w:rsidR="009E110C" w:rsidRPr="00255763" w:rsidRDefault="009E110C" w:rsidP="006B2253">
      <w:pPr>
        <w:pStyle w:val="af6"/>
        <w:numPr>
          <w:ilvl w:val="0"/>
          <w:numId w:val="99"/>
        </w:numPr>
        <w:rPr>
          <w:rFonts w:ascii="Times New Roman" w:hAnsi="Times New Roman"/>
          <w:b/>
          <w:sz w:val="32"/>
          <w:szCs w:val="32"/>
        </w:rPr>
      </w:pPr>
      <w:r w:rsidRPr="00255763">
        <w:rPr>
          <w:rFonts w:ascii="Times New Roman" w:hAnsi="Times New Roman"/>
          <w:sz w:val="32"/>
          <w:szCs w:val="32"/>
        </w:rPr>
        <w:t xml:space="preserve"> Участие  во встречах и беседах с выпускниками  школы, ознакомление с биографиями выпускников, явивших собой достойные примеры гражданственности и патриотизма.</w:t>
      </w:r>
    </w:p>
    <w:p w:rsidR="009E110C" w:rsidRPr="00255763" w:rsidRDefault="009E110C" w:rsidP="009E110C">
      <w:pPr>
        <w:pStyle w:val="af6"/>
        <w:rPr>
          <w:rFonts w:ascii="Times New Roman" w:hAnsi="Times New Roman"/>
          <w:sz w:val="32"/>
          <w:szCs w:val="32"/>
        </w:rPr>
      </w:pPr>
    </w:p>
    <w:p w:rsidR="009E110C" w:rsidRPr="00255763" w:rsidRDefault="009E110C" w:rsidP="009E110C">
      <w:pPr>
        <w:pStyle w:val="af5"/>
        <w:jc w:val="both"/>
        <w:rPr>
          <w:rFonts w:ascii="Times New Roman" w:hAnsi="Times New Roman"/>
          <w:sz w:val="32"/>
          <w:szCs w:val="32"/>
        </w:rPr>
      </w:pPr>
      <w:r w:rsidRPr="00255763">
        <w:rPr>
          <w:rStyle w:val="a7"/>
          <w:b w:val="0"/>
          <w:bCs w:val="0"/>
          <w:sz w:val="32"/>
          <w:szCs w:val="32"/>
        </w:rPr>
        <w:t>  </w:t>
      </w:r>
    </w:p>
    <w:p w:rsidR="009E110C" w:rsidRPr="00255763" w:rsidRDefault="009E110C" w:rsidP="009E110C">
      <w:pPr>
        <w:pStyle w:val="af5"/>
        <w:rPr>
          <w:rFonts w:ascii="Arial" w:hAnsi="Arial"/>
          <w:color w:val="555555"/>
          <w:sz w:val="32"/>
          <w:szCs w:val="32"/>
        </w:rPr>
      </w:pPr>
      <w:r w:rsidRPr="00255763">
        <w:rPr>
          <w:rFonts w:ascii="Arial" w:hAnsi="Arial"/>
          <w:color w:val="555555"/>
          <w:sz w:val="32"/>
          <w:szCs w:val="32"/>
        </w:rPr>
        <w:lastRenderedPageBreak/>
        <w:t> </w:t>
      </w:r>
    </w:p>
    <w:p w:rsidR="009E110C" w:rsidRPr="00255763" w:rsidRDefault="009E110C" w:rsidP="009E110C">
      <w:pPr>
        <w:jc w:val="both"/>
        <w:rPr>
          <w:b/>
          <w:bCs/>
          <w:color w:val="008000"/>
          <w:sz w:val="32"/>
          <w:szCs w:val="32"/>
        </w:rPr>
      </w:pPr>
      <w:r w:rsidRPr="00255763">
        <w:rPr>
          <w:b/>
          <w:bCs/>
          <w:color w:val="008000"/>
          <w:sz w:val="32"/>
          <w:szCs w:val="32"/>
        </w:rPr>
        <w:t>Нравственно воспитанный человек</w:t>
      </w:r>
    </w:p>
    <w:p w:rsidR="009E110C" w:rsidRPr="00255763" w:rsidRDefault="009E110C" w:rsidP="006B2253">
      <w:pPr>
        <w:widowControl/>
        <w:numPr>
          <w:ilvl w:val="0"/>
          <w:numId w:val="101"/>
        </w:numPr>
        <w:suppressAutoHyphens w:val="0"/>
        <w:autoSpaceDE/>
        <w:jc w:val="both"/>
        <w:rPr>
          <w:b/>
          <w:bCs/>
          <w:color w:val="008000"/>
          <w:sz w:val="32"/>
          <w:szCs w:val="32"/>
        </w:rPr>
      </w:pPr>
      <w:r w:rsidRPr="00255763">
        <w:rPr>
          <w:sz w:val="32"/>
          <w:szCs w:val="32"/>
        </w:rPr>
        <w:t xml:space="preserve">Получение первоначального представления о базовых ценностях отечественной культуры, традиционных моральных нормах российских народов. </w:t>
      </w:r>
    </w:p>
    <w:p w:rsidR="009E110C" w:rsidRPr="00255763" w:rsidRDefault="009E110C" w:rsidP="006B2253">
      <w:pPr>
        <w:widowControl/>
        <w:numPr>
          <w:ilvl w:val="0"/>
          <w:numId w:val="101"/>
        </w:numPr>
        <w:suppressAutoHyphens w:val="0"/>
        <w:autoSpaceDE/>
        <w:jc w:val="both"/>
        <w:rPr>
          <w:b/>
          <w:bCs/>
          <w:color w:val="008000"/>
          <w:sz w:val="32"/>
          <w:szCs w:val="32"/>
        </w:rPr>
      </w:pPr>
      <w:r w:rsidRPr="00255763">
        <w:rPr>
          <w:sz w:val="32"/>
          <w:szCs w:val="32"/>
        </w:rPr>
        <w:t>Ознакомление  по желанию обучающихся и с согласия родителей (законных представителей) с деятельностью традиционных религиозных организаций.</w:t>
      </w:r>
    </w:p>
    <w:p w:rsidR="009E110C" w:rsidRPr="00255763" w:rsidRDefault="009E110C" w:rsidP="006B2253">
      <w:pPr>
        <w:widowControl/>
        <w:numPr>
          <w:ilvl w:val="0"/>
          <w:numId w:val="101"/>
        </w:numPr>
        <w:suppressAutoHyphens w:val="0"/>
        <w:autoSpaceDE/>
        <w:jc w:val="both"/>
        <w:rPr>
          <w:b/>
          <w:bCs/>
          <w:color w:val="008000"/>
          <w:sz w:val="32"/>
          <w:szCs w:val="32"/>
        </w:rPr>
      </w:pPr>
      <w:r w:rsidRPr="00255763">
        <w:rPr>
          <w:sz w:val="32"/>
          <w:szCs w:val="32"/>
        </w:rPr>
        <w:t>Ознакомление  с основными правилами поведения в школе, общественных местах, обучение распознаванию хороших и плохих поступков.</w:t>
      </w:r>
    </w:p>
    <w:p w:rsidR="009E110C" w:rsidRPr="00255763" w:rsidRDefault="009E110C" w:rsidP="006B2253">
      <w:pPr>
        <w:widowControl/>
        <w:numPr>
          <w:ilvl w:val="0"/>
          <w:numId w:val="101"/>
        </w:numPr>
        <w:suppressAutoHyphens w:val="0"/>
        <w:autoSpaceDE/>
        <w:jc w:val="both"/>
        <w:rPr>
          <w:b/>
          <w:bCs/>
          <w:color w:val="008000"/>
          <w:sz w:val="32"/>
          <w:szCs w:val="32"/>
        </w:rPr>
      </w:pPr>
      <w:r w:rsidRPr="00255763">
        <w:rPr>
          <w:sz w:val="32"/>
          <w:szCs w:val="32"/>
        </w:rPr>
        <w:t xml:space="preserve">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 </w:t>
      </w:r>
    </w:p>
    <w:p w:rsidR="009E110C" w:rsidRPr="00255763" w:rsidRDefault="009E110C" w:rsidP="006B2253">
      <w:pPr>
        <w:widowControl/>
        <w:numPr>
          <w:ilvl w:val="0"/>
          <w:numId w:val="101"/>
        </w:numPr>
        <w:suppressAutoHyphens w:val="0"/>
        <w:autoSpaceDE/>
        <w:jc w:val="both"/>
        <w:rPr>
          <w:b/>
          <w:bCs/>
          <w:color w:val="008000"/>
          <w:sz w:val="32"/>
          <w:szCs w:val="32"/>
        </w:rPr>
      </w:pPr>
      <w:r w:rsidRPr="00255763">
        <w:rPr>
          <w:sz w:val="32"/>
          <w:szCs w:val="32"/>
        </w:rPr>
        <w:t>Посильное  участие в делах благотворительности, милосердия, в оказании помощи нуждающимся, заботе о животных, других живых существах, природе.</w:t>
      </w:r>
    </w:p>
    <w:p w:rsidR="009E110C" w:rsidRPr="00255763" w:rsidRDefault="009E110C" w:rsidP="006B2253">
      <w:pPr>
        <w:widowControl/>
        <w:numPr>
          <w:ilvl w:val="0"/>
          <w:numId w:val="101"/>
        </w:numPr>
        <w:suppressAutoHyphens w:val="0"/>
        <w:autoSpaceDE/>
        <w:jc w:val="both"/>
        <w:rPr>
          <w:b/>
          <w:bCs/>
          <w:color w:val="008000"/>
          <w:sz w:val="32"/>
          <w:szCs w:val="32"/>
        </w:rPr>
      </w:pPr>
      <w:r w:rsidRPr="00255763">
        <w:rPr>
          <w:sz w:val="32"/>
          <w:szCs w:val="32"/>
        </w:rPr>
        <w:t xml:space="preserve">Усвоение  элементарных представлений об </w:t>
      </w:r>
      <w:proofErr w:type="spellStart"/>
      <w:r w:rsidRPr="00255763">
        <w:rPr>
          <w:sz w:val="32"/>
          <w:szCs w:val="32"/>
        </w:rPr>
        <w:t>экокультурных</w:t>
      </w:r>
      <w:proofErr w:type="spellEnd"/>
      <w:r w:rsidRPr="00255763">
        <w:rPr>
          <w:sz w:val="32"/>
          <w:szCs w:val="32"/>
        </w:rPr>
        <w:t xml:space="preserve"> ценностях,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w:t>
      </w:r>
    </w:p>
    <w:p w:rsidR="009E110C" w:rsidRPr="00255763" w:rsidRDefault="009E110C" w:rsidP="006B2253">
      <w:pPr>
        <w:widowControl/>
        <w:numPr>
          <w:ilvl w:val="0"/>
          <w:numId w:val="101"/>
        </w:numPr>
        <w:suppressAutoHyphens w:val="0"/>
        <w:autoSpaceDE/>
        <w:jc w:val="both"/>
        <w:rPr>
          <w:b/>
          <w:bCs/>
          <w:color w:val="008000"/>
          <w:sz w:val="32"/>
          <w:szCs w:val="32"/>
        </w:rPr>
      </w:pPr>
      <w:r w:rsidRPr="00255763">
        <w:rPr>
          <w:sz w:val="32"/>
          <w:szCs w:val="32"/>
        </w:rPr>
        <w:t xml:space="preserve"> Получение  первоначального опыта эмоционально-чувственного непосредственного взаимодействия с природой, экологически грамотного поведения в природе.</w:t>
      </w:r>
    </w:p>
    <w:p w:rsidR="009E110C" w:rsidRPr="00255763" w:rsidRDefault="009E110C" w:rsidP="006B2253">
      <w:pPr>
        <w:widowControl/>
        <w:numPr>
          <w:ilvl w:val="0"/>
          <w:numId w:val="101"/>
        </w:numPr>
        <w:suppressAutoHyphens w:val="0"/>
        <w:autoSpaceDE/>
        <w:jc w:val="both"/>
        <w:rPr>
          <w:b/>
          <w:bCs/>
          <w:color w:val="008000"/>
          <w:sz w:val="32"/>
          <w:szCs w:val="32"/>
        </w:rPr>
      </w:pPr>
      <w:r w:rsidRPr="00255763">
        <w:rPr>
          <w:sz w:val="32"/>
          <w:szCs w:val="32"/>
        </w:rPr>
        <w:t>Получение  первоначального опыта участия в природоохранительной деятельности, в деятельности школьных экологических центров,  экологических патрулей; участие в создании и реализации коллективных природоохранных проектов.</w:t>
      </w:r>
    </w:p>
    <w:p w:rsidR="009E110C" w:rsidRPr="00255763" w:rsidRDefault="009E110C" w:rsidP="006B2253">
      <w:pPr>
        <w:widowControl/>
        <w:numPr>
          <w:ilvl w:val="0"/>
          <w:numId w:val="101"/>
        </w:numPr>
        <w:suppressAutoHyphens w:val="0"/>
        <w:autoSpaceDE/>
        <w:jc w:val="both"/>
        <w:rPr>
          <w:b/>
          <w:bCs/>
          <w:color w:val="008000"/>
          <w:sz w:val="32"/>
          <w:szCs w:val="32"/>
        </w:rPr>
      </w:pPr>
      <w:r w:rsidRPr="00255763">
        <w:rPr>
          <w:sz w:val="32"/>
          <w:szCs w:val="32"/>
        </w:rPr>
        <w:t xml:space="preserve"> Посильное  участие в деятельности школьной  экологической  организации «Росток»</w:t>
      </w:r>
    </w:p>
    <w:p w:rsidR="009E110C" w:rsidRDefault="009E110C" w:rsidP="009E110C">
      <w:pPr>
        <w:jc w:val="both"/>
        <w:rPr>
          <w:b/>
          <w:bCs/>
          <w:color w:val="008000"/>
          <w:sz w:val="32"/>
          <w:szCs w:val="32"/>
        </w:rPr>
        <w:sectPr w:rsidR="009E110C" w:rsidSect="001E1CBE">
          <w:pgSz w:w="16838" w:h="11906" w:orient="landscape"/>
          <w:pgMar w:top="851" w:right="539" w:bottom="1440" w:left="720" w:header="709" w:footer="709" w:gutter="0"/>
          <w:cols w:space="708"/>
          <w:docGrid w:linePitch="360"/>
        </w:sectPr>
      </w:pPr>
      <w:r>
        <w:rPr>
          <w:b/>
          <w:bCs/>
          <w:color w:val="008000"/>
          <w:sz w:val="32"/>
          <w:szCs w:val="32"/>
        </w:rPr>
        <w:t xml:space="preserve">   </w:t>
      </w:r>
    </w:p>
    <w:p w:rsidR="009E110C" w:rsidRPr="00255763" w:rsidRDefault="009E110C" w:rsidP="009E110C">
      <w:pPr>
        <w:jc w:val="both"/>
        <w:rPr>
          <w:b/>
          <w:bCs/>
          <w:color w:val="008000"/>
          <w:sz w:val="32"/>
          <w:szCs w:val="32"/>
        </w:rPr>
      </w:pPr>
      <w:r w:rsidRPr="00255763">
        <w:rPr>
          <w:b/>
          <w:bCs/>
          <w:color w:val="008000"/>
          <w:sz w:val="32"/>
          <w:szCs w:val="32"/>
        </w:rPr>
        <w:lastRenderedPageBreak/>
        <w:t xml:space="preserve"> Творческая личность</w:t>
      </w:r>
    </w:p>
    <w:p w:rsidR="009E110C" w:rsidRPr="00255763" w:rsidRDefault="009E110C" w:rsidP="006B2253">
      <w:pPr>
        <w:widowControl/>
        <w:numPr>
          <w:ilvl w:val="0"/>
          <w:numId w:val="103"/>
        </w:numPr>
        <w:suppressAutoHyphens w:val="0"/>
        <w:autoSpaceDE/>
        <w:jc w:val="both"/>
        <w:rPr>
          <w:sz w:val="32"/>
          <w:szCs w:val="32"/>
        </w:rPr>
      </w:pPr>
      <w:r w:rsidRPr="00255763">
        <w:rPr>
          <w:sz w:val="32"/>
          <w:szCs w:val="32"/>
        </w:rPr>
        <w:t xml:space="preserve">Получение  элементарных представлений об эстетических идеалах и художественных ценностях культуры России, культур народов России. </w:t>
      </w:r>
    </w:p>
    <w:p w:rsidR="009E110C" w:rsidRPr="00255763" w:rsidRDefault="009E110C" w:rsidP="006B2253">
      <w:pPr>
        <w:widowControl/>
        <w:numPr>
          <w:ilvl w:val="0"/>
          <w:numId w:val="103"/>
        </w:numPr>
        <w:suppressAutoHyphens w:val="0"/>
        <w:autoSpaceDE/>
        <w:jc w:val="both"/>
        <w:rPr>
          <w:sz w:val="32"/>
          <w:szCs w:val="32"/>
        </w:rPr>
      </w:pPr>
      <w:r w:rsidRPr="00255763">
        <w:rPr>
          <w:sz w:val="32"/>
          <w:szCs w:val="32"/>
        </w:rPr>
        <w:t>Ознакомление  с эстетическими идеалами, традициями художественной культуры родного края, с фольклором и народными художественными промыслами,  обучение понимать красоту окружающего мира через художественные образы.</w:t>
      </w:r>
    </w:p>
    <w:p w:rsidR="009E110C" w:rsidRPr="00255763" w:rsidRDefault="009E110C" w:rsidP="006B2253">
      <w:pPr>
        <w:widowControl/>
        <w:numPr>
          <w:ilvl w:val="0"/>
          <w:numId w:val="103"/>
        </w:numPr>
        <w:suppressAutoHyphens w:val="0"/>
        <w:autoSpaceDE/>
        <w:jc w:val="both"/>
        <w:rPr>
          <w:b/>
          <w:bCs/>
          <w:color w:val="008000"/>
          <w:sz w:val="32"/>
          <w:szCs w:val="32"/>
        </w:rPr>
      </w:pPr>
      <w:r w:rsidRPr="00255763">
        <w:rPr>
          <w:sz w:val="32"/>
          <w:szCs w:val="32"/>
        </w:rPr>
        <w:t xml:space="preserve"> Обучение  видеть прекрасное в окружающем мире, природе родного края, в том, что окружает обучающихся.</w:t>
      </w:r>
    </w:p>
    <w:p w:rsidR="009E110C" w:rsidRPr="00255763" w:rsidRDefault="009E110C" w:rsidP="006B2253">
      <w:pPr>
        <w:widowControl/>
        <w:numPr>
          <w:ilvl w:val="0"/>
          <w:numId w:val="103"/>
        </w:numPr>
        <w:suppressAutoHyphens w:val="0"/>
        <w:autoSpaceDE/>
        <w:jc w:val="both"/>
        <w:rPr>
          <w:b/>
          <w:bCs/>
          <w:color w:val="008000"/>
          <w:sz w:val="32"/>
          <w:szCs w:val="32"/>
        </w:rPr>
      </w:pPr>
      <w:r w:rsidRPr="00255763">
        <w:rPr>
          <w:sz w:val="32"/>
          <w:szCs w:val="32"/>
        </w:rPr>
        <w:t>Обучение  видеть прекрасное в поведении и труде людей, знакомство с местными мастерами прикладного искусства, наблюдение за их работой.</w:t>
      </w:r>
    </w:p>
    <w:p w:rsidR="009E110C" w:rsidRPr="00255763" w:rsidRDefault="009E110C" w:rsidP="006B2253">
      <w:pPr>
        <w:widowControl/>
        <w:numPr>
          <w:ilvl w:val="0"/>
          <w:numId w:val="103"/>
        </w:numPr>
        <w:suppressAutoHyphens w:val="0"/>
        <w:autoSpaceDE/>
        <w:jc w:val="both"/>
        <w:rPr>
          <w:b/>
          <w:bCs/>
          <w:color w:val="008000"/>
          <w:sz w:val="32"/>
          <w:szCs w:val="32"/>
        </w:rPr>
      </w:pPr>
      <w:r w:rsidRPr="00255763">
        <w:rPr>
          <w:sz w:val="32"/>
          <w:szCs w:val="32"/>
        </w:rPr>
        <w:t>Обучение различать добро и зло, отличать красивое от безобразного, плохое от хорошего, созидательное от разрушительного.</w:t>
      </w:r>
    </w:p>
    <w:p w:rsidR="009E110C" w:rsidRPr="00255763" w:rsidRDefault="009E110C" w:rsidP="006B2253">
      <w:pPr>
        <w:widowControl/>
        <w:numPr>
          <w:ilvl w:val="0"/>
          <w:numId w:val="103"/>
        </w:numPr>
        <w:suppressAutoHyphens w:val="0"/>
        <w:autoSpaceDE/>
        <w:jc w:val="both"/>
        <w:rPr>
          <w:b/>
          <w:bCs/>
          <w:color w:val="008000"/>
          <w:sz w:val="32"/>
          <w:szCs w:val="32"/>
        </w:rPr>
      </w:pPr>
      <w:r w:rsidRPr="00255763">
        <w:rPr>
          <w:sz w:val="32"/>
          <w:szCs w:val="32"/>
        </w:rPr>
        <w:t xml:space="preserve"> 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w:t>
      </w:r>
    </w:p>
    <w:p w:rsidR="009E110C" w:rsidRPr="00255763" w:rsidRDefault="009E110C" w:rsidP="006B2253">
      <w:pPr>
        <w:widowControl/>
        <w:numPr>
          <w:ilvl w:val="0"/>
          <w:numId w:val="103"/>
        </w:numPr>
        <w:suppressAutoHyphens w:val="0"/>
        <w:autoSpaceDE/>
        <w:jc w:val="both"/>
        <w:rPr>
          <w:b/>
          <w:bCs/>
          <w:color w:val="008000"/>
          <w:sz w:val="32"/>
          <w:szCs w:val="32"/>
        </w:rPr>
      </w:pPr>
      <w:r w:rsidRPr="00255763">
        <w:rPr>
          <w:sz w:val="32"/>
          <w:szCs w:val="32"/>
        </w:rPr>
        <w:t xml:space="preserve"> Получение  элементарных представлений о стиле одежды как способе выражения внутреннего душевного состояния человека.</w:t>
      </w:r>
    </w:p>
    <w:p w:rsidR="009E110C" w:rsidRPr="00255763" w:rsidRDefault="009E110C" w:rsidP="006B2253">
      <w:pPr>
        <w:widowControl/>
        <w:numPr>
          <w:ilvl w:val="0"/>
          <w:numId w:val="103"/>
        </w:numPr>
        <w:suppressAutoHyphens w:val="0"/>
        <w:autoSpaceDE/>
        <w:jc w:val="both"/>
        <w:rPr>
          <w:b/>
          <w:bCs/>
          <w:color w:val="008000"/>
          <w:sz w:val="32"/>
          <w:szCs w:val="32"/>
        </w:rPr>
      </w:pPr>
      <w:r w:rsidRPr="00255763">
        <w:rPr>
          <w:sz w:val="32"/>
          <w:szCs w:val="32"/>
        </w:rPr>
        <w:t xml:space="preserve"> Участие  в художественном оформлении помещений.</w:t>
      </w:r>
    </w:p>
    <w:p w:rsidR="009E110C" w:rsidRPr="00255763" w:rsidRDefault="009E110C" w:rsidP="006B2253">
      <w:pPr>
        <w:widowControl/>
        <w:numPr>
          <w:ilvl w:val="0"/>
          <w:numId w:val="103"/>
        </w:numPr>
        <w:suppressAutoHyphens w:val="0"/>
        <w:autoSpaceDE/>
        <w:jc w:val="both"/>
        <w:rPr>
          <w:b/>
          <w:bCs/>
          <w:color w:val="008000"/>
          <w:sz w:val="32"/>
          <w:szCs w:val="32"/>
        </w:rPr>
      </w:pPr>
      <w:r w:rsidRPr="00255763">
        <w:rPr>
          <w:sz w:val="32"/>
          <w:szCs w:val="32"/>
        </w:rPr>
        <w:t>Участие  в экскурсиях по микрорайону, городу, во время которых знакомятся с различными видами труда, различными профессиями в ходе экскурсий на производственные предприятия, встреч с представителями разных профессий.</w:t>
      </w:r>
    </w:p>
    <w:p w:rsidR="009E110C" w:rsidRPr="00255763" w:rsidRDefault="009E110C" w:rsidP="006B2253">
      <w:pPr>
        <w:widowControl/>
        <w:numPr>
          <w:ilvl w:val="0"/>
          <w:numId w:val="103"/>
        </w:numPr>
        <w:suppressAutoHyphens w:val="0"/>
        <w:autoSpaceDE/>
        <w:jc w:val="both"/>
        <w:rPr>
          <w:b/>
          <w:bCs/>
          <w:color w:val="008000"/>
          <w:sz w:val="32"/>
          <w:szCs w:val="32"/>
        </w:rPr>
      </w:pPr>
      <w:r w:rsidRPr="00255763">
        <w:rPr>
          <w:sz w:val="32"/>
          <w:szCs w:val="32"/>
        </w:rPr>
        <w:t xml:space="preserve"> Расширение знаний о  профессиях своих родителей (законных представителей).</w:t>
      </w:r>
    </w:p>
    <w:p w:rsidR="009E110C" w:rsidRPr="00255763" w:rsidRDefault="009E110C" w:rsidP="006B2253">
      <w:pPr>
        <w:widowControl/>
        <w:numPr>
          <w:ilvl w:val="0"/>
          <w:numId w:val="103"/>
        </w:numPr>
        <w:suppressAutoHyphens w:val="0"/>
        <w:autoSpaceDE/>
        <w:jc w:val="both"/>
        <w:rPr>
          <w:b/>
          <w:bCs/>
          <w:color w:val="008000"/>
          <w:sz w:val="32"/>
          <w:szCs w:val="32"/>
        </w:rPr>
      </w:pPr>
      <w:r w:rsidRPr="00255763">
        <w:rPr>
          <w:sz w:val="32"/>
          <w:szCs w:val="32"/>
        </w:rPr>
        <w:t xml:space="preserve"> Получение  первоначальных навыков сотрудничества, ролевого взаимодействия со сверстниками, старшими детьми, взрослыми в учебно-трудовой деятельности.</w:t>
      </w:r>
    </w:p>
    <w:p w:rsidR="009E110C" w:rsidRPr="00255763" w:rsidRDefault="009E110C" w:rsidP="006B2253">
      <w:pPr>
        <w:widowControl/>
        <w:numPr>
          <w:ilvl w:val="0"/>
          <w:numId w:val="103"/>
        </w:numPr>
        <w:suppressAutoHyphens w:val="0"/>
        <w:autoSpaceDE/>
        <w:jc w:val="both"/>
        <w:rPr>
          <w:b/>
          <w:bCs/>
          <w:color w:val="008000"/>
          <w:sz w:val="32"/>
          <w:szCs w:val="32"/>
        </w:rPr>
      </w:pPr>
      <w:r w:rsidRPr="00255763">
        <w:rPr>
          <w:sz w:val="32"/>
          <w:szCs w:val="32"/>
        </w:rPr>
        <w:t xml:space="preserve"> Приобретение  опыта  уважительного и творческого отношения к учебному труду.</w:t>
      </w:r>
    </w:p>
    <w:p w:rsidR="009E110C" w:rsidRPr="00255763" w:rsidRDefault="009E110C" w:rsidP="006B2253">
      <w:pPr>
        <w:widowControl/>
        <w:numPr>
          <w:ilvl w:val="0"/>
          <w:numId w:val="103"/>
        </w:numPr>
        <w:suppressAutoHyphens w:val="0"/>
        <w:autoSpaceDE/>
        <w:jc w:val="both"/>
        <w:rPr>
          <w:rStyle w:val="a7"/>
          <w:color w:val="008000"/>
          <w:sz w:val="32"/>
          <w:szCs w:val="32"/>
        </w:rPr>
      </w:pPr>
      <w:r w:rsidRPr="00255763">
        <w:rPr>
          <w:sz w:val="32"/>
          <w:szCs w:val="32"/>
        </w:rPr>
        <w:lastRenderedPageBreak/>
        <w:t>Приобретение  начального опыта  участия в различных видах общественно - полезной деятельности на базе школы и взаимодействующих с ней учреждений дополнительного образования, других социальных институтов.</w:t>
      </w:r>
      <w:r w:rsidRPr="00255763">
        <w:rPr>
          <w:rStyle w:val="a7"/>
          <w:b w:val="0"/>
          <w:bCs w:val="0"/>
          <w:sz w:val="32"/>
          <w:szCs w:val="32"/>
        </w:rPr>
        <w:t xml:space="preserve"> </w:t>
      </w:r>
    </w:p>
    <w:p w:rsidR="009E110C" w:rsidRPr="00255763" w:rsidRDefault="009E110C" w:rsidP="006B2253">
      <w:pPr>
        <w:widowControl/>
        <w:numPr>
          <w:ilvl w:val="0"/>
          <w:numId w:val="103"/>
        </w:numPr>
        <w:suppressAutoHyphens w:val="0"/>
        <w:autoSpaceDE/>
        <w:rPr>
          <w:b/>
          <w:bCs/>
          <w:color w:val="008000"/>
          <w:sz w:val="32"/>
          <w:szCs w:val="32"/>
        </w:rPr>
      </w:pPr>
      <w:r w:rsidRPr="00255763">
        <w:rPr>
          <w:rStyle w:val="a7"/>
          <w:b w:val="0"/>
          <w:bCs w:val="0"/>
          <w:sz w:val="32"/>
          <w:szCs w:val="32"/>
        </w:rPr>
        <w:t>Развитие потребности в творческом труде; формирование единства знания и духовности направленного на благо человека, Отечества. </w:t>
      </w:r>
    </w:p>
    <w:p w:rsidR="009E110C" w:rsidRPr="00255763" w:rsidRDefault="009E110C" w:rsidP="009E110C">
      <w:pPr>
        <w:pStyle w:val="af6"/>
        <w:rPr>
          <w:rFonts w:ascii="Times New Roman" w:hAnsi="Times New Roman"/>
          <w:b/>
          <w:sz w:val="32"/>
          <w:szCs w:val="32"/>
        </w:rPr>
      </w:pPr>
    </w:p>
    <w:p w:rsidR="009E110C" w:rsidRPr="00255763" w:rsidRDefault="009E110C" w:rsidP="009E110C">
      <w:pPr>
        <w:jc w:val="both"/>
        <w:rPr>
          <w:sz w:val="32"/>
          <w:szCs w:val="32"/>
        </w:rPr>
      </w:pPr>
      <w:r w:rsidRPr="00255763">
        <w:rPr>
          <w:b/>
          <w:color w:val="008000"/>
          <w:sz w:val="32"/>
          <w:szCs w:val="32"/>
        </w:rPr>
        <w:t>Любящий и заботливый семьянин</w:t>
      </w:r>
      <w:r w:rsidRPr="00255763">
        <w:rPr>
          <w:sz w:val="32"/>
          <w:szCs w:val="32"/>
        </w:rPr>
        <w:t xml:space="preserve"> </w:t>
      </w:r>
    </w:p>
    <w:p w:rsidR="009E110C" w:rsidRPr="00255763" w:rsidRDefault="009E110C" w:rsidP="006B2253">
      <w:pPr>
        <w:pStyle w:val="af6"/>
        <w:numPr>
          <w:ilvl w:val="0"/>
          <w:numId w:val="102"/>
        </w:numPr>
        <w:jc w:val="both"/>
        <w:rPr>
          <w:rStyle w:val="a7"/>
          <w:sz w:val="32"/>
          <w:szCs w:val="32"/>
        </w:rPr>
      </w:pPr>
      <w:r w:rsidRPr="00255763">
        <w:rPr>
          <w:rFonts w:ascii="Times New Roman" w:hAnsi="Times New Roman"/>
          <w:sz w:val="32"/>
          <w:szCs w:val="32"/>
        </w:rPr>
        <w:t>Получение  первоначальных представлений о нравственных взаимоотношениях в семье.</w:t>
      </w:r>
      <w:r w:rsidRPr="00255763">
        <w:rPr>
          <w:rStyle w:val="a7"/>
          <w:b w:val="0"/>
          <w:bCs w:val="0"/>
          <w:sz w:val="32"/>
          <w:szCs w:val="32"/>
        </w:rPr>
        <w:t xml:space="preserve"> </w:t>
      </w:r>
    </w:p>
    <w:p w:rsidR="009E110C" w:rsidRPr="00255763" w:rsidRDefault="009E110C" w:rsidP="006B2253">
      <w:pPr>
        <w:pStyle w:val="af6"/>
        <w:numPr>
          <w:ilvl w:val="0"/>
          <w:numId w:val="102"/>
        </w:numPr>
        <w:jc w:val="both"/>
        <w:rPr>
          <w:rFonts w:ascii="Times New Roman" w:hAnsi="Times New Roman"/>
          <w:b/>
          <w:bCs/>
          <w:sz w:val="32"/>
          <w:szCs w:val="32"/>
        </w:rPr>
      </w:pPr>
      <w:r w:rsidRPr="00255763">
        <w:rPr>
          <w:rStyle w:val="a7"/>
          <w:b w:val="0"/>
          <w:bCs w:val="0"/>
          <w:sz w:val="32"/>
          <w:szCs w:val="32"/>
        </w:rPr>
        <w:t>Изучение семей, семейных традиций, взаимоотношений в семье .</w:t>
      </w:r>
    </w:p>
    <w:p w:rsidR="009E110C" w:rsidRPr="00255763" w:rsidRDefault="009E110C" w:rsidP="006B2253">
      <w:pPr>
        <w:widowControl/>
        <w:numPr>
          <w:ilvl w:val="0"/>
          <w:numId w:val="102"/>
        </w:numPr>
        <w:suppressAutoHyphens w:val="0"/>
        <w:autoSpaceDE/>
        <w:ind w:left="714" w:hanging="357"/>
        <w:jc w:val="both"/>
        <w:rPr>
          <w:b/>
          <w:sz w:val="32"/>
          <w:szCs w:val="32"/>
        </w:rPr>
      </w:pPr>
      <w:r w:rsidRPr="00255763">
        <w:rPr>
          <w:sz w:val="32"/>
          <w:szCs w:val="32"/>
        </w:rPr>
        <w:t>Расширение  опыта позитивного взаимодействия в семье</w:t>
      </w:r>
    </w:p>
    <w:p w:rsidR="009E110C" w:rsidRPr="00255763" w:rsidRDefault="009E110C" w:rsidP="006B2253">
      <w:pPr>
        <w:pStyle w:val="af6"/>
        <w:numPr>
          <w:ilvl w:val="0"/>
          <w:numId w:val="100"/>
        </w:numPr>
        <w:ind w:left="714" w:hanging="357"/>
        <w:jc w:val="both"/>
        <w:rPr>
          <w:rFonts w:ascii="Times New Roman" w:hAnsi="Times New Roman"/>
          <w:sz w:val="32"/>
          <w:szCs w:val="32"/>
        </w:rPr>
      </w:pPr>
      <w:r w:rsidRPr="00255763">
        <w:rPr>
          <w:rFonts w:ascii="Times New Roman" w:hAnsi="Times New Roman"/>
          <w:sz w:val="32"/>
          <w:szCs w:val="32"/>
        </w:rPr>
        <w:t xml:space="preserve">Осознание роли преемственности социокультурных традиций. </w:t>
      </w:r>
    </w:p>
    <w:p w:rsidR="009E110C" w:rsidRPr="00255763" w:rsidRDefault="009E110C" w:rsidP="006B2253">
      <w:pPr>
        <w:pStyle w:val="af6"/>
        <w:numPr>
          <w:ilvl w:val="0"/>
          <w:numId w:val="100"/>
        </w:numPr>
        <w:ind w:left="714" w:hanging="357"/>
        <w:jc w:val="both"/>
        <w:rPr>
          <w:rFonts w:ascii="Times New Roman" w:hAnsi="Times New Roman"/>
          <w:sz w:val="32"/>
          <w:szCs w:val="32"/>
        </w:rPr>
      </w:pPr>
      <w:r w:rsidRPr="00255763">
        <w:rPr>
          <w:rFonts w:ascii="Times New Roman" w:hAnsi="Times New Roman"/>
          <w:sz w:val="32"/>
          <w:szCs w:val="32"/>
        </w:rPr>
        <w:t xml:space="preserve">Воспитание ответственного отношения к своей социальной роли в семье. </w:t>
      </w:r>
    </w:p>
    <w:p w:rsidR="009E110C" w:rsidRPr="00255763" w:rsidRDefault="009E110C" w:rsidP="006B2253">
      <w:pPr>
        <w:pStyle w:val="af6"/>
        <w:numPr>
          <w:ilvl w:val="0"/>
          <w:numId w:val="100"/>
        </w:numPr>
        <w:ind w:left="714" w:hanging="357"/>
        <w:jc w:val="both"/>
        <w:rPr>
          <w:rFonts w:ascii="Times New Roman" w:hAnsi="Times New Roman"/>
          <w:sz w:val="32"/>
          <w:szCs w:val="32"/>
        </w:rPr>
      </w:pPr>
      <w:r w:rsidRPr="00255763">
        <w:rPr>
          <w:rFonts w:ascii="Times New Roman" w:hAnsi="Times New Roman"/>
          <w:sz w:val="32"/>
          <w:szCs w:val="32"/>
        </w:rPr>
        <w:t xml:space="preserve">Воспитание  уважения и почтительного отношения к родителям  </w:t>
      </w:r>
      <w:r w:rsidRPr="00255763">
        <w:rPr>
          <w:rStyle w:val="a7"/>
          <w:b w:val="0"/>
          <w:bCs w:val="0"/>
          <w:sz w:val="32"/>
          <w:szCs w:val="32"/>
        </w:rPr>
        <w:t>и окружающим;</w:t>
      </w:r>
    </w:p>
    <w:p w:rsidR="009E110C" w:rsidRPr="00255763" w:rsidRDefault="009E110C" w:rsidP="006B2253">
      <w:pPr>
        <w:pStyle w:val="af6"/>
        <w:numPr>
          <w:ilvl w:val="0"/>
          <w:numId w:val="100"/>
        </w:numPr>
        <w:ind w:left="714" w:hanging="357"/>
        <w:jc w:val="both"/>
        <w:rPr>
          <w:rStyle w:val="a7"/>
          <w:b w:val="0"/>
          <w:bCs w:val="0"/>
          <w:sz w:val="32"/>
          <w:szCs w:val="32"/>
        </w:rPr>
      </w:pPr>
      <w:r w:rsidRPr="00255763">
        <w:rPr>
          <w:rFonts w:ascii="Times New Roman" w:hAnsi="Times New Roman"/>
          <w:sz w:val="32"/>
          <w:szCs w:val="32"/>
        </w:rPr>
        <w:t>Формирование у учащихся мотивации к созданию крепкой семьи в будущем.</w:t>
      </w:r>
      <w:r w:rsidRPr="00255763">
        <w:rPr>
          <w:rStyle w:val="a7"/>
          <w:b w:val="0"/>
          <w:bCs w:val="0"/>
          <w:sz w:val="32"/>
          <w:szCs w:val="32"/>
        </w:rPr>
        <w:t xml:space="preserve"> </w:t>
      </w:r>
    </w:p>
    <w:p w:rsidR="009E110C" w:rsidRPr="00255763" w:rsidRDefault="009E110C" w:rsidP="006B2253">
      <w:pPr>
        <w:pStyle w:val="af6"/>
        <w:numPr>
          <w:ilvl w:val="0"/>
          <w:numId w:val="100"/>
        </w:numPr>
        <w:ind w:left="714" w:hanging="357"/>
        <w:jc w:val="both"/>
        <w:rPr>
          <w:rStyle w:val="a7"/>
          <w:b w:val="0"/>
          <w:bCs w:val="0"/>
          <w:sz w:val="32"/>
          <w:szCs w:val="32"/>
        </w:rPr>
      </w:pPr>
      <w:r w:rsidRPr="00255763">
        <w:rPr>
          <w:rStyle w:val="a7"/>
          <w:b w:val="0"/>
          <w:bCs w:val="0"/>
          <w:sz w:val="32"/>
          <w:szCs w:val="32"/>
        </w:rPr>
        <w:t>Расширение представлений о близких людях, о предках, их вкладе в прошлое и настоящее своего края, Отечества.</w:t>
      </w:r>
    </w:p>
    <w:p w:rsidR="009E110C" w:rsidRPr="00255763" w:rsidRDefault="009E110C" w:rsidP="006B2253">
      <w:pPr>
        <w:pStyle w:val="af6"/>
        <w:numPr>
          <w:ilvl w:val="0"/>
          <w:numId w:val="100"/>
        </w:numPr>
        <w:ind w:left="714" w:hanging="357"/>
        <w:rPr>
          <w:rStyle w:val="a7"/>
          <w:b w:val="0"/>
          <w:bCs w:val="0"/>
          <w:sz w:val="32"/>
          <w:szCs w:val="32"/>
        </w:rPr>
      </w:pPr>
      <w:r w:rsidRPr="00255763">
        <w:rPr>
          <w:rStyle w:val="a7"/>
          <w:b w:val="0"/>
          <w:bCs w:val="0"/>
          <w:sz w:val="32"/>
          <w:szCs w:val="32"/>
        </w:rPr>
        <w:t>Повышение компетентности родителей в духовно-нравственном воспитании обучающихся к духовному росту, к высшим духовным ценностям. Организация сотрудничества по вопросам формирования духовно-нравственных качеств и  культуры поведения обучающихся.</w:t>
      </w:r>
    </w:p>
    <w:p w:rsidR="009E110C" w:rsidRPr="00255763" w:rsidRDefault="009E110C" w:rsidP="006B2253">
      <w:pPr>
        <w:pStyle w:val="af6"/>
        <w:numPr>
          <w:ilvl w:val="0"/>
          <w:numId w:val="100"/>
        </w:numPr>
        <w:ind w:left="714" w:hanging="357"/>
        <w:rPr>
          <w:rStyle w:val="a7"/>
          <w:b w:val="0"/>
          <w:bCs w:val="0"/>
          <w:sz w:val="32"/>
          <w:szCs w:val="32"/>
        </w:rPr>
      </w:pPr>
      <w:r w:rsidRPr="00255763">
        <w:rPr>
          <w:rStyle w:val="a7"/>
          <w:b w:val="0"/>
          <w:bCs w:val="0"/>
          <w:sz w:val="32"/>
          <w:szCs w:val="32"/>
        </w:rPr>
        <w:t>Знакомство с историей своей родословной, составление генеалогического древа. </w:t>
      </w:r>
    </w:p>
    <w:p w:rsidR="009E110C" w:rsidRPr="00255763" w:rsidRDefault="009E110C" w:rsidP="006B2253">
      <w:pPr>
        <w:pStyle w:val="af6"/>
        <w:numPr>
          <w:ilvl w:val="0"/>
          <w:numId w:val="100"/>
        </w:numPr>
        <w:ind w:left="714" w:hanging="357"/>
        <w:rPr>
          <w:rStyle w:val="a7"/>
          <w:b w:val="0"/>
          <w:bCs w:val="0"/>
          <w:sz w:val="32"/>
          <w:szCs w:val="32"/>
        </w:rPr>
      </w:pPr>
      <w:r w:rsidRPr="00255763">
        <w:rPr>
          <w:rStyle w:val="a7"/>
          <w:b w:val="0"/>
          <w:bCs w:val="0"/>
          <w:sz w:val="32"/>
          <w:szCs w:val="32"/>
        </w:rPr>
        <w:t>Здоровый образ жизни. </w:t>
      </w:r>
    </w:p>
    <w:p w:rsidR="009E110C" w:rsidRPr="00255763" w:rsidRDefault="009E110C" w:rsidP="006B2253">
      <w:pPr>
        <w:pStyle w:val="af6"/>
        <w:numPr>
          <w:ilvl w:val="0"/>
          <w:numId w:val="100"/>
        </w:numPr>
        <w:ind w:left="714" w:hanging="357"/>
        <w:rPr>
          <w:sz w:val="32"/>
          <w:szCs w:val="32"/>
        </w:rPr>
      </w:pPr>
      <w:r w:rsidRPr="00255763">
        <w:rPr>
          <w:rStyle w:val="a7"/>
          <w:b w:val="0"/>
          <w:bCs w:val="0"/>
          <w:sz w:val="32"/>
          <w:szCs w:val="32"/>
        </w:rPr>
        <w:t>Формирование ценностного отношения к здоровому образу жизни и привитие навыков ответственного отношения к нему;</w:t>
      </w:r>
      <w:r>
        <w:rPr>
          <w:rStyle w:val="a7"/>
          <w:b w:val="0"/>
          <w:bCs w:val="0"/>
          <w:sz w:val="32"/>
          <w:szCs w:val="32"/>
        </w:rPr>
        <w:t xml:space="preserve"> </w:t>
      </w:r>
      <w:r w:rsidRPr="00255763">
        <w:rPr>
          <w:rStyle w:val="a7"/>
          <w:b w:val="0"/>
          <w:bCs w:val="0"/>
          <w:sz w:val="32"/>
          <w:szCs w:val="32"/>
        </w:rPr>
        <w:t xml:space="preserve">профилактика вредных </w:t>
      </w:r>
      <w:proofErr w:type="spellStart"/>
      <w:r w:rsidRPr="00255763">
        <w:rPr>
          <w:rStyle w:val="a7"/>
          <w:b w:val="0"/>
          <w:bCs w:val="0"/>
          <w:sz w:val="32"/>
          <w:szCs w:val="32"/>
        </w:rPr>
        <w:t>привычек.На</w:t>
      </w:r>
      <w:proofErr w:type="spellEnd"/>
      <w:r w:rsidRPr="00255763">
        <w:rPr>
          <w:rStyle w:val="a7"/>
          <w:b w:val="0"/>
          <w:bCs w:val="0"/>
          <w:sz w:val="32"/>
          <w:szCs w:val="32"/>
        </w:rPr>
        <w:t xml:space="preserve"> примерах семьи, средствами художественно-эстетического цикла  воспитывать нравственную личность, стремящуюся к правде, добру, красоте </w:t>
      </w:r>
      <w:r w:rsidRPr="00255763">
        <w:rPr>
          <w:rStyle w:val="a7"/>
          <w:b w:val="0"/>
          <w:bCs w:val="0"/>
          <w:sz w:val="32"/>
          <w:szCs w:val="32"/>
        </w:rPr>
        <w:lastRenderedPageBreak/>
        <w:t xml:space="preserve">внутренней и внешней. Поддержка стремления семьи к духовному росту, к высшим духовным ценностям, реализующимся в служении ближним, обществу, Отечеству. </w:t>
      </w:r>
    </w:p>
    <w:p w:rsidR="009E110C" w:rsidRPr="00255763" w:rsidRDefault="009E110C" w:rsidP="009E110C">
      <w:pPr>
        <w:pStyle w:val="af6"/>
        <w:rPr>
          <w:rFonts w:ascii="Times New Roman" w:hAnsi="Times New Roman"/>
          <w:b/>
          <w:sz w:val="32"/>
          <w:szCs w:val="32"/>
        </w:rPr>
      </w:pPr>
    </w:p>
    <w:p w:rsidR="009E110C" w:rsidRPr="003E0430" w:rsidRDefault="009E110C" w:rsidP="006B2253">
      <w:pPr>
        <w:pStyle w:val="Zag2"/>
        <w:numPr>
          <w:ilvl w:val="0"/>
          <w:numId w:val="104"/>
        </w:numPr>
        <w:rPr>
          <w:rStyle w:val="Zag11"/>
          <w:rFonts w:eastAsia="@Arial Unicode MS"/>
          <w:color w:val="000080"/>
          <w:sz w:val="32"/>
          <w:szCs w:val="32"/>
          <w:lang w:val="ru-RU"/>
        </w:rPr>
      </w:pPr>
      <w:r w:rsidRPr="003E0430">
        <w:rPr>
          <w:rStyle w:val="Zag11"/>
          <w:rFonts w:eastAsia="@Arial Unicode MS"/>
          <w:color w:val="000080"/>
          <w:sz w:val="32"/>
          <w:szCs w:val="32"/>
          <w:lang w:val="ru-RU"/>
        </w:rPr>
        <w:t>ВИДЫ ДЕЯТЕЛЬНОСТИ И ФОРМЫ ЗАНЯТИЙ С ОБУЧАЮЩИМИСЯ НА СТУПЕНИ НАЧАЛЬНОГО ОБЩЕГО ОБРАЗОВАНИЯ</w:t>
      </w:r>
    </w:p>
    <w:p w:rsidR="009E110C" w:rsidRPr="00255763" w:rsidRDefault="009E110C" w:rsidP="009E110C">
      <w:pPr>
        <w:pStyle w:val="af6"/>
        <w:ind w:left="-567"/>
        <w:rPr>
          <w:rStyle w:val="Zag11"/>
          <w:rFonts w:eastAsia="@Arial Unicode MS"/>
          <w:b/>
          <w:color w:val="008000"/>
          <w:sz w:val="32"/>
          <w:szCs w:val="32"/>
        </w:rPr>
      </w:pPr>
    </w:p>
    <w:p w:rsidR="009E110C" w:rsidRPr="00255763" w:rsidRDefault="009E110C" w:rsidP="009E110C">
      <w:pPr>
        <w:pStyle w:val="a9"/>
        <w:tabs>
          <w:tab w:val="left" w:pos="0"/>
        </w:tabs>
        <w:spacing w:line="276" w:lineRule="auto"/>
        <w:ind w:firstLine="567"/>
        <w:rPr>
          <w:rFonts w:ascii="Arial" w:eastAsia="Calibri" w:hAnsi="Arial"/>
          <w:b/>
          <w:bCs/>
          <w:color w:val="000000"/>
          <w:sz w:val="32"/>
          <w:szCs w:val="32"/>
          <w:lang w:eastAsia="en-US"/>
        </w:rPr>
      </w:pPr>
      <w:r w:rsidRPr="00255763">
        <w:rPr>
          <w:rFonts w:ascii="Arial" w:eastAsia="Calibri" w:hAnsi="Arial"/>
          <w:b/>
          <w:bCs/>
          <w:i/>
          <w:iCs/>
          <w:color w:val="000000"/>
          <w:sz w:val="32"/>
          <w:szCs w:val="32"/>
          <w:lang w:eastAsia="en-US"/>
        </w:rPr>
        <w:t>Взаимосвязь направлений, задач, видов и форм воспитания</w:t>
      </w:r>
    </w:p>
    <w:p w:rsidR="009E110C" w:rsidRPr="00255763" w:rsidRDefault="009E110C" w:rsidP="009E110C">
      <w:pPr>
        <w:pStyle w:val="Zag2"/>
        <w:jc w:val="left"/>
        <w:rPr>
          <w:rStyle w:val="Zag11"/>
          <w:rFonts w:eastAsia="@Arial Unicode MS"/>
          <w:sz w:val="32"/>
          <w:szCs w:val="3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9"/>
        <w:gridCol w:w="3819"/>
        <w:gridCol w:w="4905"/>
        <w:gridCol w:w="4772"/>
      </w:tblGrid>
      <w:tr w:rsidR="009E110C" w:rsidRPr="00FA5BCF" w:rsidTr="009E110C">
        <w:tc>
          <w:tcPr>
            <w:tcW w:w="2299" w:type="dxa"/>
          </w:tcPr>
          <w:p w:rsidR="009E110C" w:rsidRPr="00FA5BCF" w:rsidRDefault="009E110C" w:rsidP="00A91102">
            <w:pPr>
              <w:pStyle w:val="af6"/>
              <w:rPr>
                <w:rFonts w:ascii="Times New Roman" w:hAnsi="Times New Roman"/>
                <w:b/>
                <w:iCs/>
                <w:color w:val="000080"/>
                <w:sz w:val="32"/>
                <w:szCs w:val="32"/>
              </w:rPr>
            </w:pPr>
            <w:r w:rsidRPr="00FA5BCF">
              <w:rPr>
                <w:rFonts w:ascii="Times New Roman" w:hAnsi="Times New Roman"/>
                <w:b/>
                <w:iCs/>
                <w:color w:val="000080"/>
                <w:sz w:val="32"/>
                <w:szCs w:val="32"/>
              </w:rPr>
              <w:t>Векторы</w:t>
            </w:r>
          </w:p>
        </w:tc>
        <w:tc>
          <w:tcPr>
            <w:tcW w:w="3819" w:type="dxa"/>
          </w:tcPr>
          <w:p w:rsidR="009E110C" w:rsidRPr="00FA5BCF" w:rsidRDefault="009E110C" w:rsidP="00A91102">
            <w:pPr>
              <w:pStyle w:val="af6"/>
              <w:jc w:val="center"/>
              <w:rPr>
                <w:rFonts w:ascii="Times New Roman" w:hAnsi="Times New Roman"/>
                <w:b/>
                <w:iCs/>
                <w:color w:val="000080"/>
                <w:sz w:val="32"/>
                <w:szCs w:val="32"/>
              </w:rPr>
            </w:pPr>
            <w:r w:rsidRPr="00FA5BCF">
              <w:rPr>
                <w:rFonts w:ascii="Times New Roman" w:hAnsi="Times New Roman"/>
                <w:b/>
                <w:iCs/>
                <w:color w:val="000080"/>
                <w:sz w:val="32"/>
                <w:szCs w:val="32"/>
              </w:rPr>
              <w:t>Задачи воспитания</w:t>
            </w:r>
          </w:p>
        </w:tc>
        <w:tc>
          <w:tcPr>
            <w:tcW w:w="4905" w:type="dxa"/>
          </w:tcPr>
          <w:p w:rsidR="009E110C" w:rsidRPr="00FA5BCF" w:rsidRDefault="009E110C" w:rsidP="00A91102">
            <w:pPr>
              <w:pStyle w:val="af6"/>
              <w:jc w:val="center"/>
              <w:rPr>
                <w:rFonts w:ascii="Times New Roman" w:hAnsi="Times New Roman"/>
                <w:b/>
                <w:iCs/>
                <w:color w:val="000080"/>
                <w:sz w:val="32"/>
                <w:szCs w:val="32"/>
              </w:rPr>
            </w:pPr>
            <w:r w:rsidRPr="00FA5BCF">
              <w:rPr>
                <w:rFonts w:ascii="Times New Roman" w:hAnsi="Times New Roman"/>
                <w:b/>
                <w:iCs/>
                <w:color w:val="000080"/>
                <w:sz w:val="32"/>
                <w:szCs w:val="32"/>
              </w:rPr>
              <w:t>Внеклассная работа</w:t>
            </w:r>
          </w:p>
          <w:p w:rsidR="009E110C" w:rsidRPr="00FA5BCF" w:rsidRDefault="009E110C" w:rsidP="00A91102">
            <w:pPr>
              <w:pStyle w:val="af6"/>
              <w:jc w:val="center"/>
              <w:rPr>
                <w:rFonts w:ascii="Times New Roman" w:hAnsi="Times New Roman"/>
                <w:b/>
                <w:bCs/>
                <w:iCs/>
                <w:color w:val="000080"/>
                <w:sz w:val="32"/>
                <w:szCs w:val="32"/>
              </w:rPr>
            </w:pPr>
            <w:r w:rsidRPr="00FA5BCF">
              <w:rPr>
                <w:rFonts w:ascii="Times New Roman" w:hAnsi="Times New Roman"/>
                <w:b/>
                <w:bCs/>
                <w:iCs/>
                <w:color w:val="000080"/>
                <w:sz w:val="32"/>
                <w:szCs w:val="32"/>
              </w:rPr>
              <w:t>Внеурочная деятельность</w:t>
            </w:r>
          </w:p>
        </w:tc>
        <w:tc>
          <w:tcPr>
            <w:tcW w:w="4772" w:type="dxa"/>
          </w:tcPr>
          <w:p w:rsidR="009E110C" w:rsidRPr="00FA5BCF" w:rsidRDefault="009E110C" w:rsidP="00A91102">
            <w:pPr>
              <w:pStyle w:val="af6"/>
              <w:rPr>
                <w:rFonts w:ascii="Times New Roman" w:hAnsi="Times New Roman"/>
                <w:b/>
                <w:color w:val="000080"/>
                <w:sz w:val="32"/>
                <w:szCs w:val="32"/>
              </w:rPr>
            </w:pPr>
            <w:r w:rsidRPr="00FA5BCF">
              <w:rPr>
                <w:rFonts w:ascii="Times New Roman" w:hAnsi="Times New Roman"/>
                <w:b/>
                <w:bCs/>
                <w:iCs/>
                <w:color w:val="000080"/>
                <w:sz w:val="32"/>
                <w:szCs w:val="32"/>
              </w:rPr>
              <w:t>Внешкольная деятельность</w:t>
            </w:r>
            <w:r w:rsidRPr="00FA5BCF">
              <w:rPr>
                <w:rFonts w:ascii="Times New Roman" w:hAnsi="Times New Roman"/>
                <w:b/>
                <w:color w:val="000080"/>
                <w:sz w:val="32"/>
                <w:szCs w:val="32"/>
              </w:rPr>
              <w:t xml:space="preserve"> </w:t>
            </w:r>
          </w:p>
          <w:p w:rsidR="009E110C" w:rsidRPr="00FA5BCF" w:rsidRDefault="009E110C" w:rsidP="00A91102">
            <w:pPr>
              <w:pStyle w:val="af6"/>
              <w:rPr>
                <w:rFonts w:ascii="Times New Roman" w:hAnsi="Times New Roman"/>
                <w:b/>
                <w:bCs/>
                <w:iCs/>
                <w:color w:val="000080"/>
                <w:sz w:val="32"/>
                <w:szCs w:val="32"/>
              </w:rPr>
            </w:pPr>
            <w:r w:rsidRPr="00FA5BCF">
              <w:rPr>
                <w:rFonts w:ascii="Times New Roman" w:hAnsi="Times New Roman"/>
                <w:i/>
                <w:color w:val="000080"/>
                <w:sz w:val="32"/>
                <w:szCs w:val="32"/>
              </w:rPr>
              <w:t>(Общественные задачи)</w:t>
            </w:r>
          </w:p>
        </w:tc>
      </w:tr>
      <w:tr w:rsidR="009E110C" w:rsidRPr="00FA5BCF" w:rsidTr="009E110C">
        <w:tc>
          <w:tcPr>
            <w:tcW w:w="2299" w:type="dxa"/>
          </w:tcPr>
          <w:p w:rsidR="009E110C" w:rsidRPr="00FA5BCF" w:rsidRDefault="009E110C" w:rsidP="00A91102">
            <w:pPr>
              <w:pStyle w:val="af6"/>
              <w:rPr>
                <w:rFonts w:ascii="Times New Roman" w:hAnsi="Times New Roman"/>
                <w:b/>
                <w:color w:val="008000"/>
                <w:sz w:val="32"/>
                <w:szCs w:val="32"/>
              </w:rPr>
            </w:pPr>
            <w:r w:rsidRPr="00FA5BCF">
              <w:rPr>
                <w:rFonts w:ascii="Times New Roman" w:hAnsi="Times New Roman"/>
                <w:b/>
                <w:color w:val="008000"/>
                <w:sz w:val="32"/>
                <w:szCs w:val="32"/>
              </w:rPr>
              <w:t>Гражданин России</w:t>
            </w:r>
          </w:p>
        </w:tc>
        <w:tc>
          <w:tcPr>
            <w:tcW w:w="3819" w:type="dxa"/>
          </w:tcPr>
          <w:p w:rsidR="009E110C" w:rsidRPr="00B52A53" w:rsidRDefault="009E110C" w:rsidP="00A91102">
            <w:pPr>
              <w:pStyle w:val="af5"/>
              <w:tabs>
                <w:tab w:val="left" w:pos="0"/>
              </w:tabs>
              <w:autoSpaceDE w:val="0"/>
              <w:snapToGrid w:val="0"/>
              <w:ind w:firstLine="221"/>
              <w:jc w:val="both"/>
              <w:rPr>
                <w:rFonts w:ascii="Times New Roman" w:hAnsi="Times New Roman"/>
                <w:color w:val="000000"/>
                <w:sz w:val="32"/>
                <w:szCs w:val="32"/>
              </w:rPr>
            </w:pPr>
            <w:r w:rsidRPr="00B52A53">
              <w:rPr>
                <w:rFonts w:ascii="Times New Roman" w:hAnsi="Times New Roman"/>
                <w:iCs/>
                <w:color w:val="000000"/>
                <w:sz w:val="32"/>
                <w:szCs w:val="32"/>
              </w:rPr>
              <w:t>- сформировать элементарные представления о политическом устройстве Российского государства, его символах и институтах, их роли в жизни общества, о его важнейших законах;</w:t>
            </w:r>
          </w:p>
          <w:p w:rsidR="009E110C" w:rsidRPr="00B52A53" w:rsidRDefault="009E110C" w:rsidP="00A91102">
            <w:pPr>
              <w:pStyle w:val="af5"/>
              <w:tabs>
                <w:tab w:val="left" w:pos="0"/>
              </w:tabs>
              <w:autoSpaceDE w:val="0"/>
              <w:ind w:firstLine="221"/>
              <w:jc w:val="both"/>
              <w:rPr>
                <w:rFonts w:ascii="Times New Roman" w:hAnsi="Times New Roman"/>
                <w:color w:val="000000"/>
                <w:sz w:val="32"/>
                <w:szCs w:val="32"/>
              </w:rPr>
            </w:pPr>
            <w:r w:rsidRPr="00B52A53">
              <w:rPr>
                <w:rFonts w:ascii="Times New Roman" w:hAnsi="Times New Roman"/>
                <w:iCs/>
                <w:color w:val="000000"/>
                <w:sz w:val="32"/>
                <w:szCs w:val="32"/>
              </w:rPr>
              <w:t xml:space="preserve">- сформировать элементарные представления об институтах гражданского общества и </w:t>
            </w:r>
            <w:r w:rsidRPr="00B52A53">
              <w:rPr>
                <w:rFonts w:ascii="Times New Roman" w:hAnsi="Times New Roman"/>
                <w:iCs/>
                <w:color w:val="000000"/>
                <w:sz w:val="32"/>
                <w:szCs w:val="32"/>
              </w:rPr>
              <w:lastRenderedPageBreak/>
              <w:t>общественном управлении; о правах и обязанностях гражданина России;</w:t>
            </w:r>
          </w:p>
          <w:p w:rsidR="009E110C" w:rsidRPr="00B52A53" w:rsidRDefault="009E110C" w:rsidP="00A91102">
            <w:pPr>
              <w:pStyle w:val="af5"/>
              <w:tabs>
                <w:tab w:val="left" w:pos="0"/>
              </w:tabs>
              <w:autoSpaceDE w:val="0"/>
              <w:ind w:firstLine="221"/>
              <w:jc w:val="both"/>
              <w:rPr>
                <w:rFonts w:ascii="Times New Roman" w:hAnsi="Times New Roman"/>
                <w:color w:val="000000"/>
                <w:sz w:val="32"/>
                <w:szCs w:val="32"/>
              </w:rPr>
            </w:pPr>
            <w:r w:rsidRPr="00B52A53">
              <w:rPr>
                <w:rFonts w:ascii="Times New Roman" w:hAnsi="Times New Roman"/>
                <w:iCs/>
                <w:color w:val="000000"/>
                <w:sz w:val="32"/>
                <w:szCs w:val="32"/>
              </w:rPr>
              <w:t>- развивать интерес к общественным явлениям, понимание активной роли человека в обществе;</w:t>
            </w:r>
          </w:p>
          <w:p w:rsidR="009E110C" w:rsidRPr="00B52A53" w:rsidRDefault="009E110C" w:rsidP="00A91102">
            <w:pPr>
              <w:pStyle w:val="af5"/>
              <w:tabs>
                <w:tab w:val="left" w:pos="0"/>
              </w:tabs>
              <w:autoSpaceDE w:val="0"/>
              <w:ind w:firstLine="221"/>
              <w:jc w:val="both"/>
              <w:rPr>
                <w:rFonts w:ascii="Times New Roman" w:hAnsi="Times New Roman"/>
                <w:color w:val="000000"/>
                <w:sz w:val="32"/>
                <w:szCs w:val="32"/>
              </w:rPr>
            </w:pPr>
            <w:r w:rsidRPr="00B52A53">
              <w:rPr>
                <w:rFonts w:ascii="Times New Roman" w:hAnsi="Times New Roman"/>
                <w:iCs/>
                <w:color w:val="000000"/>
                <w:sz w:val="32"/>
                <w:szCs w:val="32"/>
              </w:rPr>
              <w:t>- сформировать уважительное отношение к русскому языку, к своему национальному языку и культуре;</w:t>
            </w:r>
          </w:p>
          <w:p w:rsidR="009E110C" w:rsidRPr="00B52A53" w:rsidRDefault="009E110C" w:rsidP="00A91102">
            <w:pPr>
              <w:pStyle w:val="af5"/>
              <w:tabs>
                <w:tab w:val="left" w:pos="0"/>
              </w:tabs>
              <w:autoSpaceDE w:val="0"/>
              <w:ind w:firstLine="221"/>
              <w:jc w:val="both"/>
              <w:rPr>
                <w:rFonts w:ascii="Times New Roman" w:hAnsi="Times New Roman"/>
                <w:color w:val="000000"/>
                <w:sz w:val="32"/>
                <w:szCs w:val="32"/>
              </w:rPr>
            </w:pPr>
            <w:r w:rsidRPr="00B52A53">
              <w:rPr>
                <w:rFonts w:ascii="Times New Roman" w:hAnsi="Times New Roman"/>
                <w:iCs/>
                <w:color w:val="000000"/>
                <w:sz w:val="32"/>
                <w:szCs w:val="32"/>
              </w:rPr>
              <w:t>- сформировать начальные представления о народах России, об их общей исторической судьбе, о единстве народов нашей страны;</w:t>
            </w:r>
          </w:p>
          <w:p w:rsidR="009E110C" w:rsidRPr="00B52A53" w:rsidRDefault="009E110C" w:rsidP="00A91102">
            <w:pPr>
              <w:pStyle w:val="af5"/>
              <w:tabs>
                <w:tab w:val="left" w:pos="0"/>
              </w:tabs>
              <w:autoSpaceDE w:val="0"/>
              <w:ind w:firstLine="221"/>
              <w:jc w:val="both"/>
              <w:rPr>
                <w:rFonts w:ascii="Times New Roman" w:hAnsi="Times New Roman"/>
                <w:color w:val="000000"/>
                <w:sz w:val="32"/>
                <w:szCs w:val="32"/>
              </w:rPr>
            </w:pPr>
            <w:r w:rsidRPr="00B52A53">
              <w:rPr>
                <w:rFonts w:ascii="Times New Roman" w:hAnsi="Times New Roman"/>
                <w:iCs/>
                <w:color w:val="000000"/>
                <w:sz w:val="32"/>
                <w:szCs w:val="32"/>
              </w:rPr>
              <w:t xml:space="preserve">- сформировать элементарные представления о национальных героях и важнейших событиях </w:t>
            </w:r>
            <w:r w:rsidRPr="00B52A53">
              <w:rPr>
                <w:rFonts w:ascii="Times New Roman" w:hAnsi="Times New Roman"/>
                <w:iCs/>
                <w:color w:val="000000"/>
                <w:sz w:val="32"/>
                <w:szCs w:val="32"/>
              </w:rPr>
              <w:lastRenderedPageBreak/>
              <w:t>истории России и её народов;</w:t>
            </w:r>
          </w:p>
          <w:p w:rsidR="009E110C" w:rsidRPr="00B52A53" w:rsidRDefault="009E110C" w:rsidP="00A91102">
            <w:pPr>
              <w:pStyle w:val="af5"/>
              <w:tabs>
                <w:tab w:val="left" w:pos="0"/>
              </w:tabs>
              <w:autoSpaceDE w:val="0"/>
              <w:ind w:firstLine="221"/>
              <w:jc w:val="both"/>
              <w:rPr>
                <w:rFonts w:ascii="Times New Roman" w:hAnsi="Times New Roman"/>
                <w:color w:val="000000"/>
                <w:sz w:val="32"/>
                <w:szCs w:val="32"/>
              </w:rPr>
            </w:pPr>
            <w:r w:rsidRPr="00B52A53">
              <w:rPr>
                <w:rFonts w:ascii="Times New Roman" w:hAnsi="Times New Roman"/>
                <w:iCs/>
                <w:color w:val="000000"/>
                <w:sz w:val="32"/>
                <w:szCs w:val="32"/>
              </w:rPr>
              <w:t>- мотивировать стремление активно участвовать в делах класса, школы, семьи, своего села, города;</w:t>
            </w:r>
          </w:p>
          <w:p w:rsidR="009E110C" w:rsidRPr="00B52A53" w:rsidRDefault="009E110C" w:rsidP="00A91102">
            <w:pPr>
              <w:pStyle w:val="af5"/>
              <w:tabs>
                <w:tab w:val="left" w:pos="0"/>
              </w:tabs>
              <w:autoSpaceDE w:val="0"/>
              <w:ind w:firstLine="221"/>
              <w:jc w:val="both"/>
              <w:rPr>
                <w:rFonts w:ascii="Times New Roman" w:hAnsi="Times New Roman"/>
                <w:color w:val="000000"/>
                <w:sz w:val="32"/>
                <w:szCs w:val="32"/>
              </w:rPr>
            </w:pPr>
            <w:r w:rsidRPr="00B52A53">
              <w:rPr>
                <w:rFonts w:ascii="Times New Roman" w:hAnsi="Times New Roman"/>
                <w:iCs/>
                <w:color w:val="000000"/>
                <w:sz w:val="32"/>
                <w:szCs w:val="32"/>
              </w:rPr>
              <w:t>- воспитывать уважение к защитникам Родины;</w:t>
            </w:r>
          </w:p>
          <w:p w:rsidR="009E110C" w:rsidRPr="00FA5BCF" w:rsidRDefault="009E110C" w:rsidP="00A91102">
            <w:pPr>
              <w:autoSpaceDN w:val="0"/>
              <w:adjustRightInd w:val="0"/>
              <w:ind w:firstLine="221"/>
              <w:contextualSpacing/>
              <w:jc w:val="both"/>
              <w:rPr>
                <w:sz w:val="32"/>
                <w:szCs w:val="32"/>
              </w:rPr>
            </w:pPr>
            <w:r w:rsidRPr="00B52A53">
              <w:rPr>
                <w:iCs/>
                <w:color w:val="000000"/>
                <w:sz w:val="32"/>
                <w:szCs w:val="32"/>
              </w:rPr>
              <w:t>- развивать умение отвечать за свои поступки.</w:t>
            </w:r>
          </w:p>
        </w:tc>
        <w:tc>
          <w:tcPr>
            <w:tcW w:w="4905" w:type="dxa"/>
          </w:tcPr>
          <w:p w:rsidR="009E110C" w:rsidRPr="00FA5BCF" w:rsidRDefault="009E110C" w:rsidP="00A91102">
            <w:pPr>
              <w:autoSpaceDN w:val="0"/>
              <w:adjustRightInd w:val="0"/>
              <w:contextualSpacing/>
              <w:jc w:val="both"/>
              <w:rPr>
                <w:sz w:val="32"/>
                <w:szCs w:val="32"/>
              </w:rPr>
            </w:pPr>
            <w:r w:rsidRPr="00FA5BCF">
              <w:rPr>
                <w:sz w:val="32"/>
                <w:szCs w:val="32"/>
              </w:rPr>
              <w:lastRenderedPageBreak/>
              <w:t xml:space="preserve">Знакомство с правилами, образцами гражданского поведения, обучение распознаванию гражданских и антигражданских, антиобщественных поступков в ходе различных добрых дел (мероприятий): </w:t>
            </w:r>
          </w:p>
          <w:p w:rsidR="009E110C" w:rsidRPr="00FA5BCF" w:rsidRDefault="009E110C" w:rsidP="00A91102">
            <w:pPr>
              <w:autoSpaceDN w:val="0"/>
              <w:adjustRightInd w:val="0"/>
              <w:contextualSpacing/>
              <w:jc w:val="both"/>
              <w:rPr>
                <w:sz w:val="32"/>
                <w:szCs w:val="32"/>
              </w:rPr>
            </w:pPr>
            <w:r w:rsidRPr="00FA5BCF">
              <w:rPr>
                <w:sz w:val="32"/>
                <w:szCs w:val="32"/>
              </w:rPr>
              <w:t xml:space="preserve">– беседы и классные часы по примерным темам:  «Что значит любовь к Родине?», «Что связывает меня с моими друзьями, моими земляками, моей страной?», «Что я могу сделать для своего класса, своих </w:t>
            </w:r>
            <w:r w:rsidRPr="00FA5BCF">
              <w:rPr>
                <w:sz w:val="32"/>
                <w:szCs w:val="32"/>
              </w:rPr>
              <w:lastRenderedPageBreak/>
              <w:t>земляков, своих сограждан?», «Кем из наших предков я горжусь?», «Что делать, если я столкнулся с несправедливостью?», «Как разные народы могут жить в мире друг с другом» и т.д.</w:t>
            </w:r>
          </w:p>
          <w:p w:rsidR="009E110C" w:rsidRPr="00FA5BCF" w:rsidRDefault="009E110C" w:rsidP="00A91102">
            <w:pPr>
              <w:autoSpaceDN w:val="0"/>
              <w:adjustRightInd w:val="0"/>
              <w:contextualSpacing/>
              <w:jc w:val="both"/>
              <w:rPr>
                <w:sz w:val="32"/>
                <w:szCs w:val="32"/>
              </w:rPr>
            </w:pPr>
            <w:r w:rsidRPr="00FA5BCF">
              <w:rPr>
                <w:sz w:val="32"/>
                <w:szCs w:val="32"/>
              </w:rPr>
              <w:t xml:space="preserve">-часы общения;             </w:t>
            </w:r>
            <w:r w:rsidRPr="00FA5BCF">
              <w:rPr>
                <w:b/>
                <w:color w:val="FF0000"/>
                <w:sz w:val="32"/>
                <w:szCs w:val="32"/>
              </w:rPr>
              <w:t>(Добрые Слова)</w:t>
            </w:r>
          </w:p>
          <w:p w:rsidR="009E110C" w:rsidRPr="00FA5BCF" w:rsidRDefault="009E110C" w:rsidP="00A91102">
            <w:pPr>
              <w:autoSpaceDN w:val="0"/>
              <w:adjustRightInd w:val="0"/>
              <w:contextualSpacing/>
              <w:jc w:val="both"/>
              <w:rPr>
                <w:sz w:val="32"/>
                <w:szCs w:val="32"/>
              </w:rPr>
            </w:pPr>
            <w:r w:rsidRPr="00FA5BCF">
              <w:rPr>
                <w:sz w:val="32"/>
                <w:szCs w:val="32"/>
              </w:rPr>
              <w:t>– просмотр и обсуждение видеофрагментов, фильмов, представляющих образцы гражданского и примеры антигражданского поведения, в том числе противоречивые ситуации;</w:t>
            </w:r>
          </w:p>
          <w:p w:rsidR="009E110C" w:rsidRPr="00FA5BCF" w:rsidRDefault="009E110C" w:rsidP="00A91102">
            <w:pPr>
              <w:autoSpaceDN w:val="0"/>
              <w:adjustRightInd w:val="0"/>
              <w:contextualSpacing/>
              <w:jc w:val="both"/>
              <w:rPr>
                <w:sz w:val="32"/>
                <w:szCs w:val="32"/>
              </w:rPr>
            </w:pPr>
            <w:r w:rsidRPr="00FA5BCF">
              <w:rPr>
                <w:sz w:val="32"/>
                <w:szCs w:val="32"/>
              </w:rPr>
              <w:t xml:space="preserve">– экскурсии и путешествия по примерной тематике: «Герои Великой Отечественной войны в памяти нашего края», «Патриотизм в дни мира», «Культурное наследие предков в музеях нашего края» и т.д. </w:t>
            </w:r>
            <w:r w:rsidRPr="00FA5BCF">
              <w:rPr>
                <w:b/>
                <w:color w:val="FF0000"/>
                <w:sz w:val="32"/>
                <w:szCs w:val="32"/>
              </w:rPr>
              <w:t>(Добрые Слова)</w:t>
            </w:r>
          </w:p>
          <w:p w:rsidR="009E110C" w:rsidRPr="00FA5BCF" w:rsidRDefault="009E110C" w:rsidP="00A91102">
            <w:pPr>
              <w:autoSpaceDN w:val="0"/>
              <w:adjustRightInd w:val="0"/>
              <w:contextualSpacing/>
              <w:jc w:val="both"/>
              <w:rPr>
                <w:sz w:val="32"/>
                <w:szCs w:val="32"/>
              </w:rPr>
            </w:pPr>
            <w:r w:rsidRPr="00FA5BCF">
              <w:rPr>
                <w:sz w:val="32"/>
                <w:szCs w:val="32"/>
              </w:rPr>
              <w:t xml:space="preserve">– коллективно-творческие дела </w:t>
            </w:r>
            <w:r w:rsidRPr="00FA5BCF">
              <w:rPr>
                <w:sz w:val="32"/>
                <w:szCs w:val="32"/>
              </w:rPr>
              <w:lastRenderedPageBreak/>
              <w:t>(театральные постановки, художественные выставки и т.п.) с примерной тематикой: «Письмо ветерану Великой Отечественной войны», «Моё Отечество», «Детский рисунок против войны» и т.п.</w:t>
            </w:r>
          </w:p>
          <w:p w:rsidR="009E110C" w:rsidRPr="00FA5BCF" w:rsidRDefault="009E110C" w:rsidP="00A91102">
            <w:pPr>
              <w:autoSpaceDN w:val="0"/>
              <w:adjustRightInd w:val="0"/>
              <w:contextualSpacing/>
              <w:jc w:val="both"/>
              <w:rPr>
                <w:sz w:val="32"/>
                <w:szCs w:val="32"/>
              </w:rPr>
            </w:pPr>
            <w:r w:rsidRPr="00FA5BCF">
              <w:rPr>
                <w:sz w:val="32"/>
                <w:szCs w:val="32"/>
              </w:rPr>
              <w:t xml:space="preserve"> </w:t>
            </w:r>
            <w:r w:rsidRPr="00FA5BCF">
              <w:rPr>
                <w:rFonts w:ascii="Arial" w:hAnsi="Arial"/>
                <w:iCs/>
                <w:color w:val="000080"/>
                <w:sz w:val="32"/>
                <w:szCs w:val="32"/>
              </w:rPr>
              <w:t xml:space="preserve">- </w:t>
            </w:r>
            <w:r w:rsidRPr="006F277D">
              <w:rPr>
                <w:iCs/>
                <w:sz w:val="32"/>
                <w:szCs w:val="32"/>
              </w:rPr>
              <w:t>туристическая деятельность, краеведческая работа</w:t>
            </w:r>
            <w:r w:rsidRPr="00FA5BCF">
              <w:rPr>
                <w:rFonts w:ascii="Arial" w:hAnsi="Arial"/>
                <w:iCs/>
                <w:color w:val="000080"/>
                <w:sz w:val="32"/>
                <w:szCs w:val="32"/>
              </w:rPr>
              <w:t xml:space="preserve"> </w:t>
            </w:r>
            <w:r w:rsidRPr="00FA5BCF">
              <w:rPr>
                <w:b/>
                <w:color w:val="FF0000"/>
                <w:sz w:val="32"/>
                <w:szCs w:val="32"/>
              </w:rPr>
              <w:t>(Добрые слова и Дела)</w:t>
            </w:r>
          </w:p>
          <w:p w:rsidR="009E110C" w:rsidRPr="00FA5BCF" w:rsidRDefault="009E110C" w:rsidP="00A91102">
            <w:pPr>
              <w:autoSpaceDN w:val="0"/>
              <w:adjustRightInd w:val="0"/>
              <w:contextualSpacing/>
              <w:jc w:val="both"/>
              <w:rPr>
                <w:sz w:val="32"/>
                <w:szCs w:val="32"/>
              </w:rPr>
            </w:pPr>
            <w:r w:rsidRPr="00FA5BCF">
              <w:rPr>
                <w:sz w:val="32"/>
                <w:szCs w:val="32"/>
              </w:rPr>
              <w:t xml:space="preserve">– встречи-беседы с ветеранами войны и труда, людьми, делами которых можно гордиться; </w:t>
            </w:r>
          </w:p>
          <w:p w:rsidR="009E110C" w:rsidRPr="00FA5BCF" w:rsidRDefault="009E110C" w:rsidP="00A91102">
            <w:pPr>
              <w:autoSpaceDN w:val="0"/>
              <w:adjustRightInd w:val="0"/>
              <w:contextualSpacing/>
              <w:jc w:val="both"/>
              <w:rPr>
                <w:sz w:val="32"/>
                <w:szCs w:val="32"/>
              </w:rPr>
            </w:pPr>
            <w:r w:rsidRPr="00FA5BCF">
              <w:rPr>
                <w:sz w:val="32"/>
                <w:szCs w:val="32"/>
              </w:rPr>
              <w:t xml:space="preserve">– ознакомление с деятельностью этнокультурных центров разных народов России </w:t>
            </w:r>
            <w:r w:rsidRPr="00FA5BCF">
              <w:rPr>
                <w:b/>
                <w:color w:val="FF0000"/>
                <w:sz w:val="32"/>
                <w:szCs w:val="32"/>
              </w:rPr>
              <w:t>(Добрые Слова)</w:t>
            </w:r>
          </w:p>
          <w:p w:rsidR="009E110C" w:rsidRPr="00FA5BCF" w:rsidRDefault="009E110C" w:rsidP="00A91102">
            <w:pPr>
              <w:autoSpaceDN w:val="0"/>
              <w:adjustRightInd w:val="0"/>
              <w:contextualSpacing/>
              <w:jc w:val="both"/>
              <w:rPr>
                <w:sz w:val="32"/>
                <w:szCs w:val="32"/>
              </w:rPr>
            </w:pPr>
            <w:r w:rsidRPr="00FA5BCF">
              <w:rPr>
                <w:sz w:val="32"/>
                <w:szCs w:val="32"/>
              </w:rPr>
              <w:t xml:space="preserve">– осуществление вместе с родителями творческих проектов национальной, гражданской, социальной направленности; </w:t>
            </w:r>
          </w:p>
          <w:p w:rsidR="009E110C" w:rsidRPr="00FA5BCF" w:rsidRDefault="009E110C" w:rsidP="00A91102">
            <w:pPr>
              <w:tabs>
                <w:tab w:val="left" w:pos="360"/>
              </w:tabs>
              <w:autoSpaceDN w:val="0"/>
              <w:adjustRightInd w:val="0"/>
              <w:contextualSpacing/>
              <w:jc w:val="both"/>
              <w:rPr>
                <w:sz w:val="32"/>
                <w:szCs w:val="32"/>
              </w:rPr>
            </w:pPr>
            <w:r w:rsidRPr="00FA5BCF">
              <w:rPr>
                <w:sz w:val="32"/>
                <w:szCs w:val="32"/>
              </w:rPr>
              <w:t>– ролевые игры, моделирующие ситуации гражданского выбора, требующие выхода из национальных, религиозных, общественных конфликтов</w:t>
            </w:r>
            <w:r w:rsidRPr="00FA5BCF">
              <w:rPr>
                <w:iCs/>
                <w:color w:val="000080"/>
                <w:sz w:val="32"/>
                <w:szCs w:val="32"/>
              </w:rPr>
              <w:t xml:space="preserve"> и </w:t>
            </w:r>
            <w:r w:rsidRPr="006F277D">
              <w:rPr>
                <w:iCs/>
                <w:sz w:val="32"/>
                <w:szCs w:val="32"/>
              </w:rPr>
              <w:lastRenderedPageBreak/>
              <w:t>сюжетно-ролевые игры гражданского и историко-патриотического содержания</w:t>
            </w:r>
            <w:r w:rsidRPr="00FA5BCF">
              <w:rPr>
                <w:sz w:val="32"/>
                <w:szCs w:val="32"/>
              </w:rPr>
              <w:t xml:space="preserve"> </w:t>
            </w:r>
            <w:r w:rsidRPr="00FA5BCF">
              <w:rPr>
                <w:b/>
                <w:color w:val="FF0000"/>
                <w:sz w:val="32"/>
                <w:szCs w:val="32"/>
              </w:rPr>
              <w:t>(Добрые Дела)</w:t>
            </w:r>
          </w:p>
          <w:p w:rsidR="009E110C" w:rsidRPr="00FA5BCF" w:rsidRDefault="009E110C" w:rsidP="00A91102">
            <w:pPr>
              <w:contextualSpacing/>
              <w:jc w:val="both"/>
              <w:rPr>
                <w:sz w:val="32"/>
                <w:szCs w:val="32"/>
              </w:rPr>
            </w:pPr>
            <w:r w:rsidRPr="00FA5BCF">
              <w:rPr>
                <w:sz w:val="32"/>
                <w:szCs w:val="32"/>
              </w:rPr>
              <w:t>– завершение каждого (большинства) из этих событий рефлексией: «Какие новые правила я узнал?», «Чем я могу руководствоваться при выборе своих поступков» и т.п.</w:t>
            </w:r>
          </w:p>
          <w:p w:rsidR="009E110C" w:rsidRPr="00FA5BCF" w:rsidRDefault="009E110C" w:rsidP="00A91102">
            <w:pPr>
              <w:pStyle w:val="af6"/>
              <w:rPr>
                <w:rFonts w:ascii="Times New Roman" w:hAnsi="Times New Roman"/>
                <w:b/>
                <w:sz w:val="32"/>
                <w:szCs w:val="32"/>
              </w:rPr>
            </w:pPr>
          </w:p>
        </w:tc>
        <w:tc>
          <w:tcPr>
            <w:tcW w:w="4772" w:type="dxa"/>
          </w:tcPr>
          <w:p w:rsidR="009E110C" w:rsidRPr="00B52A53" w:rsidRDefault="009E110C" w:rsidP="00A91102">
            <w:pPr>
              <w:pStyle w:val="af5"/>
              <w:tabs>
                <w:tab w:val="left" w:pos="0"/>
              </w:tabs>
              <w:autoSpaceDE w:val="0"/>
              <w:spacing w:after="0"/>
              <w:ind w:firstLine="74"/>
              <w:jc w:val="both"/>
              <w:rPr>
                <w:rFonts w:ascii="Times New Roman" w:hAnsi="Times New Roman"/>
                <w:iCs/>
                <w:sz w:val="32"/>
                <w:szCs w:val="32"/>
              </w:rPr>
            </w:pPr>
            <w:r w:rsidRPr="00FA5BCF">
              <w:rPr>
                <w:rFonts w:ascii="Times New Roman" w:hAnsi="Times New Roman"/>
                <w:iCs/>
                <w:color w:val="000080"/>
                <w:sz w:val="32"/>
                <w:szCs w:val="32"/>
              </w:rPr>
              <w:lastRenderedPageBreak/>
              <w:t xml:space="preserve">- </w:t>
            </w:r>
            <w:r w:rsidRPr="00B52A53">
              <w:rPr>
                <w:rFonts w:ascii="Times New Roman" w:hAnsi="Times New Roman"/>
                <w:iCs/>
                <w:sz w:val="32"/>
                <w:szCs w:val="32"/>
              </w:rPr>
              <w:t>туристическая деятельность, краеведческая работа;</w:t>
            </w:r>
          </w:p>
          <w:p w:rsidR="009E110C" w:rsidRPr="00B52A53" w:rsidRDefault="009E110C" w:rsidP="00A91102">
            <w:pPr>
              <w:pStyle w:val="af5"/>
              <w:tabs>
                <w:tab w:val="left" w:pos="0"/>
              </w:tabs>
              <w:autoSpaceDE w:val="0"/>
              <w:spacing w:after="0"/>
              <w:ind w:firstLine="74"/>
              <w:jc w:val="both"/>
              <w:rPr>
                <w:rFonts w:ascii="Times New Roman" w:hAnsi="Times New Roman"/>
                <w:sz w:val="32"/>
                <w:szCs w:val="32"/>
              </w:rPr>
            </w:pPr>
            <w:r w:rsidRPr="00B52A53">
              <w:rPr>
                <w:rFonts w:ascii="Times New Roman" w:hAnsi="Times New Roman"/>
                <w:iCs/>
                <w:sz w:val="32"/>
                <w:szCs w:val="32"/>
              </w:rPr>
              <w:t>- просмотр кинофильмов;</w:t>
            </w:r>
          </w:p>
          <w:p w:rsidR="009E110C" w:rsidRPr="00B52A53" w:rsidRDefault="009E110C" w:rsidP="00A91102">
            <w:pPr>
              <w:pStyle w:val="af5"/>
              <w:tabs>
                <w:tab w:val="left" w:pos="0"/>
              </w:tabs>
              <w:autoSpaceDE w:val="0"/>
              <w:spacing w:after="0"/>
              <w:ind w:firstLine="74"/>
              <w:jc w:val="both"/>
              <w:rPr>
                <w:rFonts w:ascii="Times New Roman" w:hAnsi="Times New Roman"/>
                <w:sz w:val="32"/>
                <w:szCs w:val="32"/>
              </w:rPr>
            </w:pPr>
            <w:r w:rsidRPr="00B52A53">
              <w:rPr>
                <w:rFonts w:ascii="Times New Roman" w:hAnsi="Times New Roman"/>
                <w:iCs/>
                <w:sz w:val="32"/>
                <w:szCs w:val="32"/>
              </w:rPr>
              <w:t>- путешествия по историческим и памятным местам;</w:t>
            </w:r>
          </w:p>
          <w:p w:rsidR="009E110C" w:rsidRPr="00B52A53" w:rsidRDefault="009E110C" w:rsidP="00A91102">
            <w:pPr>
              <w:pStyle w:val="af5"/>
              <w:tabs>
                <w:tab w:val="left" w:pos="0"/>
              </w:tabs>
              <w:autoSpaceDE w:val="0"/>
              <w:spacing w:after="0"/>
              <w:ind w:firstLine="74"/>
              <w:jc w:val="both"/>
              <w:rPr>
                <w:rFonts w:ascii="Times New Roman" w:hAnsi="Times New Roman"/>
                <w:sz w:val="32"/>
                <w:szCs w:val="32"/>
              </w:rPr>
            </w:pPr>
            <w:r w:rsidRPr="00B52A53">
              <w:rPr>
                <w:rFonts w:ascii="Times New Roman" w:hAnsi="Times New Roman"/>
                <w:iCs/>
                <w:sz w:val="32"/>
                <w:szCs w:val="32"/>
              </w:rPr>
              <w:t xml:space="preserve">- творческие конкурсы, фестивали, праздники, спортивные соревнования </w:t>
            </w:r>
            <w:r w:rsidRPr="00B52A53">
              <w:rPr>
                <w:rFonts w:ascii="Times New Roman" w:hAnsi="Times New Roman"/>
                <w:i/>
                <w:iCs/>
                <w:sz w:val="32"/>
                <w:szCs w:val="32"/>
              </w:rPr>
              <w:t>( внешкольная</w:t>
            </w:r>
            <w:r w:rsidRPr="00B52A53">
              <w:rPr>
                <w:rFonts w:ascii="Times New Roman" w:hAnsi="Times New Roman"/>
                <w:iCs/>
                <w:sz w:val="32"/>
                <w:szCs w:val="32"/>
              </w:rPr>
              <w:t>);</w:t>
            </w:r>
          </w:p>
          <w:p w:rsidR="009E110C" w:rsidRPr="00B52A53" w:rsidRDefault="009E110C" w:rsidP="00A91102">
            <w:pPr>
              <w:pStyle w:val="af5"/>
              <w:tabs>
                <w:tab w:val="left" w:pos="0"/>
              </w:tabs>
              <w:autoSpaceDE w:val="0"/>
              <w:spacing w:after="0"/>
              <w:ind w:firstLine="74"/>
              <w:jc w:val="both"/>
              <w:rPr>
                <w:rFonts w:ascii="Times New Roman" w:hAnsi="Times New Roman"/>
                <w:sz w:val="32"/>
                <w:szCs w:val="32"/>
              </w:rPr>
            </w:pPr>
            <w:r w:rsidRPr="00B52A53">
              <w:rPr>
                <w:rFonts w:ascii="Times New Roman" w:hAnsi="Times New Roman"/>
                <w:iCs/>
                <w:sz w:val="32"/>
                <w:szCs w:val="32"/>
              </w:rPr>
              <w:t xml:space="preserve">- участие в социальных проектах и мероприятиях, проводимых детско-юношескими организациям </w:t>
            </w:r>
          </w:p>
          <w:p w:rsidR="009E110C" w:rsidRPr="00B52A53" w:rsidRDefault="009E110C" w:rsidP="00A91102">
            <w:pPr>
              <w:ind w:firstLine="74"/>
              <w:contextualSpacing/>
              <w:jc w:val="both"/>
              <w:rPr>
                <w:iCs/>
                <w:sz w:val="32"/>
                <w:szCs w:val="32"/>
              </w:rPr>
            </w:pPr>
            <w:r w:rsidRPr="00B52A53">
              <w:rPr>
                <w:iCs/>
                <w:sz w:val="32"/>
                <w:szCs w:val="32"/>
              </w:rPr>
              <w:t>- встречи с ветеранами и военнослужащими;</w:t>
            </w:r>
          </w:p>
          <w:p w:rsidR="009E110C" w:rsidRPr="00FA5BCF" w:rsidRDefault="009E110C" w:rsidP="00A91102">
            <w:pPr>
              <w:ind w:firstLine="72"/>
              <w:contextualSpacing/>
              <w:jc w:val="both"/>
              <w:rPr>
                <w:sz w:val="32"/>
                <w:szCs w:val="32"/>
              </w:rPr>
            </w:pPr>
            <w:r w:rsidRPr="00B52A53">
              <w:rPr>
                <w:iCs/>
                <w:sz w:val="32"/>
                <w:szCs w:val="32"/>
              </w:rPr>
              <w:lastRenderedPageBreak/>
              <w:t>У</w:t>
            </w:r>
            <w:r w:rsidRPr="00B52A53">
              <w:rPr>
                <w:sz w:val="32"/>
                <w:szCs w:val="32"/>
              </w:rPr>
              <w:t>частие</w:t>
            </w:r>
            <w:r w:rsidRPr="00FA5BCF">
              <w:rPr>
                <w:sz w:val="32"/>
                <w:szCs w:val="32"/>
              </w:rPr>
              <w:t xml:space="preserve"> в исследовательских мероприятиях по изучению и сохранению культурных богатств родного края (фольклор, народные ремесла и т.п.). </w:t>
            </w:r>
          </w:p>
          <w:p w:rsidR="009E110C" w:rsidRPr="00FA5BCF" w:rsidRDefault="009E110C" w:rsidP="00A91102">
            <w:pPr>
              <w:contextualSpacing/>
              <w:jc w:val="both"/>
              <w:rPr>
                <w:sz w:val="32"/>
                <w:szCs w:val="32"/>
              </w:rPr>
            </w:pPr>
            <w:r w:rsidRPr="00FA5BCF">
              <w:rPr>
                <w:sz w:val="32"/>
                <w:szCs w:val="32"/>
              </w:rPr>
              <w:t xml:space="preserve">Забота о памятниках защитникам Отечества. </w:t>
            </w:r>
          </w:p>
          <w:p w:rsidR="009E110C" w:rsidRPr="00FA5BCF" w:rsidRDefault="009E110C" w:rsidP="00A91102">
            <w:pPr>
              <w:contextualSpacing/>
              <w:jc w:val="both"/>
              <w:rPr>
                <w:sz w:val="32"/>
                <w:szCs w:val="32"/>
              </w:rPr>
            </w:pPr>
            <w:r w:rsidRPr="00FA5BCF">
              <w:rPr>
                <w:sz w:val="32"/>
                <w:szCs w:val="32"/>
              </w:rPr>
              <w:t xml:space="preserve">Участие в исследовательской работе творческих групп, восстанавливающих имена погибших в годы Великой Отечественной войны. </w:t>
            </w:r>
          </w:p>
          <w:p w:rsidR="009E110C" w:rsidRPr="00FA5BCF" w:rsidRDefault="009E110C" w:rsidP="00A91102">
            <w:pPr>
              <w:contextualSpacing/>
              <w:jc w:val="both"/>
              <w:rPr>
                <w:sz w:val="32"/>
                <w:szCs w:val="32"/>
              </w:rPr>
            </w:pPr>
            <w:r w:rsidRPr="00FA5BCF">
              <w:rPr>
                <w:sz w:val="32"/>
                <w:szCs w:val="32"/>
              </w:rPr>
              <w:t xml:space="preserve">Организация для жителей своего района, села, города национально-культурных праздников, фестивалей, например «Богатство культур народов России». </w:t>
            </w:r>
          </w:p>
          <w:p w:rsidR="009E110C" w:rsidRPr="00FA5BCF" w:rsidRDefault="009E110C" w:rsidP="00A91102">
            <w:pPr>
              <w:contextualSpacing/>
              <w:jc w:val="both"/>
              <w:rPr>
                <w:sz w:val="32"/>
                <w:szCs w:val="32"/>
              </w:rPr>
            </w:pPr>
            <w:r w:rsidRPr="00FA5BCF">
              <w:rPr>
                <w:sz w:val="32"/>
                <w:szCs w:val="32"/>
              </w:rPr>
              <w:t xml:space="preserve">Участие в восстановлении памятников культуры и истории родного края. </w:t>
            </w:r>
          </w:p>
          <w:p w:rsidR="009E110C" w:rsidRPr="00FA5BCF" w:rsidRDefault="009E110C" w:rsidP="00A91102">
            <w:pPr>
              <w:contextualSpacing/>
              <w:jc w:val="both"/>
              <w:rPr>
                <w:sz w:val="32"/>
                <w:szCs w:val="32"/>
              </w:rPr>
            </w:pPr>
            <w:r w:rsidRPr="00FA5BCF">
              <w:rPr>
                <w:sz w:val="32"/>
                <w:szCs w:val="32"/>
              </w:rPr>
              <w:t xml:space="preserve">Участие в детско-взрослых социальных проектах: по подготовке празднования </w:t>
            </w:r>
            <w:proofErr w:type="spellStart"/>
            <w:r w:rsidRPr="00FA5BCF">
              <w:rPr>
                <w:sz w:val="32"/>
                <w:szCs w:val="32"/>
              </w:rPr>
              <w:lastRenderedPageBreak/>
              <w:t>государ-ственных</w:t>
            </w:r>
            <w:proofErr w:type="spellEnd"/>
            <w:r w:rsidRPr="00FA5BCF">
              <w:rPr>
                <w:sz w:val="32"/>
                <w:szCs w:val="32"/>
              </w:rPr>
              <w:t xml:space="preserve"> праздников России, «Моя улица – без мусора» и т.п.  </w:t>
            </w:r>
          </w:p>
          <w:p w:rsidR="009E110C" w:rsidRPr="00FA5BCF" w:rsidRDefault="009E110C" w:rsidP="00A91102">
            <w:pPr>
              <w:pStyle w:val="af6"/>
              <w:rPr>
                <w:rFonts w:ascii="Times New Roman" w:hAnsi="Times New Roman"/>
                <w:b/>
                <w:sz w:val="32"/>
                <w:szCs w:val="32"/>
              </w:rPr>
            </w:pPr>
          </w:p>
        </w:tc>
      </w:tr>
      <w:tr w:rsidR="009E110C" w:rsidRPr="00B52A53" w:rsidTr="009E110C">
        <w:tc>
          <w:tcPr>
            <w:tcW w:w="2299" w:type="dxa"/>
          </w:tcPr>
          <w:p w:rsidR="009E110C" w:rsidRPr="00FA5BCF" w:rsidRDefault="009E110C" w:rsidP="00A91102">
            <w:pPr>
              <w:pStyle w:val="af6"/>
              <w:rPr>
                <w:rFonts w:ascii="Times New Roman" w:hAnsi="Times New Roman"/>
                <w:b/>
                <w:color w:val="008000"/>
                <w:sz w:val="32"/>
                <w:szCs w:val="32"/>
              </w:rPr>
            </w:pPr>
            <w:r w:rsidRPr="00FA5BCF">
              <w:rPr>
                <w:rFonts w:ascii="Times New Roman" w:hAnsi="Times New Roman"/>
                <w:b/>
                <w:color w:val="008000"/>
                <w:sz w:val="32"/>
                <w:szCs w:val="32"/>
              </w:rPr>
              <w:lastRenderedPageBreak/>
              <w:t>Нравственно воспитанный человек</w:t>
            </w:r>
          </w:p>
        </w:tc>
        <w:tc>
          <w:tcPr>
            <w:tcW w:w="3819" w:type="dxa"/>
          </w:tcPr>
          <w:p w:rsidR="009E110C" w:rsidRPr="00B52A53" w:rsidRDefault="009E110C" w:rsidP="00A91102">
            <w:pPr>
              <w:pStyle w:val="af5"/>
              <w:tabs>
                <w:tab w:val="left" w:pos="0"/>
              </w:tabs>
              <w:autoSpaceDE w:val="0"/>
              <w:snapToGrid w:val="0"/>
              <w:ind w:firstLine="567"/>
              <w:jc w:val="both"/>
              <w:rPr>
                <w:rFonts w:ascii="Times New Roman" w:hAnsi="Times New Roman"/>
                <w:color w:val="000000"/>
                <w:sz w:val="32"/>
                <w:szCs w:val="32"/>
              </w:rPr>
            </w:pPr>
            <w:r w:rsidRPr="00B52A53">
              <w:rPr>
                <w:rFonts w:ascii="Times New Roman" w:hAnsi="Times New Roman"/>
                <w:iCs/>
                <w:color w:val="000000"/>
                <w:sz w:val="32"/>
                <w:szCs w:val="32"/>
              </w:rPr>
              <w:t>- сформировать первоначальные представления о базовых национальных российских ценностях;</w:t>
            </w:r>
          </w:p>
          <w:p w:rsidR="009E110C" w:rsidRPr="00B52A53" w:rsidRDefault="009E110C" w:rsidP="00A91102">
            <w:pPr>
              <w:pStyle w:val="af5"/>
              <w:tabs>
                <w:tab w:val="left" w:pos="0"/>
              </w:tabs>
              <w:autoSpaceDE w:val="0"/>
              <w:ind w:firstLine="567"/>
              <w:jc w:val="both"/>
              <w:rPr>
                <w:rFonts w:ascii="Times New Roman" w:hAnsi="Times New Roman"/>
                <w:color w:val="000000"/>
                <w:sz w:val="32"/>
                <w:szCs w:val="32"/>
              </w:rPr>
            </w:pPr>
            <w:r w:rsidRPr="00B52A53">
              <w:rPr>
                <w:rFonts w:ascii="Times New Roman" w:hAnsi="Times New Roman"/>
                <w:iCs/>
                <w:color w:val="000000"/>
                <w:sz w:val="32"/>
                <w:szCs w:val="32"/>
              </w:rPr>
              <w:t>- сформировать представления о правилах поведения;</w:t>
            </w:r>
          </w:p>
          <w:p w:rsidR="009E110C" w:rsidRPr="00B52A53" w:rsidRDefault="009E110C" w:rsidP="00A91102">
            <w:pPr>
              <w:pStyle w:val="af5"/>
              <w:tabs>
                <w:tab w:val="left" w:pos="0"/>
              </w:tabs>
              <w:autoSpaceDE w:val="0"/>
              <w:ind w:firstLine="567"/>
              <w:jc w:val="both"/>
              <w:rPr>
                <w:rFonts w:ascii="Times New Roman" w:hAnsi="Times New Roman"/>
                <w:color w:val="000000"/>
                <w:sz w:val="32"/>
                <w:szCs w:val="32"/>
              </w:rPr>
            </w:pPr>
            <w:r w:rsidRPr="00B52A53">
              <w:rPr>
                <w:rFonts w:ascii="Times New Roman" w:hAnsi="Times New Roman"/>
                <w:iCs/>
                <w:color w:val="000000"/>
                <w:sz w:val="32"/>
                <w:szCs w:val="32"/>
              </w:rPr>
              <w:t xml:space="preserve">- сформировать элементарные представления о религиозной картине мира, роли традиционных </w:t>
            </w:r>
            <w:r w:rsidRPr="00B52A53">
              <w:rPr>
                <w:rFonts w:ascii="Times New Roman" w:hAnsi="Times New Roman"/>
                <w:iCs/>
                <w:color w:val="000000"/>
                <w:sz w:val="32"/>
                <w:szCs w:val="32"/>
              </w:rPr>
              <w:lastRenderedPageBreak/>
              <w:t>религий в развитии Российского государства, в истории и культуре нашей страны;</w:t>
            </w:r>
          </w:p>
          <w:p w:rsidR="009E110C" w:rsidRPr="00B52A53" w:rsidRDefault="009E110C" w:rsidP="00A91102">
            <w:pPr>
              <w:pStyle w:val="af5"/>
              <w:tabs>
                <w:tab w:val="left" w:pos="0"/>
              </w:tabs>
              <w:autoSpaceDE w:val="0"/>
              <w:ind w:firstLine="567"/>
              <w:jc w:val="both"/>
              <w:rPr>
                <w:rFonts w:ascii="Times New Roman" w:hAnsi="Times New Roman"/>
                <w:color w:val="000000"/>
                <w:sz w:val="32"/>
                <w:szCs w:val="32"/>
              </w:rPr>
            </w:pPr>
            <w:r w:rsidRPr="00B52A53">
              <w:rPr>
                <w:rFonts w:ascii="Times New Roman" w:hAnsi="Times New Roman"/>
                <w:iCs/>
                <w:color w:val="000000"/>
                <w:sz w:val="32"/>
                <w:szCs w:val="32"/>
              </w:rPr>
              <w:t>- воспитывать уважительное отношение к людям разных возрастов;</w:t>
            </w:r>
          </w:p>
          <w:p w:rsidR="009E110C" w:rsidRPr="00B52A53" w:rsidRDefault="009E110C" w:rsidP="00A91102">
            <w:pPr>
              <w:pStyle w:val="af5"/>
              <w:tabs>
                <w:tab w:val="left" w:pos="0"/>
              </w:tabs>
              <w:autoSpaceDE w:val="0"/>
              <w:ind w:firstLine="567"/>
              <w:jc w:val="both"/>
              <w:rPr>
                <w:rFonts w:ascii="Times New Roman" w:hAnsi="Times New Roman"/>
                <w:color w:val="000000"/>
                <w:sz w:val="32"/>
                <w:szCs w:val="32"/>
              </w:rPr>
            </w:pPr>
            <w:r w:rsidRPr="00B52A53">
              <w:rPr>
                <w:rFonts w:ascii="Times New Roman" w:hAnsi="Times New Roman"/>
                <w:iCs/>
                <w:color w:val="000000"/>
                <w:sz w:val="32"/>
                <w:szCs w:val="32"/>
              </w:rPr>
              <w:t>- развивать способность к установлению дружеских взаимоотношений в коллективе, основанных на взаимопомощи и взаимной поддержке.</w:t>
            </w:r>
          </w:p>
          <w:p w:rsidR="009E110C" w:rsidRPr="00FA5BCF" w:rsidRDefault="009E110C" w:rsidP="00A91102">
            <w:pPr>
              <w:ind w:left="120"/>
              <w:contextualSpacing/>
              <w:jc w:val="both"/>
              <w:rPr>
                <w:sz w:val="32"/>
                <w:szCs w:val="32"/>
              </w:rPr>
            </w:pPr>
          </w:p>
        </w:tc>
        <w:tc>
          <w:tcPr>
            <w:tcW w:w="4905" w:type="dxa"/>
          </w:tcPr>
          <w:p w:rsidR="009E110C" w:rsidRPr="00FA5BCF" w:rsidRDefault="009E110C" w:rsidP="006B2253">
            <w:pPr>
              <w:widowControl/>
              <w:numPr>
                <w:ilvl w:val="0"/>
                <w:numId w:val="106"/>
              </w:numPr>
              <w:suppressAutoHyphens w:val="0"/>
              <w:autoSpaceDE/>
              <w:contextualSpacing/>
              <w:jc w:val="both"/>
              <w:rPr>
                <w:i/>
                <w:sz w:val="32"/>
                <w:szCs w:val="32"/>
              </w:rPr>
            </w:pPr>
            <w:r w:rsidRPr="00FA5BCF">
              <w:rPr>
                <w:sz w:val="32"/>
                <w:szCs w:val="32"/>
              </w:rPr>
              <w:lastRenderedPageBreak/>
              <w:t xml:space="preserve">Знакомство с правилами нравственного поведения, обучение распознаванию плохих и хороших поступков, черт характера в ходе различных добрых дел (мероприятий): </w:t>
            </w:r>
          </w:p>
          <w:p w:rsidR="009E110C" w:rsidRPr="00FA5BCF" w:rsidRDefault="009E110C" w:rsidP="00A91102">
            <w:pPr>
              <w:autoSpaceDN w:val="0"/>
              <w:adjustRightInd w:val="0"/>
              <w:contextualSpacing/>
              <w:jc w:val="both"/>
              <w:rPr>
                <w:sz w:val="32"/>
                <w:szCs w:val="32"/>
              </w:rPr>
            </w:pPr>
            <w:r w:rsidRPr="00FA5BCF">
              <w:rPr>
                <w:sz w:val="32"/>
                <w:szCs w:val="32"/>
              </w:rPr>
              <w:t>– беседы и классные часы по примерным темам:</w:t>
            </w:r>
          </w:p>
          <w:p w:rsidR="009E110C" w:rsidRPr="00FA5BCF" w:rsidRDefault="009E110C" w:rsidP="00A91102">
            <w:pPr>
              <w:autoSpaceDN w:val="0"/>
              <w:adjustRightInd w:val="0"/>
              <w:contextualSpacing/>
              <w:jc w:val="both"/>
              <w:rPr>
                <w:sz w:val="32"/>
                <w:szCs w:val="32"/>
              </w:rPr>
            </w:pPr>
            <w:r w:rsidRPr="00FA5BCF">
              <w:rPr>
                <w:sz w:val="32"/>
                <w:szCs w:val="32"/>
              </w:rPr>
              <w:t xml:space="preserve">  «Что меня радует?», «Когда я злюсь?», «За что мне стыдно?», «Чем я горжусь?», «Я стараюсь – не лениться… не обманывать… не хвастаться … не завидовать» и </w:t>
            </w:r>
            <w:r w:rsidRPr="00FA5BCF">
              <w:rPr>
                <w:sz w:val="32"/>
                <w:szCs w:val="32"/>
              </w:rPr>
              <w:lastRenderedPageBreak/>
              <w:t>т.д.)</w:t>
            </w:r>
          </w:p>
          <w:p w:rsidR="009E110C" w:rsidRPr="00FA5BCF" w:rsidRDefault="009E110C" w:rsidP="00A91102">
            <w:pPr>
              <w:autoSpaceDN w:val="0"/>
              <w:adjustRightInd w:val="0"/>
              <w:contextualSpacing/>
              <w:jc w:val="both"/>
              <w:rPr>
                <w:b/>
                <w:sz w:val="32"/>
                <w:szCs w:val="32"/>
              </w:rPr>
            </w:pPr>
            <w:r w:rsidRPr="00FA5BCF">
              <w:rPr>
                <w:sz w:val="32"/>
                <w:szCs w:val="32"/>
              </w:rPr>
              <w:t xml:space="preserve">-  </w:t>
            </w:r>
            <w:r w:rsidRPr="00FA5BCF">
              <w:rPr>
                <w:color w:val="000080"/>
                <w:sz w:val="32"/>
                <w:szCs w:val="32"/>
              </w:rPr>
              <w:t>часы общения;</w:t>
            </w:r>
            <w:r w:rsidRPr="00FA5BCF">
              <w:rPr>
                <w:sz w:val="32"/>
                <w:szCs w:val="32"/>
              </w:rPr>
              <w:t xml:space="preserve">   </w:t>
            </w:r>
            <w:r w:rsidRPr="00FA5BCF">
              <w:rPr>
                <w:b/>
                <w:color w:val="FF0000"/>
                <w:sz w:val="32"/>
                <w:szCs w:val="32"/>
              </w:rPr>
              <w:t>(Добрые слова)</w:t>
            </w:r>
          </w:p>
          <w:p w:rsidR="009E110C" w:rsidRPr="00FA5BCF" w:rsidRDefault="009E110C" w:rsidP="00A91102">
            <w:pPr>
              <w:autoSpaceDN w:val="0"/>
              <w:adjustRightInd w:val="0"/>
              <w:contextualSpacing/>
              <w:jc w:val="both"/>
              <w:rPr>
                <w:sz w:val="32"/>
                <w:szCs w:val="32"/>
              </w:rPr>
            </w:pPr>
            <w:r w:rsidRPr="00FA5BCF">
              <w:rPr>
                <w:sz w:val="32"/>
                <w:szCs w:val="32"/>
              </w:rPr>
              <w:t xml:space="preserve">– просмотр и обсуждение видеофрагментов, фильмов, представляющих противоречивые ситуации нравственного поведения; </w:t>
            </w:r>
          </w:p>
          <w:p w:rsidR="009E110C" w:rsidRPr="00FA5BCF" w:rsidRDefault="009E110C" w:rsidP="00A91102">
            <w:pPr>
              <w:autoSpaceDN w:val="0"/>
              <w:adjustRightInd w:val="0"/>
              <w:contextualSpacing/>
              <w:jc w:val="both"/>
              <w:rPr>
                <w:rFonts w:ascii="Arial" w:hAnsi="Arial"/>
                <w:iCs/>
                <w:color w:val="000080"/>
                <w:sz w:val="32"/>
                <w:szCs w:val="32"/>
              </w:rPr>
            </w:pPr>
            <w:r w:rsidRPr="00FA5BCF">
              <w:rPr>
                <w:sz w:val="32"/>
                <w:szCs w:val="32"/>
              </w:rPr>
              <w:t xml:space="preserve">– экскурсии, например, «Добро и зло на полотнах художников» и др. </w:t>
            </w:r>
            <w:r w:rsidRPr="00FA5BCF">
              <w:rPr>
                <w:b/>
                <w:color w:val="FF0000"/>
                <w:sz w:val="32"/>
                <w:szCs w:val="32"/>
              </w:rPr>
              <w:t>(Добрые Слова)</w:t>
            </w:r>
            <w:r w:rsidRPr="00FA5BCF">
              <w:rPr>
                <w:rFonts w:ascii="Arial" w:hAnsi="Arial"/>
                <w:iCs/>
                <w:color w:val="000080"/>
                <w:sz w:val="32"/>
                <w:szCs w:val="32"/>
              </w:rPr>
              <w:t xml:space="preserve"> </w:t>
            </w:r>
          </w:p>
          <w:p w:rsidR="009E110C" w:rsidRPr="00FA5BCF" w:rsidRDefault="009E110C" w:rsidP="00A91102">
            <w:pPr>
              <w:autoSpaceDN w:val="0"/>
              <w:adjustRightInd w:val="0"/>
              <w:contextualSpacing/>
              <w:jc w:val="both"/>
              <w:rPr>
                <w:sz w:val="32"/>
                <w:szCs w:val="32"/>
              </w:rPr>
            </w:pPr>
            <w:r w:rsidRPr="00FA5BCF">
              <w:rPr>
                <w:iCs/>
                <w:color w:val="000080"/>
                <w:sz w:val="32"/>
                <w:szCs w:val="32"/>
              </w:rPr>
              <w:t xml:space="preserve">- </w:t>
            </w:r>
            <w:r w:rsidRPr="00AD1C9F">
              <w:rPr>
                <w:iCs/>
                <w:sz w:val="32"/>
                <w:szCs w:val="32"/>
              </w:rPr>
              <w:t>театральные постановки, литературно-музыкальные композиции;</w:t>
            </w:r>
          </w:p>
          <w:p w:rsidR="009E110C" w:rsidRPr="00FA5BCF" w:rsidRDefault="009E110C" w:rsidP="00A91102">
            <w:pPr>
              <w:autoSpaceDN w:val="0"/>
              <w:adjustRightInd w:val="0"/>
              <w:contextualSpacing/>
              <w:jc w:val="both"/>
              <w:rPr>
                <w:sz w:val="32"/>
                <w:szCs w:val="32"/>
              </w:rPr>
            </w:pPr>
            <w:r w:rsidRPr="00FA5BCF">
              <w:rPr>
                <w:sz w:val="32"/>
                <w:szCs w:val="32"/>
              </w:rPr>
              <w:t xml:space="preserve">– коллективно-творческие дела, </w:t>
            </w:r>
          </w:p>
          <w:p w:rsidR="009E110C" w:rsidRPr="00FA5BCF" w:rsidRDefault="009E110C" w:rsidP="00A91102">
            <w:pPr>
              <w:autoSpaceDN w:val="0"/>
              <w:adjustRightInd w:val="0"/>
              <w:contextualSpacing/>
              <w:jc w:val="both"/>
              <w:rPr>
                <w:sz w:val="32"/>
                <w:szCs w:val="32"/>
              </w:rPr>
            </w:pPr>
            <w:r w:rsidRPr="00FA5BCF">
              <w:rPr>
                <w:sz w:val="32"/>
                <w:szCs w:val="32"/>
              </w:rPr>
              <w:t xml:space="preserve"> художественные выставки и т.п. с примерной тематикой: «Долг и совесть в жизни людей», «Что такое «хорошо» в пословицах моего народа» и т.п. </w:t>
            </w:r>
            <w:r w:rsidRPr="00FA5BCF">
              <w:rPr>
                <w:b/>
                <w:color w:val="FF0000"/>
                <w:sz w:val="32"/>
                <w:szCs w:val="32"/>
              </w:rPr>
              <w:t>(Добрые Слова и Дела)</w:t>
            </w:r>
          </w:p>
          <w:p w:rsidR="009E110C" w:rsidRPr="00FA5BCF" w:rsidRDefault="009E110C" w:rsidP="00A91102">
            <w:pPr>
              <w:autoSpaceDN w:val="0"/>
              <w:adjustRightInd w:val="0"/>
              <w:contextualSpacing/>
              <w:jc w:val="both"/>
              <w:rPr>
                <w:sz w:val="32"/>
                <w:szCs w:val="32"/>
              </w:rPr>
            </w:pPr>
            <w:r w:rsidRPr="00FA5BCF">
              <w:rPr>
                <w:sz w:val="32"/>
                <w:szCs w:val="32"/>
              </w:rPr>
              <w:t xml:space="preserve">– ознакомление (по желанию детей и с согласия родителей) с деятельностью традиционных религиозных организаций: </w:t>
            </w:r>
            <w:r w:rsidRPr="00FA5BCF">
              <w:rPr>
                <w:sz w:val="32"/>
                <w:szCs w:val="32"/>
              </w:rPr>
              <w:lastRenderedPageBreak/>
              <w:t xml:space="preserve">экскурсии в места богослужения, добровольное участие в подготовке и проведении религиозных праздников, встречи с религиозными деятелями </w:t>
            </w:r>
            <w:r w:rsidRPr="00FA5BCF">
              <w:rPr>
                <w:b/>
                <w:color w:val="FF0000"/>
                <w:sz w:val="32"/>
                <w:szCs w:val="32"/>
              </w:rPr>
              <w:t>(Добрые Слова)</w:t>
            </w:r>
          </w:p>
          <w:p w:rsidR="009E110C" w:rsidRPr="00FA5BCF" w:rsidRDefault="009E110C" w:rsidP="00A91102">
            <w:pPr>
              <w:autoSpaceDN w:val="0"/>
              <w:adjustRightInd w:val="0"/>
              <w:contextualSpacing/>
              <w:jc w:val="both"/>
              <w:rPr>
                <w:sz w:val="32"/>
                <w:szCs w:val="32"/>
              </w:rPr>
            </w:pPr>
            <w:r w:rsidRPr="00FA5BCF">
              <w:rPr>
                <w:sz w:val="32"/>
                <w:szCs w:val="32"/>
              </w:rPr>
              <w:t xml:space="preserve">– осуществление вместе с родителями творческих проектов и представление их; </w:t>
            </w:r>
          </w:p>
          <w:p w:rsidR="009E110C" w:rsidRPr="00FA5BCF" w:rsidRDefault="009E110C" w:rsidP="00A91102">
            <w:pPr>
              <w:tabs>
                <w:tab w:val="left" w:pos="360"/>
              </w:tabs>
              <w:autoSpaceDN w:val="0"/>
              <w:adjustRightInd w:val="0"/>
              <w:contextualSpacing/>
              <w:jc w:val="both"/>
              <w:rPr>
                <w:sz w:val="32"/>
                <w:szCs w:val="32"/>
              </w:rPr>
            </w:pPr>
            <w:r w:rsidRPr="00FA5BCF">
              <w:rPr>
                <w:sz w:val="32"/>
                <w:szCs w:val="32"/>
              </w:rPr>
              <w:t xml:space="preserve">– ролевые игры, моделирующие ситуации нравственного выбора </w:t>
            </w:r>
            <w:r w:rsidRPr="00FA5BCF">
              <w:rPr>
                <w:b/>
                <w:color w:val="FF0000"/>
                <w:sz w:val="32"/>
                <w:szCs w:val="32"/>
              </w:rPr>
              <w:t>(Добрые  Дела)</w:t>
            </w:r>
          </w:p>
          <w:p w:rsidR="009E110C" w:rsidRDefault="009E110C" w:rsidP="00A91102">
            <w:pPr>
              <w:tabs>
                <w:tab w:val="left" w:pos="360"/>
              </w:tabs>
              <w:autoSpaceDN w:val="0"/>
              <w:adjustRightInd w:val="0"/>
              <w:contextualSpacing/>
              <w:jc w:val="both"/>
              <w:rPr>
                <w:b/>
                <w:color w:val="FF0000"/>
                <w:sz w:val="32"/>
                <w:szCs w:val="32"/>
              </w:rPr>
            </w:pPr>
            <w:r w:rsidRPr="00FA5BCF">
              <w:rPr>
                <w:sz w:val="32"/>
                <w:szCs w:val="32"/>
              </w:rPr>
              <w:t xml:space="preserve">– туристические походы и другие формы совместно деятельности (в </w:t>
            </w:r>
            <w:proofErr w:type="spellStart"/>
            <w:r w:rsidRPr="00FA5BCF">
              <w:rPr>
                <w:sz w:val="32"/>
                <w:szCs w:val="32"/>
              </w:rPr>
              <w:t>т.ч</w:t>
            </w:r>
            <w:proofErr w:type="spellEnd"/>
            <w:r w:rsidRPr="00FA5BCF">
              <w:rPr>
                <w:sz w:val="32"/>
                <w:szCs w:val="32"/>
              </w:rPr>
              <w:t xml:space="preserve">. вышеперечисленные), требующие выработки и следования правилам нравственного поведения, решения моральных дилемм </w:t>
            </w:r>
            <w:r w:rsidRPr="00FA5BCF">
              <w:rPr>
                <w:b/>
                <w:color w:val="FF0000"/>
                <w:sz w:val="32"/>
                <w:szCs w:val="32"/>
              </w:rPr>
              <w:t>(Добрые  Дела)</w:t>
            </w:r>
          </w:p>
          <w:p w:rsidR="009E110C" w:rsidRPr="00FA5BCF" w:rsidRDefault="009E110C" w:rsidP="00A91102">
            <w:pPr>
              <w:contextualSpacing/>
              <w:jc w:val="both"/>
              <w:rPr>
                <w:sz w:val="32"/>
                <w:szCs w:val="32"/>
              </w:rPr>
            </w:pPr>
            <w:r w:rsidRPr="00FA5BCF">
              <w:rPr>
                <w:sz w:val="32"/>
                <w:szCs w:val="32"/>
              </w:rPr>
              <w:t xml:space="preserve">Завершение каждого (большинства) из этих событий рефлексией: «Какие новые правила я узнал?»; «Чем я могу руководствовать при выборе </w:t>
            </w:r>
            <w:r w:rsidRPr="00FA5BCF">
              <w:rPr>
                <w:sz w:val="32"/>
                <w:szCs w:val="32"/>
              </w:rPr>
              <w:lastRenderedPageBreak/>
              <w:t>своих поступков» и т.п.</w:t>
            </w:r>
          </w:p>
          <w:p w:rsidR="009E110C" w:rsidRPr="00FA5BCF" w:rsidRDefault="009E110C" w:rsidP="006B2253">
            <w:pPr>
              <w:widowControl/>
              <w:numPr>
                <w:ilvl w:val="0"/>
                <w:numId w:val="105"/>
              </w:numPr>
              <w:suppressAutoHyphens w:val="0"/>
              <w:autoSpaceDN w:val="0"/>
              <w:adjustRightInd w:val="0"/>
              <w:contextualSpacing/>
              <w:rPr>
                <w:sz w:val="32"/>
                <w:szCs w:val="32"/>
              </w:rPr>
            </w:pPr>
            <w:r w:rsidRPr="00FA5BCF">
              <w:rPr>
                <w:sz w:val="32"/>
                <w:szCs w:val="32"/>
              </w:rPr>
              <w:t xml:space="preserve">Знакомство с правилами бережного отношения к природе в ходе различных добрых дел (мероприятий): </w:t>
            </w:r>
          </w:p>
          <w:p w:rsidR="009E110C" w:rsidRPr="00FA5BCF" w:rsidRDefault="009E110C" w:rsidP="00A91102">
            <w:pPr>
              <w:autoSpaceDN w:val="0"/>
              <w:adjustRightInd w:val="0"/>
              <w:contextualSpacing/>
              <w:rPr>
                <w:sz w:val="32"/>
                <w:szCs w:val="32"/>
              </w:rPr>
            </w:pPr>
            <w:r w:rsidRPr="00FA5BCF">
              <w:rPr>
                <w:sz w:val="32"/>
                <w:szCs w:val="32"/>
              </w:rPr>
              <w:t xml:space="preserve">– экскурсии в краеведческие и биологические музеи, парки, заповедники, </w:t>
            </w:r>
            <w:proofErr w:type="spellStart"/>
            <w:r w:rsidRPr="00FA5BCF">
              <w:rPr>
                <w:sz w:val="32"/>
                <w:szCs w:val="32"/>
              </w:rPr>
              <w:t>видеопутешествия</w:t>
            </w:r>
            <w:proofErr w:type="spellEnd"/>
            <w:r w:rsidRPr="00FA5BCF">
              <w:rPr>
                <w:sz w:val="32"/>
                <w:szCs w:val="32"/>
              </w:rPr>
              <w:t xml:space="preserve">, туристические походы, знакомящие с богатствами и красотой природы родного края, страны, мира </w:t>
            </w:r>
            <w:r w:rsidRPr="00FA5BCF">
              <w:rPr>
                <w:b/>
                <w:color w:val="FF0000"/>
                <w:sz w:val="32"/>
                <w:szCs w:val="32"/>
              </w:rPr>
              <w:t>(Добрые Слова)</w:t>
            </w:r>
            <w:r w:rsidRPr="00FA5BCF">
              <w:rPr>
                <w:sz w:val="32"/>
                <w:szCs w:val="32"/>
              </w:rPr>
              <w:t xml:space="preserve">  </w:t>
            </w:r>
          </w:p>
          <w:p w:rsidR="009E110C" w:rsidRPr="00FA5BCF" w:rsidRDefault="009E110C" w:rsidP="00A91102">
            <w:pPr>
              <w:autoSpaceDN w:val="0"/>
              <w:adjustRightInd w:val="0"/>
              <w:contextualSpacing/>
              <w:rPr>
                <w:sz w:val="32"/>
                <w:szCs w:val="32"/>
              </w:rPr>
            </w:pPr>
            <w:r w:rsidRPr="00FA5BCF">
              <w:rPr>
                <w:sz w:val="32"/>
                <w:szCs w:val="32"/>
              </w:rPr>
              <w:t xml:space="preserve">– классные часы, беседы по примерным темам: «Как помочь природе убрать наш мусор?», «Выезд на пикник – праздник для человека и беда для природы?»  и т.п.; </w:t>
            </w:r>
          </w:p>
          <w:p w:rsidR="009E110C" w:rsidRPr="00FA5BCF" w:rsidRDefault="009E110C" w:rsidP="00A91102">
            <w:pPr>
              <w:autoSpaceDN w:val="0"/>
              <w:adjustRightInd w:val="0"/>
              <w:contextualSpacing/>
              <w:rPr>
                <w:sz w:val="32"/>
                <w:szCs w:val="32"/>
              </w:rPr>
            </w:pPr>
            <w:r w:rsidRPr="00FA5BCF">
              <w:rPr>
                <w:sz w:val="32"/>
                <w:szCs w:val="32"/>
              </w:rPr>
              <w:t>– встречи-беседы с учеными, изучающими природу, воздействие человека на неё;</w:t>
            </w:r>
          </w:p>
          <w:p w:rsidR="009E110C" w:rsidRPr="00FA5BCF" w:rsidRDefault="009E110C" w:rsidP="00A91102">
            <w:pPr>
              <w:autoSpaceDN w:val="0"/>
              <w:adjustRightInd w:val="0"/>
              <w:contextualSpacing/>
              <w:rPr>
                <w:sz w:val="32"/>
                <w:szCs w:val="32"/>
              </w:rPr>
            </w:pPr>
            <w:r w:rsidRPr="00FA5BCF">
              <w:rPr>
                <w:sz w:val="32"/>
                <w:szCs w:val="32"/>
              </w:rPr>
              <w:t>– ролевые игры, моделирующие природоохранные мероприятия;</w:t>
            </w:r>
          </w:p>
          <w:p w:rsidR="009E110C" w:rsidRPr="00FA5BCF" w:rsidRDefault="009E110C" w:rsidP="00A91102">
            <w:pPr>
              <w:pStyle w:val="af6"/>
              <w:rPr>
                <w:rFonts w:ascii="Times New Roman" w:hAnsi="Times New Roman"/>
                <w:b/>
                <w:sz w:val="32"/>
                <w:szCs w:val="32"/>
              </w:rPr>
            </w:pPr>
            <w:r w:rsidRPr="00FA5BCF">
              <w:rPr>
                <w:rFonts w:ascii="Times New Roman" w:hAnsi="Times New Roman"/>
                <w:sz w:val="32"/>
                <w:szCs w:val="32"/>
              </w:rPr>
              <w:t xml:space="preserve">– проекты по изучению природы родного края, его богатств и </w:t>
            </w:r>
            <w:r w:rsidRPr="00FA5BCF">
              <w:rPr>
                <w:rFonts w:ascii="Times New Roman" w:hAnsi="Times New Roman"/>
                <w:sz w:val="32"/>
                <w:szCs w:val="32"/>
              </w:rPr>
              <w:lastRenderedPageBreak/>
              <w:t xml:space="preserve">способов их сбережения. </w:t>
            </w:r>
          </w:p>
        </w:tc>
        <w:tc>
          <w:tcPr>
            <w:tcW w:w="4772" w:type="dxa"/>
          </w:tcPr>
          <w:p w:rsidR="009E110C" w:rsidRPr="00B52A53" w:rsidRDefault="009E110C" w:rsidP="00A91102">
            <w:pPr>
              <w:pStyle w:val="af5"/>
              <w:tabs>
                <w:tab w:val="left" w:pos="0"/>
              </w:tabs>
              <w:autoSpaceDE w:val="0"/>
              <w:snapToGrid w:val="0"/>
              <w:jc w:val="both"/>
              <w:rPr>
                <w:rFonts w:ascii="Times New Roman" w:hAnsi="Times New Roman"/>
                <w:sz w:val="32"/>
                <w:szCs w:val="32"/>
              </w:rPr>
            </w:pPr>
            <w:r w:rsidRPr="00B52A53">
              <w:rPr>
                <w:rFonts w:ascii="Times New Roman" w:hAnsi="Times New Roman"/>
                <w:iCs/>
                <w:sz w:val="32"/>
                <w:szCs w:val="32"/>
              </w:rPr>
              <w:lastRenderedPageBreak/>
              <w:t xml:space="preserve">- заочные путешествия; </w:t>
            </w:r>
          </w:p>
          <w:p w:rsidR="009E110C" w:rsidRPr="00B52A53" w:rsidRDefault="009E110C" w:rsidP="00A91102">
            <w:pPr>
              <w:pStyle w:val="af5"/>
              <w:tabs>
                <w:tab w:val="left" w:pos="0"/>
              </w:tabs>
              <w:autoSpaceDE w:val="0"/>
              <w:jc w:val="both"/>
              <w:rPr>
                <w:rFonts w:ascii="Times New Roman" w:hAnsi="Times New Roman"/>
                <w:sz w:val="32"/>
                <w:szCs w:val="32"/>
              </w:rPr>
            </w:pPr>
            <w:r w:rsidRPr="00B52A53">
              <w:rPr>
                <w:rFonts w:ascii="Times New Roman" w:hAnsi="Times New Roman"/>
                <w:iCs/>
                <w:sz w:val="32"/>
                <w:szCs w:val="32"/>
              </w:rPr>
              <w:t xml:space="preserve">- театральные постановки, литературно-музыкальные композиции </w:t>
            </w:r>
            <w:r w:rsidRPr="00B52A53">
              <w:rPr>
                <w:rFonts w:ascii="Times New Roman" w:hAnsi="Times New Roman"/>
                <w:i/>
                <w:iCs/>
                <w:sz w:val="32"/>
                <w:szCs w:val="32"/>
              </w:rPr>
              <w:t xml:space="preserve"> </w:t>
            </w:r>
          </w:p>
          <w:p w:rsidR="009E110C" w:rsidRPr="00B52A53" w:rsidRDefault="009E110C" w:rsidP="00A91102">
            <w:pPr>
              <w:pStyle w:val="af5"/>
              <w:tabs>
                <w:tab w:val="left" w:pos="0"/>
              </w:tabs>
              <w:autoSpaceDE w:val="0"/>
              <w:jc w:val="both"/>
              <w:rPr>
                <w:rFonts w:ascii="Times New Roman" w:hAnsi="Times New Roman"/>
                <w:sz w:val="32"/>
                <w:szCs w:val="32"/>
              </w:rPr>
            </w:pPr>
            <w:r w:rsidRPr="00B52A53">
              <w:rPr>
                <w:rFonts w:ascii="Times New Roman" w:hAnsi="Times New Roman"/>
                <w:iCs/>
                <w:sz w:val="32"/>
                <w:szCs w:val="32"/>
              </w:rPr>
              <w:t>- художественные выставки, уроки этики;</w:t>
            </w:r>
          </w:p>
          <w:p w:rsidR="009E110C" w:rsidRPr="00B52A53" w:rsidRDefault="009E110C" w:rsidP="00A91102">
            <w:pPr>
              <w:pStyle w:val="af5"/>
              <w:tabs>
                <w:tab w:val="left" w:pos="0"/>
              </w:tabs>
              <w:autoSpaceDE w:val="0"/>
              <w:jc w:val="both"/>
              <w:rPr>
                <w:rFonts w:ascii="Times New Roman" w:hAnsi="Times New Roman"/>
                <w:sz w:val="32"/>
                <w:szCs w:val="32"/>
              </w:rPr>
            </w:pPr>
            <w:r w:rsidRPr="00B52A53">
              <w:rPr>
                <w:rFonts w:ascii="Times New Roman" w:hAnsi="Times New Roman"/>
                <w:iCs/>
                <w:sz w:val="32"/>
                <w:szCs w:val="32"/>
              </w:rPr>
              <w:t>- встречи с религиозными деятелями;</w:t>
            </w:r>
          </w:p>
          <w:p w:rsidR="009E110C" w:rsidRPr="00B52A53" w:rsidRDefault="009E110C" w:rsidP="00A91102">
            <w:pPr>
              <w:pStyle w:val="af5"/>
              <w:tabs>
                <w:tab w:val="left" w:pos="0"/>
              </w:tabs>
              <w:autoSpaceDE w:val="0"/>
              <w:jc w:val="both"/>
              <w:rPr>
                <w:rFonts w:ascii="Times New Roman" w:hAnsi="Times New Roman"/>
                <w:sz w:val="32"/>
                <w:szCs w:val="32"/>
              </w:rPr>
            </w:pPr>
            <w:r w:rsidRPr="00B52A53">
              <w:rPr>
                <w:rFonts w:ascii="Times New Roman" w:hAnsi="Times New Roman"/>
                <w:iCs/>
                <w:sz w:val="32"/>
                <w:szCs w:val="32"/>
              </w:rPr>
              <w:t>-просмотр учебных фильмов;</w:t>
            </w:r>
          </w:p>
          <w:p w:rsidR="009E110C" w:rsidRPr="00B52A53" w:rsidRDefault="009E110C" w:rsidP="00A91102">
            <w:pPr>
              <w:pStyle w:val="af5"/>
              <w:tabs>
                <w:tab w:val="left" w:pos="0"/>
              </w:tabs>
              <w:autoSpaceDE w:val="0"/>
              <w:jc w:val="both"/>
              <w:rPr>
                <w:rFonts w:ascii="Times New Roman" w:hAnsi="Times New Roman"/>
                <w:sz w:val="32"/>
                <w:szCs w:val="32"/>
              </w:rPr>
            </w:pPr>
            <w:r w:rsidRPr="00B52A53">
              <w:rPr>
                <w:rFonts w:ascii="Times New Roman" w:hAnsi="Times New Roman"/>
                <w:iCs/>
                <w:sz w:val="32"/>
                <w:szCs w:val="32"/>
              </w:rPr>
              <w:t xml:space="preserve">- праздники, коллективные игры </w:t>
            </w:r>
            <w:r w:rsidRPr="00B52A53">
              <w:rPr>
                <w:rFonts w:ascii="Times New Roman" w:hAnsi="Times New Roman"/>
                <w:i/>
                <w:iCs/>
                <w:sz w:val="32"/>
                <w:szCs w:val="32"/>
              </w:rPr>
              <w:t>(внеурочная, внешкольная</w:t>
            </w:r>
            <w:r w:rsidRPr="00B52A53">
              <w:rPr>
                <w:rFonts w:ascii="Times New Roman" w:hAnsi="Times New Roman"/>
                <w:iCs/>
                <w:sz w:val="32"/>
                <w:szCs w:val="32"/>
              </w:rPr>
              <w:t>);</w:t>
            </w:r>
          </w:p>
          <w:p w:rsidR="009E110C" w:rsidRPr="00B52A53" w:rsidRDefault="009E110C" w:rsidP="00A91102">
            <w:pPr>
              <w:pStyle w:val="af5"/>
              <w:tabs>
                <w:tab w:val="left" w:pos="0"/>
              </w:tabs>
              <w:autoSpaceDE w:val="0"/>
              <w:jc w:val="both"/>
              <w:rPr>
                <w:rFonts w:ascii="Times New Roman" w:hAnsi="Times New Roman"/>
                <w:sz w:val="32"/>
                <w:szCs w:val="32"/>
              </w:rPr>
            </w:pPr>
            <w:r w:rsidRPr="00B52A53">
              <w:rPr>
                <w:rFonts w:ascii="Times New Roman" w:hAnsi="Times New Roman"/>
                <w:iCs/>
                <w:sz w:val="32"/>
                <w:szCs w:val="32"/>
              </w:rPr>
              <w:t xml:space="preserve">-акции благотворительности, </w:t>
            </w:r>
            <w:r w:rsidRPr="00B52A53">
              <w:rPr>
                <w:rFonts w:ascii="Times New Roman" w:hAnsi="Times New Roman"/>
                <w:iCs/>
                <w:sz w:val="32"/>
                <w:szCs w:val="32"/>
              </w:rPr>
              <w:lastRenderedPageBreak/>
              <w:t xml:space="preserve">милосердия </w:t>
            </w:r>
          </w:p>
          <w:p w:rsidR="009E110C" w:rsidRPr="00B52A53" w:rsidRDefault="009E110C" w:rsidP="00A91102">
            <w:pPr>
              <w:tabs>
                <w:tab w:val="left" w:pos="0"/>
              </w:tabs>
              <w:autoSpaceDN w:val="0"/>
              <w:adjustRightInd w:val="0"/>
              <w:contextualSpacing/>
              <w:jc w:val="both"/>
              <w:rPr>
                <w:i/>
                <w:iCs/>
                <w:sz w:val="32"/>
                <w:szCs w:val="32"/>
              </w:rPr>
            </w:pPr>
            <w:r w:rsidRPr="00B52A53">
              <w:rPr>
                <w:iCs/>
                <w:sz w:val="32"/>
                <w:szCs w:val="32"/>
              </w:rPr>
              <w:t>-творческие проекты, презентации;</w:t>
            </w:r>
            <w:r w:rsidRPr="00B52A53">
              <w:rPr>
                <w:i/>
                <w:iCs/>
                <w:sz w:val="32"/>
                <w:szCs w:val="32"/>
              </w:rPr>
              <w:t xml:space="preserve"> </w:t>
            </w:r>
          </w:p>
          <w:p w:rsidR="009E110C" w:rsidRPr="00B52A53" w:rsidRDefault="009E110C" w:rsidP="006B2253">
            <w:pPr>
              <w:widowControl/>
              <w:numPr>
                <w:ilvl w:val="0"/>
                <w:numId w:val="105"/>
              </w:numPr>
              <w:suppressAutoHyphens w:val="0"/>
              <w:autoSpaceDN w:val="0"/>
              <w:adjustRightInd w:val="0"/>
              <w:contextualSpacing/>
              <w:jc w:val="both"/>
              <w:rPr>
                <w:sz w:val="32"/>
                <w:szCs w:val="32"/>
              </w:rPr>
            </w:pPr>
            <w:r w:rsidRPr="00B52A53">
              <w:rPr>
                <w:sz w:val="32"/>
                <w:szCs w:val="32"/>
              </w:rPr>
              <w:t xml:space="preserve">Посильное участие в оказании помощи другим людям: </w:t>
            </w:r>
          </w:p>
          <w:p w:rsidR="009E110C" w:rsidRPr="00B52A53" w:rsidRDefault="009E110C" w:rsidP="00A91102">
            <w:pPr>
              <w:autoSpaceDN w:val="0"/>
              <w:adjustRightInd w:val="0"/>
              <w:contextualSpacing/>
              <w:rPr>
                <w:sz w:val="32"/>
                <w:szCs w:val="32"/>
              </w:rPr>
            </w:pPr>
            <w:r w:rsidRPr="00B52A53">
              <w:rPr>
                <w:sz w:val="32"/>
                <w:szCs w:val="32"/>
              </w:rPr>
              <w:t>– подготовка праздников, концертов для людей с ограниченными возможностями;</w:t>
            </w:r>
          </w:p>
          <w:p w:rsidR="009E110C" w:rsidRPr="00B52A53" w:rsidRDefault="009E110C" w:rsidP="00A91102">
            <w:pPr>
              <w:autoSpaceDN w:val="0"/>
              <w:adjustRightInd w:val="0"/>
              <w:contextualSpacing/>
              <w:rPr>
                <w:sz w:val="32"/>
                <w:szCs w:val="32"/>
              </w:rPr>
            </w:pPr>
            <w:r w:rsidRPr="00B52A53">
              <w:rPr>
                <w:sz w:val="32"/>
                <w:szCs w:val="32"/>
              </w:rPr>
              <w:t>– строго добровольный и с согласия родителей сбор собственных небольших средств (например, игрушек) для помощи нуждающимся;</w:t>
            </w:r>
          </w:p>
          <w:p w:rsidR="009E110C" w:rsidRPr="00B52A53" w:rsidRDefault="009E110C" w:rsidP="00A91102">
            <w:pPr>
              <w:autoSpaceDN w:val="0"/>
              <w:adjustRightInd w:val="0"/>
              <w:contextualSpacing/>
              <w:rPr>
                <w:sz w:val="32"/>
                <w:szCs w:val="32"/>
              </w:rPr>
            </w:pPr>
            <w:r w:rsidRPr="00B52A53">
              <w:rPr>
                <w:sz w:val="32"/>
                <w:szCs w:val="32"/>
              </w:rPr>
              <w:t>– решение практических личных и коллективных задач по установлению добрых отношений в детских сообществах, разрешение споров, конфликтов.</w:t>
            </w:r>
          </w:p>
          <w:p w:rsidR="009E110C" w:rsidRPr="00B52A53" w:rsidRDefault="009E110C" w:rsidP="006B2253">
            <w:pPr>
              <w:widowControl/>
              <w:numPr>
                <w:ilvl w:val="0"/>
                <w:numId w:val="105"/>
              </w:numPr>
              <w:suppressAutoHyphens w:val="0"/>
              <w:autoSpaceDN w:val="0"/>
              <w:adjustRightInd w:val="0"/>
              <w:contextualSpacing/>
              <w:rPr>
                <w:sz w:val="32"/>
                <w:szCs w:val="32"/>
              </w:rPr>
            </w:pPr>
            <w:r w:rsidRPr="00B52A53">
              <w:rPr>
                <w:sz w:val="32"/>
                <w:szCs w:val="32"/>
              </w:rPr>
              <w:t>Опыт практической заботы о сохранении чистоты природы:</w:t>
            </w:r>
          </w:p>
          <w:p w:rsidR="009E110C" w:rsidRPr="00B52A53" w:rsidRDefault="009E110C" w:rsidP="00A91102">
            <w:pPr>
              <w:autoSpaceDN w:val="0"/>
              <w:adjustRightInd w:val="0"/>
              <w:contextualSpacing/>
              <w:rPr>
                <w:sz w:val="32"/>
                <w:szCs w:val="32"/>
              </w:rPr>
            </w:pPr>
            <w:r w:rsidRPr="00B52A53">
              <w:rPr>
                <w:sz w:val="32"/>
                <w:szCs w:val="32"/>
              </w:rPr>
              <w:t xml:space="preserve">– каждодневная сортировка бытового мусора для облегчения </w:t>
            </w:r>
            <w:r w:rsidRPr="00B52A53">
              <w:rPr>
                <w:sz w:val="32"/>
                <w:szCs w:val="32"/>
              </w:rPr>
              <w:lastRenderedPageBreak/>
              <w:t xml:space="preserve">его переработки; </w:t>
            </w:r>
          </w:p>
          <w:p w:rsidR="009E110C" w:rsidRPr="00B52A53" w:rsidRDefault="009E110C" w:rsidP="00A91102">
            <w:pPr>
              <w:autoSpaceDN w:val="0"/>
              <w:adjustRightInd w:val="0"/>
              <w:contextualSpacing/>
              <w:rPr>
                <w:sz w:val="32"/>
                <w:szCs w:val="32"/>
              </w:rPr>
            </w:pPr>
            <w:r w:rsidRPr="00B52A53">
              <w:rPr>
                <w:sz w:val="32"/>
                <w:szCs w:val="32"/>
              </w:rPr>
              <w:t xml:space="preserve">– забота (в </w:t>
            </w:r>
            <w:proofErr w:type="spellStart"/>
            <w:r w:rsidRPr="00B52A53">
              <w:rPr>
                <w:sz w:val="32"/>
                <w:szCs w:val="32"/>
              </w:rPr>
              <w:t>т.ч</w:t>
            </w:r>
            <w:proofErr w:type="spellEnd"/>
            <w:r w:rsidRPr="00B52A53">
              <w:rPr>
                <w:sz w:val="32"/>
                <w:szCs w:val="32"/>
              </w:rPr>
              <w:t xml:space="preserve">. вместе с родителями) о живых существах – домашних и в дикой природе; </w:t>
            </w:r>
          </w:p>
          <w:p w:rsidR="009E110C" w:rsidRPr="00B52A53" w:rsidRDefault="009E110C" w:rsidP="00A91102">
            <w:pPr>
              <w:autoSpaceDN w:val="0"/>
              <w:adjustRightInd w:val="0"/>
              <w:contextualSpacing/>
              <w:rPr>
                <w:sz w:val="32"/>
                <w:szCs w:val="32"/>
              </w:rPr>
            </w:pPr>
            <w:r w:rsidRPr="00B52A53">
              <w:rPr>
                <w:sz w:val="32"/>
                <w:szCs w:val="32"/>
              </w:rPr>
              <w:t>– участие в посильных экологических акциях на школьном дворе, на улицах, в местах отдыха людей на природе: посадка растений, очистка территории от мусора, подкормка птиц и т.п.;</w:t>
            </w:r>
          </w:p>
          <w:p w:rsidR="009E110C" w:rsidRPr="00B52A53" w:rsidRDefault="009E110C" w:rsidP="00A91102">
            <w:pPr>
              <w:autoSpaceDN w:val="0"/>
              <w:adjustRightInd w:val="0"/>
              <w:contextualSpacing/>
              <w:rPr>
                <w:sz w:val="32"/>
                <w:szCs w:val="32"/>
              </w:rPr>
            </w:pPr>
            <w:r w:rsidRPr="00B52A53">
              <w:rPr>
                <w:sz w:val="32"/>
                <w:szCs w:val="32"/>
              </w:rPr>
              <w:t xml:space="preserve">– участие в работе экологических организаций, в отдельных проектах – экологические патрули, работа лесничеств и т.п.; </w:t>
            </w:r>
          </w:p>
          <w:p w:rsidR="009E110C" w:rsidRPr="00B52A53" w:rsidRDefault="009E110C" w:rsidP="00A91102">
            <w:pPr>
              <w:autoSpaceDN w:val="0"/>
              <w:adjustRightInd w:val="0"/>
              <w:contextualSpacing/>
              <w:rPr>
                <w:sz w:val="32"/>
                <w:szCs w:val="32"/>
              </w:rPr>
            </w:pPr>
            <w:r w:rsidRPr="00B52A53">
              <w:rPr>
                <w:sz w:val="32"/>
                <w:szCs w:val="32"/>
              </w:rPr>
              <w:t xml:space="preserve">– создание текстов (объявления, рекламы, инструкции и пр.) на тему «Бережное отношение к природе». </w:t>
            </w:r>
          </w:p>
          <w:p w:rsidR="009E110C" w:rsidRPr="00B52A53" w:rsidRDefault="009E110C" w:rsidP="00A91102">
            <w:pPr>
              <w:autoSpaceDN w:val="0"/>
              <w:adjustRightInd w:val="0"/>
              <w:contextualSpacing/>
              <w:rPr>
                <w:sz w:val="32"/>
                <w:szCs w:val="32"/>
              </w:rPr>
            </w:pPr>
          </w:p>
          <w:p w:rsidR="009E110C" w:rsidRPr="00B52A53" w:rsidRDefault="009E110C" w:rsidP="00A91102">
            <w:pPr>
              <w:pStyle w:val="af6"/>
              <w:rPr>
                <w:rFonts w:ascii="Times New Roman" w:hAnsi="Times New Roman"/>
                <w:b/>
                <w:sz w:val="32"/>
                <w:szCs w:val="32"/>
              </w:rPr>
            </w:pPr>
          </w:p>
        </w:tc>
      </w:tr>
      <w:tr w:rsidR="009E110C" w:rsidRPr="00FA5BCF" w:rsidTr="009E110C">
        <w:tc>
          <w:tcPr>
            <w:tcW w:w="2299" w:type="dxa"/>
          </w:tcPr>
          <w:p w:rsidR="009E110C" w:rsidRPr="00FA5BCF" w:rsidRDefault="009E110C" w:rsidP="00A91102">
            <w:pPr>
              <w:pStyle w:val="af6"/>
              <w:rPr>
                <w:rFonts w:ascii="Times New Roman" w:hAnsi="Times New Roman"/>
                <w:b/>
                <w:color w:val="008000"/>
                <w:sz w:val="32"/>
                <w:szCs w:val="32"/>
              </w:rPr>
            </w:pPr>
            <w:r w:rsidRPr="00FA5BCF">
              <w:rPr>
                <w:rFonts w:ascii="Times New Roman" w:hAnsi="Times New Roman"/>
                <w:b/>
                <w:color w:val="008000"/>
                <w:sz w:val="32"/>
                <w:szCs w:val="32"/>
              </w:rPr>
              <w:lastRenderedPageBreak/>
              <w:t>Любящий и заботливый семьянин</w:t>
            </w:r>
          </w:p>
        </w:tc>
        <w:tc>
          <w:tcPr>
            <w:tcW w:w="3819" w:type="dxa"/>
          </w:tcPr>
          <w:p w:rsidR="009E110C" w:rsidRPr="00FA5BCF" w:rsidRDefault="009E110C" w:rsidP="006B2253">
            <w:pPr>
              <w:pStyle w:val="af6"/>
              <w:numPr>
                <w:ilvl w:val="0"/>
                <w:numId w:val="100"/>
              </w:numPr>
              <w:ind w:left="41" w:firstLine="0"/>
              <w:jc w:val="both"/>
              <w:rPr>
                <w:rFonts w:ascii="Times New Roman" w:hAnsi="Times New Roman"/>
                <w:color w:val="000000"/>
                <w:sz w:val="32"/>
                <w:szCs w:val="32"/>
              </w:rPr>
            </w:pPr>
            <w:r w:rsidRPr="00FA5BCF">
              <w:rPr>
                <w:rStyle w:val="Zag11"/>
                <w:rFonts w:eastAsia="@Arial Unicode MS"/>
                <w:color w:val="000000"/>
                <w:sz w:val="32"/>
                <w:szCs w:val="32"/>
              </w:rPr>
              <w:t>Сформировать понимание</w:t>
            </w:r>
            <w:r w:rsidRPr="00FA5BCF">
              <w:rPr>
                <w:rFonts w:ascii="Times New Roman" w:hAnsi="Times New Roman"/>
                <w:color w:val="000000"/>
                <w:sz w:val="32"/>
                <w:szCs w:val="32"/>
              </w:rPr>
              <w:t xml:space="preserve"> роли преемственности социокультурных традиций. </w:t>
            </w:r>
          </w:p>
          <w:p w:rsidR="009E110C" w:rsidRPr="00FA5BCF" w:rsidRDefault="009E110C" w:rsidP="006B2253">
            <w:pPr>
              <w:pStyle w:val="af6"/>
              <w:numPr>
                <w:ilvl w:val="0"/>
                <w:numId w:val="100"/>
              </w:numPr>
              <w:ind w:left="41" w:firstLine="0"/>
              <w:jc w:val="both"/>
              <w:rPr>
                <w:rFonts w:ascii="Times New Roman" w:hAnsi="Times New Roman"/>
                <w:color w:val="000000"/>
                <w:sz w:val="32"/>
                <w:szCs w:val="32"/>
              </w:rPr>
            </w:pPr>
            <w:r w:rsidRPr="00FA5BCF">
              <w:rPr>
                <w:rFonts w:ascii="Times New Roman" w:hAnsi="Times New Roman"/>
                <w:color w:val="000000"/>
                <w:sz w:val="32"/>
                <w:szCs w:val="32"/>
              </w:rPr>
              <w:t xml:space="preserve">Воспитать ответственное отношение к своей социальной роли в семье. </w:t>
            </w:r>
          </w:p>
          <w:p w:rsidR="009E110C" w:rsidRPr="00FA5BCF" w:rsidRDefault="009E110C" w:rsidP="006B2253">
            <w:pPr>
              <w:pStyle w:val="af6"/>
              <w:numPr>
                <w:ilvl w:val="0"/>
                <w:numId w:val="100"/>
              </w:numPr>
              <w:ind w:left="41" w:firstLine="0"/>
              <w:jc w:val="both"/>
              <w:rPr>
                <w:rFonts w:ascii="Times New Roman" w:hAnsi="Times New Roman"/>
                <w:color w:val="000000"/>
                <w:sz w:val="32"/>
                <w:szCs w:val="32"/>
              </w:rPr>
            </w:pPr>
            <w:r w:rsidRPr="00FA5BCF">
              <w:rPr>
                <w:rFonts w:ascii="Times New Roman" w:hAnsi="Times New Roman"/>
                <w:color w:val="000000"/>
                <w:sz w:val="32"/>
                <w:szCs w:val="32"/>
              </w:rPr>
              <w:t>Воспитать  уважение и почтительное отношение к родителям.</w:t>
            </w:r>
          </w:p>
          <w:p w:rsidR="009E110C" w:rsidRPr="00FA5BCF" w:rsidRDefault="009E110C" w:rsidP="006B2253">
            <w:pPr>
              <w:pStyle w:val="af6"/>
              <w:numPr>
                <w:ilvl w:val="0"/>
                <w:numId w:val="100"/>
              </w:numPr>
              <w:ind w:left="41" w:firstLine="0"/>
              <w:jc w:val="both"/>
              <w:rPr>
                <w:rFonts w:ascii="Times New Roman" w:hAnsi="Times New Roman"/>
                <w:color w:val="000000"/>
                <w:sz w:val="32"/>
                <w:szCs w:val="32"/>
              </w:rPr>
            </w:pPr>
            <w:r w:rsidRPr="00FA5BCF">
              <w:rPr>
                <w:rFonts w:ascii="Times New Roman" w:hAnsi="Times New Roman"/>
                <w:color w:val="000000"/>
                <w:sz w:val="32"/>
                <w:szCs w:val="32"/>
              </w:rPr>
              <w:t>Сформировать у учащихся мотивацию к созданию крепкой семьи в будущем.</w:t>
            </w:r>
          </w:p>
          <w:p w:rsidR="009E110C" w:rsidRPr="00FA5BCF" w:rsidRDefault="009E110C" w:rsidP="00A91102">
            <w:pPr>
              <w:tabs>
                <w:tab w:val="left" w:leader="dot" w:pos="401"/>
              </w:tabs>
              <w:spacing w:line="213" w:lineRule="exact"/>
              <w:ind w:left="221"/>
              <w:jc w:val="both"/>
              <w:rPr>
                <w:rStyle w:val="Zag11"/>
                <w:rFonts w:eastAsia="@Arial Unicode MS"/>
                <w:color w:val="000000"/>
                <w:sz w:val="32"/>
                <w:szCs w:val="32"/>
              </w:rPr>
            </w:pPr>
          </w:p>
          <w:p w:rsidR="009E110C" w:rsidRPr="00FA5BCF" w:rsidRDefault="009E110C" w:rsidP="006B2253">
            <w:pPr>
              <w:pStyle w:val="af5"/>
              <w:numPr>
                <w:ilvl w:val="0"/>
                <w:numId w:val="100"/>
              </w:numPr>
              <w:tabs>
                <w:tab w:val="left" w:pos="0"/>
                <w:tab w:val="left" w:leader="dot" w:pos="401"/>
              </w:tabs>
              <w:autoSpaceDE w:val="0"/>
              <w:snapToGrid w:val="0"/>
              <w:ind w:left="221" w:firstLine="0"/>
              <w:jc w:val="both"/>
              <w:rPr>
                <w:rFonts w:ascii="Times New Roman" w:hAnsi="Times New Roman"/>
                <w:color w:val="000000"/>
                <w:sz w:val="32"/>
                <w:szCs w:val="32"/>
              </w:rPr>
            </w:pPr>
            <w:r w:rsidRPr="00FA5BCF">
              <w:rPr>
                <w:rFonts w:ascii="Times New Roman" w:hAnsi="Times New Roman"/>
                <w:iCs/>
                <w:color w:val="000000"/>
                <w:sz w:val="32"/>
                <w:szCs w:val="32"/>
              </w:rPr>
              <w:t xml:space="preserve">Сформировать элементарные представления о единстве и взаимовлиянии различных видов здоровья человека: </w:t>
            </w:r>
            <w:r w:rsidRPr="00FA5BCF">
              <w:rPr>
                <w:rFonts w:ascii="Times New Roman" w:hAnsi="Times New Roman"/>
                <w:iCs/>
                <w:color w:val="000000"/>
                <w:sz w:val="32"/>
                <w:szCs w:val="32"/>
              </w:rPr>
              <w:lastRenderedPageBreak/>
              <w:t>физического, нравственного, социально-психологического; о влиянии нравственности человека на состояние его здоровья и здоровья окружающих его людей;</w:t>
            </w:r>
          </w:p>
          <w:p w:rsidR="009E110C" w:rsidRPr="00FA5BCF" w:rsidRDefault="009E110C" w:rsidP="006B2253">
            <w:pPr>
              <w:pStyle w:val="af5"/>
              <w:numPr>
                <w:ilvl w:val="0"/>
                <w:numId w:val="100"/>
              </w:numPr>
              <w:tabs>
                <w:tab w:val="left" w:pos="0"/>
                <w:tab w:val="left" w:leader="dot" w:pos="401"/>
              </w:tabs>
              <w:autoSpaceDE w:val="0"/>
              <w:ind w:left="221" w:firstLine="0"/>
              <w:jc w:val="both"/>
              <w:rPr>
                <w:rFonts w:ascii="Times New Roman" w:hAnsi="Times New Roman"/>
                <w:color w:val="000000"/>
                <w:sz w:val="32"/>
                <w:szCs w:val="32"/>
              </w:rPr>
            </w:pPr>
            <w:r w:rsidRPr="00FA5BCF">
              <w:rPr>
                <w:rFonts w:ascii="Times New Roman" w:hAnsi="Times New Roman"/>
                <w:iCs/>
                <w:color w:val="000000"/>
                <w:sz w:val="32"/>
                <w:szCs w:val="32"/>
              </w:rPr>
              <w:t>Сформировать понимание важности физической культуры и спорта для здоровья человека, его образования, труда и творчества;</w:t>
            </w:r>
          </w:p>
          <w:p w:rsidR="009E110C" w:rsidRPr="00FA5BCF" w:rsidRDefault="009E110C" w:rsidP="006B2253">
            <w:pPr>
              <w:pStyle w:val="af5"/>
              <w:numPr>
                <w:ilvl w:val="0"/>
                <w:numId w:val="100"/>
              </w:numPr>
              <w:tabs>
                <w:tab w:val="left" w:pos="0"/>
                <w:tab w:val="left" w:leader="dot" w:pos="401"/>
              </w:tabs>
              <w:autoSpaceDE w:val="0"/>
              <w:ind w:left="221" w:firstLine="0"/>
              <w:jc w:val="both"/>
              <w:rPr>
                <w:rFonts w:ascii="Times New Roman" w:hAnsi="Times New Roman"/>
                <w:color w:val="000000"/>
                <w:sz w:val="32"/>
                <w:szCs w:val="32"/>
              </w:rPr>
            </w:pPr>
            <w:r w:rsidRPr="00FA5BCF">
              <w:rPr>
                <w:rFonts w:ascii="Times New Roman" w:hAnsi="Times New Roman"/>
                <w:iCs/>
                <w:color w:val="000000"/>
                <w:sz w:val="32"/>
                <w:szCs w:val="32"/>
              </w:rPr>
              <w:t>Развивать интерес к прогулкам на природе, подвижным играм, участию в спортивных соревнованиях;</w:t>
            </w:r>
          </w:p>
          <w:p w:rsidR="009E110C" w:rsidRPr="00FA5BCF" w:rsidRDefault="009E110C" w:rsidP="006B2253">
            <w:pPr>
              <w:pStyle w:val="af5"/>
              <w:numPr>
                <w:ilvl w:val="0"/>
                <w:numId w:val="100"/>
              </w:numPr>
              <w:tabs>
                <w:tab w:val="left" w:pos="0"/>
                <w:tab w:val="left" w:leader="dot" w:pos="401"/>
              </w:tabs>
              <w:autoSpaceDE w:val="0"/>
              <w:ind w:left="221" w:firstLine="0"/>
              <w:jc w:val="both"/>
              <w:rPr>
                <w:rFonts w:ascii="Times New Roman" w:hAnsi="Times New Roman"/>
                <w:color w:val="000000"/>
                <w:sz w:val="32"/>
                <w:szCs w:val="32"/>
              </w:rPr>
            </w:pPr>
            <w:r w:rsidRPr="00FA5BCF">
              <w:rPr>
                <w:rFonts w:ascii="Times New Roman" w:hAnsi="Times New Roman"/>
                <w:iCs/>
                <w:color w:val="000000"/>
                <w:sz w:val="32"/>
                <w:szCs w:val="32"/>
              </w:rPr>
              <w:t xml:space="preserve">Сформировать первоначальные представления об оздоровительном </w:t>
            </w:r>
            <w:r w:rsidRPr="00FA5BCF">
              <w:rPr>
                <w:rFonts w:ascii="Times New Roman" w:hAnsi="Times New Roman"/>
                <w:iCs/>
                <w:color w:val="000000"/>
                <w:sz w:val="32"/>
                <w:szCs w:val="32"/>
              </w:rPr>
              <w:lastRenderedPageBreak/>
              <w:t>влиянии природы на человека;</w:t>
            </w:r>
          </w:p>
          <w:p w:rsidR="009E110C" w:rsidRPr="00FA5BCF" w:rsidRDefault="009E110C" w:rsidP="006B2253">
            <w:pPr>
              <w:pStyle w:val="af5"/>
              <w:numPr>
                <w:ilvl w:val="0"/>
                <w:numId w:val="100"/>
              </w:numPr>
              <w:tabs>
                <w:tab w:val="left" w:pos="0"/>
                <w:tab w:val="left" w:leader="dot" w:pos="401"/>
              </w:tabs>
              <w:autoSpaceDE w:val="0"/>
              <w:ind w:left="221" w:firstLine="0"/>
              <w:jc w:val="both"/>
              <w:rPr>
                <w:rFonts w:ascii="Times New Roman" w:hAnsi="Times New Roman"/>
                <w:color w:val="000000"/>
                <w:sz w:val="32"/>
                <w:szCs w:val="32"/>
              </w:rPr>
            </w:pPr>
            <w:r w:rsidRPr="00FA5BCF">
              <w:rPr>
                <w:rFonts w:ascii="Times New Roman" w:hAnsi="Times New Roman"/>
                <w:iCs/>
                <w:color w:val="000000"/>
                <w:sz w:val="32"/>
                <w:szCs w:val="32"/>
              </w:rPr>
              <w:t>Сформировать первоначальные представления о возможном негативном влиянии компьютерных игр, телевидения, рекламы на здоровье человека;</w:t>
            </w:r>
          </w:p>
          <w:p w:rsidR="009E110C" w:rsidRPr="00FA5BCF" w:rsidRDefault="009E110C" w:rsidP="006B2253">
            <w:pPr>
              <w:widowControl/>
              <w:numPr>
                <w:ilvl w:val="0"/>
                <w:numId w:val="100"/>
              </w:numPr>
              <w:tabs>
                <w:tab w:val="left" w:leader="dot" w:pos="401"/>
              </w:tabs>
              <w:suppressAutoHyphens w:val="0"/>
              <w:autoSpaceDN w:val="0"/>
              <w:adjustRightInd w:val="0"/>
              <w:ind w:left="221" w:firstLine="0"/>
              <w:contextualSpacing/>
              <w:rPr>
                <w:rStyle w:val="a7"/>
                <w:b w:val="0"/>
                <w:bCs w:val="0"/>
                <w:sz w:val="32"/>
                <w:szCs w:val="32"/>
              </w:rPr>
            </w:pPr>
            <w:r w:rsidRPr="00FA5BCF">
              <w:rPr>
                <w:iCs/>
                <w:color w:val="000000"/>
                <w:sz w:val="32"/>
                <w:szCs w:val="32"/>
              </w:rPr>
              <w:t>Сформировать потребность в соблюдении правил личной гигиены, режима дня, здорового питания.</w:t>
            </w:r>
          </w:p>
        </w:tc>
        <w:tc>
          <w:tcPr>
            <w:tcW w:w="4905" w:type="dxa"/>
          </w:tcPr>
          <w:p w:rsidR="009E110C" w:rsidRPr="00FA5BCF" w:rsidRDefault="009E110C" w:rsidP="00A91102">
            <w:pPr>
              <w:autoSpaceDN w:val="0"/>
              <w:adjustRightInd w:val="0"/>
              <w:contextualSpacing/>
              <w:rPr>
                <w:rStyle w:val="a7"/>
                <w:b w:val="0"/>
                <w:bCs w:val="0"/>
                <w:sz w:val="32"/>
                <w:szCs w:val="32"/>
              </w:rPr>
            </w:pPr>
            <w:r w:rsidRPr="00FA5BCF">
              <w:rPr>
                <w:rStyle w:val="a7"/>
                <w:b w:val="0"/>
                <w:bCs w:val="0"/>
                <w:sz w:val="32"/>
                <w:szCs w:val="32"/>
              </w:rPr>
              <w:lastRenderedPageBreak/>
              <w:t xml:space="preserve">С целью  формирования ценностного отношения к семье, её традициям; воспитание  почтения и любви к родителям и окружающим; расширение представлений о близких людях, о предках, их вкладе в прошлое и настоящее своего края, Отечества; знакомство с историей своей родословной, </w:t>
            </w:r>
          </w:p>
          <w:p w:rsidR="009E110C" w:rsidRPr="00FA5BCF" w:rsidRDefault="009E110C" w:rsidP="00A91102">
            <w:pPr>
              <w:autoSpaceDN w:val="0"/>
              <w:adjustRightInd w:val="0"/>
              <w:contextualSpacing/>
              <w:rPr>
                <w:rStyle w:val="a7"/>
                <w:b w:val="0"/>
                <w:bCs w:val="0"/>
                <w:sz w:val="32"/>
                <w:szCs w:val="32"/>
              </w:rPr>
            </w:pPr>
            <w:r w:rsidRPr="00FA5BCF">
              <w:rPr>
                <w:rStyle w:val="a7"/>
                <w:b w:val="0"/>
                <w:bCs w:val="0"/>
                <w:sz w:val="32"/>
                <w:szCs w:val="32"/>
              </w:rPr>
              <w:t>-составление генеалогического древа,</w:t>
            </w:r>
          </w:p>
          <w:p w:rsidR="009E110C" w:rsidRPr="00FA5BCF" w:rsidRDefault="009E110C" w:rsidP="00A91102">
            <w:pPr>
              <w:autoSpaceDN w:val="0"/>
              <w:adjustRightInd w:val="0"/>
              <w:contextualSpacing/>
              <w:rPr>
                <w:rStyle w:val="a7"/>
                <w:b w:val="0"/>
                <w:bCs w:val="0"/>
                <w:sz w:val="32"/>
                <w:szCs w:val="32"/>
              </w:rPr>
            </w:pPr>
            <w:r w:rsidRPr="00FA5BCF">
              <w:rPr>
                <w:rStyle w:val="a7"/>
                <w:b w:val="0"/>
                <w:bCs w:val="0"/>
                <w:sz w:val="32"/>
                <w:szCs w:val="32"/>
              </w:rPr>
              <w:t>-беседы,</w:t>
            </w:r>
          </w:p>
          <w:p w:rsidR="009E110C" w:rsidRPr="00FA5BCF" w:rsidRDefault="009E110C" w:rsidP="00A91102">
            <w:pPr>
              <w:autoSpaceDN w:val="0"/>
              <w:adjustRightInd w:val="0"/>
              <w:contextualSpacing/>
              <w:rPr>
                <w:rStyle w:val="a7"/>
                <w:b w:val="0"/>
                <w:bCs w:val="0"/>
                <w:sz w:val="32"/>
                <w:szCs w:val="32"/>
              </w:rPr>
            </w:pPr>
            <w:r w:rsidRPr="00FA5BCF">
              <w:rPr>
                <w:rStyle w:val="a7"/>
                <w:b w:val="0"/>
                <w:bCs w:val="0"/>
                <w:sz w:val="32"/>
                <w:szCs w:val="32"/>
              </w:rPr>
              <w:t xml:space="preserve">- часы общения, </w:t>
            </w:r>
          </w:p>
          <w:p w:rsidR="009E110C" w:rsidRPr="00FA5BCF" w:rsidRDefault="009E110C" w:rsidP="00A91102">
            <w:pPr>
              <w:autoSpaceDN w:val="0"/>
              <w:adjustRightInd w:val="0"/>
              <w:contextualSpacing/>
              <w:rPr>
                <w:rStyle w:val="a7"/>
                <w:b w:val="0"/>
                <w:bCs w:val="0"/>
                <w:sz w:val="32"/>
                <w:szCs w:val="32"/>
              </w:rPr>
            </w:pPr>
            <w:r w:rsidRPr="00FA5BCF">
              <w:rPr>
                <w:rStyle w:val="a7"/>
                <w:b w:val="0"/>
                <w:bCs w:val="0"/>
                <w:sz w:val="32"/>
                <w:szCs w:val="32"/>
              </w:rPr>
              <w:t xml:space="preserve">-классные, клубные часы, </w:t>
            </w:r>
          </w:p>
          <w:p w:rsidR="009E110C" w:rsidRPr="00FA5BCF" w:rsidRDefault="009E110C" w:rsidP="00A91102">
            <w:pPr>
              <w:autoSpaceDN w:val="0"/>
              <w:adjustRightInd w:val="0"/>
              <w:contextualSpacing/>
              <w:rPr>
                <w:rStyle w:val="a7"/>
                <w:b w:val="0"/>
                <w:bCs w:val="0"/>
                <w:sz w:val="32"/>
                <w:szCs w:val="32"/>
              </w:rPr>
            </w:pPr>
            <w:r w:rsidRPr="00FA5BCF">
              <w:rPr>
                <w:rStyle w:val="a7"/>
                <w:b w:val="0"/>
                <w:bCs w:val="0"/>
                <w:sz w:val="32"/>
                <w:szCs w:val="32"/>
              </w:rPr>
              <w:t xml:space="preserve">-семейные праздники,  </w:t>
            </w:r>
          </w:p>
          <w:p w:rsidR="009E110C" w:rsidRPr="00FA5BCF" w:rsidRDefault="009E110C" w:rsidP="00A91102">
            <w:pPr>
              <w:autoSpaceDN w:val="0"/>
              <w:adjustRightInd w:val="0"/>
              <w:contextualSpacing/>
              <w:rPr>
                <w:rStyle w:val="a7"/>
                <w:b w:val="0"/>
                <w:bCs w:val="0"/>
                <w:sz w:val="32"/>
                <w:szCs w:val="32"/>
              </w:rPr>
            </w:pPr>
            <w:r w:rsidRPr="00FA5BCF">
              <w:rPr>
                <w:rStyle w:val="a7"/>
                <w:b w:val="0"/>
                <w:bCs w:val="0"/>
                <w:sz w:val="32"/>
                <w:szCs w:val="32"/>
              </w:rPr>
              <w:t xml:space="preserve">-посиделки, </w:t>
            </w:r>
          </w:p>
          <w:p w:rsidR="009E110C" w:rsidRPr="00FA5BCF" w:rsidRDefault="009E110C" w:rsidP="00A91102">
            <w:pPr>
              <w:autoSpaceDN w:val="0"/>
              <w:adjustRightInd w:val="0"/>
              <w:contextualSpacing/>
              <w:rPr>
                <w:rStyle w:val="a7"/>
                <w:b w:val="0"/>
                <w:bCs w:val="0"/>
                <w:sz w:val="32"/>
                <w:szCs w:val="32"/>
              </w:rPr>
            </w:pPr>
            <w:r w:rsidRPr="00FA5BCF">
              <w:rPr>
                <w:rStyle w:val="a7"/>
                <w:b w:val="0"/>
                <w:bCs w:val="0"/>
                <w:sz w:val="32"/>
                <w:szCs w:val="32"/>
              </w:rPr>
              <w:t xml:space="preserve">-дни именин и дни рождения, </w:t>
            </w:r>
          </w:p>
          <w:p w:rsidR="009E110C" w:rsidRPr="00FA5BCF" w:rsidRDefault="009E110C" w:rsidP="00A91102">
            <w:pPr>
              <w:autoSpaceDN w:val="0"/>
              <w:adjustRightInd w:val="0"/>
              <w:contextualSpacing/>
              <w:rPr>
                <w:rStyle w:val="a7"/>
                <w:b w:val="0"/>
                <w:bCs w:val="0"/>
                <w:sz w:val="32"/>
                <w:szCs w:val="32"/>
              </w:rPr>
            </w:pPr>
            <w:r w:rsidRPr="00FA5BCF">
              <w:rPr>
                <w:rStyle w:val="a7"/>
                <w:b w:val="0"/>
                <w:bCs w:val="0"/>
                <w:sz w:val="32"/>
                <w:szCs w:val="32"/>
              </w:rPr>
              <w:t xml:space="preserve">-экскурсии, походы, </w:t>
            </w:r>
          </w:p>
          <w:p w:rsidR="009E110C" w:rsidRPr="00FA5BCF" w:rsidRDefault="009E110C" w:rsidP="00A91102">
            <w:pPr>
              <w:autoSpaceDN w:val="0"/>
              <w:adjustRightInd w:val="0"/>
              <w:contextualSpacing/>
              <w:rPr>
                <w:b/>
                <w:color w:val="FF0000"/>
                <w:sz w:val="32"/>
                <w:szCs w:val="32"/>
              </w:rPr>
            </w:pPr>
            <w:r w:rsidRPr="00FA5BCF">
              <w:rPr>
                <w:rStyle w:val="a7"/>
                <w:b w:val="0"/>
                <w:bCs w:val="0"/>
                <w:sz w:val="32"/>
                <w:szCs w:val="32"/>
              </w:rPr>
              <w:t>совместные выставки.</w:t>
            </w:r>
            <w:r w:rsidRPr="00FA5BCF">
              <w:rPr>
                <w:b/>
                <w:color w:val="FF0000"/>
                <w:sz w:val="32"/>
                <w:szCs w:val="32"/>
              </w:rPr>
              <w:t xml:space="preserve"> (Добрые Слова и Дела)</w:t>
            </w:r>
          </w:p>
          <w:p w:rsidR="009E110C" w:rsidRPr="00FA5BCF" w:rsidRDefault="009E110C" w:rsidP="00A91102">
            <w:pPr>
              <w:autoSpaceDN w:val="0"/>
              <w:adjustRightInd w:val="0"/>
              <w:contextualSpacing/>
              <w:rPr>
                <w:rStyle w:val="a7"/>
                <w:b w:val="0"/>
                <w:bCs w:val="0"/>
                <w:sz w:val="32"/>
                <w:szCs w:val="32"/>
              </w:rPr>
            </w:pPr>
          </w:p>
          <w:p w:rsidR="009E110C" w:rsidRPr="00FA5BCF" w:rsidRDefault="009E110C" w:rsidP="006B2253">
            <w:pPr>
              <w:widowControl/>
              <w:numPr>
                <w:ilvl w:val="0"/>
                <w:numId w:val="105"/>
              </w:numPr>
              <w:suppressAutoHyphens w:val="0"/>
              <w:autoSpaceDN w:val="0"/>
              <w:adjustRightInd w:val="0"/>
              <w:contextualSpacing/>
              <w:jc w:val="both"/>
              <w:rPr>
                <w:sz w:val="32"/>
                <w:szCs w:val="32"/>
              </w:rPr>
            </w:pPr>
            <w:r w:rsidRPr="00FA5BCF">
              <w:rPr>
                <w:sz w:val="32"/>
                <w:szCs w:val="32"/>
              </w:rPr>
              <w:t xml:space="preserve">Знакомство с правилами </w:t>
            </w:r>
            <w:r w:rsidRPr="00FA5BCF">
              <w:rPr>
                <w:sz w:val="32"/>
                <w:szCs w:val="32"/>
              </w:rPr>
              <w:lastRenderedPageBreak/>
              <w:t xml:space="preserve">здорового образа жизни, укрепления здоровья, взаимосвязи здоровья физического, психического и здоровья общества, семьи  в ходе различных добрых дел (мероприятий): </w:t>
            </w:r>
          </w:p>
          <w:p w:rsidR="009E110C" w:rsidRPr="00FA5BCF" w:rsidRDefault="009E110C" w:rsidP="00A91102">
            <w:pPr>
              <w:autoSpaceDN w:val="0"/>
              <w:adjustRightInd w:val="0"/>
              <w:contextualSpacing/>
              <w:jc w:val="both"/>
              <w:rPr>
                <w:sz w:val="32"/>
                <w:szCs w:val="32"/>
              </w:rPr>
            </w:pPr>
            <w:r w:rsidRPr="00FA5BCF">
              <w:rPr>
                <w:sz w:val="32"/>
                <w:szCs w:val="32"/>
              </w:rPr>
              <w:t xml:space="preserve">– спортивные праздники, подвижные игры (в </w:t>
            </w:r>
            <w:proofErr w:type="spellStart"/>
            <w:r w:rsidRPr="00FA5BCF">
              <w:rPr>
                <w:sz w:val="32"/>
                <w:szCs w:val="32"/>
              </w:rPr>
              <w:t>т.ч</w:t>
            </w:r>
            <w:proofErr w:type="spellEnd"/>
            <w:r w:rsidRPr="00FA5BCF">
              <w:rPr>
                <w:sz w:val="32"/>
                <w:szCs w:val="32"/>
              </w:rPr>
              <w:t xml:space="preserve">. с родителями); </w:t>
            </w:r>
          </w:p>
          <w:p w:rsidR="009E110C" w:rsidRPr="00FA5BCF" w:rsidRDefault="009E110C" w:rsidP="00A91102">
            <w:pPr>
              <w:autoSpaceDN w:val="0"/>
              <w:adjustRightInd w:val="0"/>
              <w:contextualSpacing/>
              <w:jc w:val="both"/>
              <w:rPr>
                <w:sz w:val="32"/>
                <w:szCs w:val="32"/>
              </w:rPr>
            </w:pPr>
            <w:r w:rsidRPr="00FA5BCF">
              <w:rPr>
                <w:sz w:val="32"/>
                <w:szCs w:val="32"/>
              </w:rPr>
              <w:t xml:space="preserve">–  занятия в спортивных секциях; </w:t>
            </w:r>
          </w:p>
          <w:p w:rsidR="009E110C" w:rsidRPr="00FA5BCF" w:rsidRDefault="009E110C" w:rsidP="00A91102">
            <w:pPr>
              <w:autoSpaceDN w:val="0"/>
              <w:adjustRightInd w:val="0"/>
              <w:contextualSpacing/>
              <w:jc w:val="both"/>
              <w:rPr>
                <w:sz w:val="32"/>
                <w:szCs w:val="32"/>
              </w:rPr>
            </w:pPr>
            <w:r w:rsidRPr="00FA5BCF">
              <w:rPr>
                <w:sz w:val="32"/>
                <w:szCs w:val="32"/>
              </w:rPr>
              <w:t>– туристические походы (развитие выносливости, интерес к физической активности);</w:t>
            </w:r>
          </w:p>
          <w:p w:rsidR="009E110C" w:rsidRPr="00FA5BCF" w:rsidRDefault="009E110C" w:rsidP="00A91102">
            <w:pPr>
              <w:autoSpaceDN w:val="0"/>
              <w:adjustRightInd w:val="0"/>
              <w:contextualSpacing/>
              <w:jc w:val="both"/>
              <w:rPr>
                <w:sz w:val="32"/>
                <w:szCs w:val="32"/>
              </w:rPr>
            </w:pPr>
            <w:r w:rsidRPr="00FA5BCF">
              <w:rPr>
                <w:sz w:val="32"/>
                <w:szCs w:val="32"/>
              </w:rPr>
              <w:t xml:space="preserve">– классные часы, беседы, коллективно-творческие дела по примерным темам: «Вредные и полезные для здоровья привычки», «Человек есть то, что он ест», «Убийцы людей – табак, алкоголь, наркотики», «Болезни, которые порождают увлечения компьютерными играми, телевидением», «Можно ли словом помочь человеку (убедить </w:t>
            </w:r>
            <w:r w:rsidRPr="00FA5BCF">
              <w:rPr>
                <w:sz w:val="32"/>
                <w:szCs w:val="32"/>
              </w:rPr>
              <w:lastRenderedPageBreak/>
              <w:t>в чем-то, отказаться от вредных привычек т.п.)?» и т.п.;</w:t>
            </w:r>
          </w:p>
          <w:p w:rsidR="009E110C" w:rsidRPr="00FA5BCF" w:rsidRDefault="009E110C" w:rsidP="00A91102">
            <w:pPr>
              <w:autoSpaceDN w:val="0"/>
              <w:adjustRightInd w:val="0"/>
              <w:contextualSpacing/>
              <w:jc w:val="both"/>
              <w:rPr>
                <w:sz w:val="32"/>
                <w:szCs w:val="32"/>
              </w:rPr>
            </w:pPr>
            <w:r w:rsidRPr="00FA5BCF">
              <w:rPr>
                <w:sz w:val="32"/>
                <w:szCs w:val="32"/>
              </w:rPr>
              <w:t xml:space="preserve">– экскурсии, </w:t>
            </w:r>
            <w:proofErr w:type="spellStart"/>
            <w:r w:rsidRPr="00FA5BCF">
              <w:rPr>
                <w:sz w:val="32"/>
                <w:szCs w:val="32"/>
              </w:rPr>
              <w:t>видеопутешествия</w:t>
            </w:r>
            <w:proofErr w:type="spellEnd"/>
            <w:r w:rsidRPr="00FA5BCF">
              <w:rPr>
                <w:sz w:val="32"/>
                <w:szCs w:val="32"/>
              </w:rPr>
              <w:t xml:space="preserve"> по знакомству с людьми, их образом жизни, укрепляющим или губящим здоровье </w:t>
            </w:r>
            <w:r w:rsidRPr="00FA5BCF">
              <w:rPr>
                <w:b/>
                <w:color w:val="FF0000"/>
                <w:sz w:val="32"/>
                <w:szCs w:val="32"/>
              </w:rPr>
              <w:t>(Добрые Слова)</w:t>
            </w:r>
          </w:p>
          <w:p w:rsidR="009E110C" w:rsidRPr="00FA5BCF" w:rsidRDefault="009E110C" w:rsidP="00A91102">
            <w:pPr>
              <w:autoSpaceDN w:val="0"/>
              <w:adjustRightInd w:val="0"/>
              <w:contextualSpacing/>
              <w:jc w:val="both"/>
              <w:rPr>
                <w:sz w:val="32"/>
                <w:szCs w:val="32"/>
              </w:rPr>
            </w:pPr>
            <w:r w:rsidRPr="00FA5BCF">
              <w:rPr>
                <w:sz w:val="32"/>
                <w:szCs w:val="32"/>
              </w:rPr>
              <w:t xml:space="preserve">– встречи-беседы с интересными людьми, ведущими активный образ жизни (путешественники, любители активного отдыха), сумевшими сохранить хорошее здоровье в сложной ситуации (преклонный возраст, травма и т.п.), с представителями профессий, </w:t>
            </w:r>
            <w:proofErr w:type="spellStart"/>
            <w:r w:rsidRPr="00FA5BCF">
              <w:rPr>
                <w:sz w:val="32"/>
                <w:szCs w:val="32"/>
              </w:rPr>
              <w:t>предъявля-ющих</w:t>
            </w:r>
            <w:proofErr w:type="spellEnd"/>
            <w:r w:rsidRPr="00FA5BCF">
              <w:rPr>
                <w:sz w:val="32"/>
                <w:szCs w:val="32"/>
              </w:rPr>
              <w:t xml:space="preserve"> высокие требования к здоровью, со спортсменами–любителями и профессионалами. </w:t>
            </w:r>
          </w:p>
          <w:p w:rsidR="009E110C" w:rsidRPr="00FA5BCF" w:rsidRDefault="009E110C" w:rsidP="00A91102">
            <w:pPr>
              <w:pStyle w:val="af6"/>
              <w:rPr>
                <w:rFonts w:ascii="Times New Roman" w:hAnsi="Times New Roman"/>
                <w:b/>
                <w:sz w:val="32"/>
                <w:szCs w:val="32"/>
              </w:rPr>
            </w:pPr>
          </w:p>
        </w:tc>
        <w:tc>
          <w:tcPr>
            <w:tcW w:w="4772" w:type="dxa"/>
          </w:tcPr>
          <w:p w:rsidR="009E110C" w:rsidRPr="00B52A53" w:rsidRDefault="009E110C" w:rsidP="00A91102">
            <w:pPr>
              <w:pStyle w:val="af5"/>
              <w:tabs>
                <w:tab w:val="left" w:pos="0"/>
              </w:tabs>
              <w:autoSpaceDE w:val="0"/>
              <w:jc w:val="both"/>
              <w:rPr>
                <w:rFonts w:ascii="Times New Roman" w:hAnsi="Times New Roman"/>
                <w:sz w:val="32"/>
                <w:szCs w:val="32"/>
              </w:rPr>
            </w:pPr>
            <w:r w:rsidRPr="00B52A53">
              <w:rPr>
                <w:rFonts w:ascii="Times New Roman" w:hAnsi="Times New Roman"/>
                <w:iCs/>
                <w:sz w:val="32"/>
                <w:szCs w:val="32"/>
              </w:rPr>
              <w:lastRenderedPageBreak/>
              <w:t>- просмотр  фильмов;</w:t>
            </w:r>
          </w:p>
          <w:p w:rsidR="009E110C" w:rsidRPr="00B52A53" w:rsidRDefault="009E110C" w:rsidP="00A91102">
            <w:pPr>
              <w:pStyle w:val="af5"/>
              <w:tabs>
                <w:tab w:val="left" w:pos="0"/>
              </w:tabs>
              <w:autoSpaceDE w:val="0"/>
              <w:jc w:val="both"/>
              <w:rPr>
                <w:rFonts w:ascii="Times New Roman" w:hAnsi="Times New Roman"/>
                <w:sz w:val="32"/>
                <w:szCs w:val="32"/>
              </w:rPr>
            </w:pPr>
            <w:r w:rsidRPr="00B52A53">
              <w:rPr>
                <w:rFonts w:ascii="Times New Roman" w:hAnsi="Times New Roman"/>
                <w:iCs/>
                <w:sz w:val="32"/>
                <w:szCs w:val="32"/>
              </w:rPr>
              <w:t xml:space="preserve">- туристические походы </w:t>
            </w:r>
          </w:p>
          <w:p w:rsidR="009E110C" w:rsidRPr="00B52A53" w:rsidRDefault="009E110C" w:rsidP="00A91102">
            <w:pPr>
              <w:tabs>
                <w:tab w:val="left" w:pos="0"/>
              </w:tabs>
              <w:autoSpaceDN w:val="0"/>
              <w:adjustRightInd w:val="0"/>
              <w:contextualSpacing/>
              <w:jc w:val="both"/>
              <w:rPr>
                <w:rStyle w:val="a7"/>
                <w:b w:val="0"/>
                <w:bCs w:val="0"/>
                <w:sz w:val="32"/>
                <w:szCs w:val="32"/>
              </w:rPr>
            </w:pPr>
            <w:r w:rsidRPr="00B52A53">
              <w:rPr>
                <w:iCs/>
                <w:sz w:val="32"/>
                <w:szCs w:val="32"/>
              </w:rPr>
              <w:t xml:space="preserve">- спортивные соревнования </w:t>
            </w:r>
            <w:r w:rsidRPr="00B52A53">
              <w:rPr>
                <w:i/>
                <w:iCs/>
                <w:sz w:val="32"/>
                <w:szCs w:val="32"/>
              </w:rPr>
              <w:t>-</w:t>
            </w:r>
            <w:r w:rsidRPr="00B52A53">
              <w:rPr>
                <w:rStyle w:val="a7"/>
                <w:b w:val="0"/>
                <w:bCs w:val="0"/>
                <w:sz w:val="32"/>
                <w:szCs w:val="32"/>
              </w:rPr>
              <w:t>творческие встречи,</w:t>
            </w:r>
          </w:p>
          <w:p w:rsidR="009E110C" w:rsidRPr="00B52A53" w:rsidRDefault="009E110C" w:rsidP="00A91102">
            <w:pPr>
              <w:autoSpaceDN w:val="0"/>
              <w:adjustRightInd w:val="0"/>
              <w:contextualSpacing/>
              <w:jc w:val="both"/>
              <w:rPr>
                <w:rStyle w:val="a7"/>
                <w:b w:val="0"/>
                <w:bCs w:val="0"/>
                <w:sz w:val="32"/>
                <w:szCs w:val="32"/>
              </w:rPr>
            </w:pPr>
            <w:r w:rsidRPr="00B52A53">
              <w:rPr>
                <w:rStyle w:val="a7"/>
                <w:b w:val="0"/>
                <w:bCs w:val="0"/>
                <w:sz w:val="32"/>
                <w:szCs w:val="32"/>
              </w:rPr>
              <w:t xml:space="preserve">-конференции, </w:t>
            </w:r>
          </w:p>
          <w:p w:rsidR="009E110C" w:rsidRPr="00B52A53" w:rsidRDefault="009E110C" w:rsidP="00A91102">
            <w:pPr>
              <w:autoSpaceDN w:val="0"/>
              <w:adjustRightInd w:val="0"/>
              <w:contextualSpacing/>
              <w:jc w:val="both"/>
              <w:rPr>
                <w:rStyle w:val="a7"/>
                <w:b w:val="0"/>
                <w:bCs w:val="0"/>
                <w:sz w:val="32"/>
                <w:szCs w:val="32"/>
              </w:rPr>
            </w:pPr>
            <w:r w:rsidRPr="00B52A53">
              <w:rPr>
                <w:rStyle w:val="a7"/>
                <w:b w:val="0"/>
                <w:bCs w:val="0"/>
                <w:sz w:val="32"/>
                <w:szCs w:val="32"/>
              </w:rPr>
              <w:t>-индивидуальные консультации,</w:t>
            </w:r>
          </w:p>
          <w:p w:rsidR="009E110C" w:rsidRPr="00B52A53" w:rsidRDefault="009E110C" w:rsidP="00A91102">
            <w:pPr>
              <w:autoSpaceDN w:val="0"/>
              <w:adjustRightInd w:val="0"/>
              <w:contextualSpacing/>
              <w:jc w:val="both"/>
              <w:rPr>
                <w:rStyle w:val="a7"/>
                <w:b w:val="0"/>
                <w:bCs w:val="0"/>
                <w:sz w:val="32"/>
                <w:szCs w:val="32"/>
              </w:rPr>
            </w:pPr>
            <w:r w:rsidRPr="00B52A53">
              <w:rPr>
                <w:rStyle w:val="a7"/>
                <w:b w:val="0"/>
                <w:bCs w:val="0"/>
                <w:sz w:val="32"/>
                <w:szCs w:val="32"/>
              </w:rPr>
              <w:t xml:space="preserve"> -дни открытых дверей,</w:t>
            </w:r>
          </w:p>
          <w:p w:rsidR="009E110C" w:rsidRPr="00B52A53" w:rsidRDefault="009E110C" w:rsidP="00A91102">
            <w:pPr>
              <w:autoSpaceDN w:val="0"/>
              <w:adjustRightInd w:val="0"/>
              <w:contextualSpacing/>
              <w:jc w:val="both"/>
              <w:rPr>
                <w:rStyle w:val="a7"/>
                <w:b w:val="0"/>
                <w:bCs w:val="0"/>
                <w:sz w:val="32"/>
                <w:szCs w:val="32"/>
              </w:rPr>
            </w:pPr>
            <w:r w:rsidRPr="00B52A53">
              <w:rPr>
                <w:rStyle w:val="a7"/>
                <w:b w:val="0"/>
                <w:bCs w:val="0"/>
                <w:sz w:val="32"/>
                <w:szCs w:val="32"/>
              </w:rPr>
              <w:t xml:space="preserve"> -лекторий и практикум для родителей и др.</w:t>
            </w:r>
          </w:p>
          <w:p w:rsidR="009E110C" w:rsidRPr="00B52A53" w:rsidRDefault="009E110C" w:rsidP="006B2253">
            <w:pPr>
              <w:widowControl/>
              <w:numPr>
                <w:ilvl w:val="0"/>
                <w:numId w:val="105"/>
              </w:numPr>
              <w:suppressAutoHyphens w:val="0"/>
              <w:autoSpaceDN w:val="0"/>
              <w:adjustRightInd w:val="0"/>
              <w:contextualSpacing/>
              <w:jc w:val="both"/>
              <w:rPr>
                <w:sz w:val="32"/>
                <w:szCs w:val="32"/>
              </w:rPr>
            </w:pPr>
            <w:r w:rsidRPr="00B52A53">
              <w:rPr>
                <w:sz w:val="32"/>
                <w:szCs w:val="32"/>
              </w:rPr>
              <w:t>Опыт ограждения своего здоровья и здоровья близких людей от вредных факторов окружающей среды:</w:t>
            </w:r>
          </w:p>
          <w:p w:rsidR="009E110C" w:rsidRPr="00B52A53" w:rsidRDefault="009E110C" w:rsidP="00A91102">
            <w:pPr>
              <w:autoSpaceDN w:val="0"/>
              <w:adjustRightInd w:val="0"/>
              <w:contextualSpacing/>
              <w:jc w:val="both"/>
              <w:rPr>
                <w:sz w:val="32"/>
                <w:szCs w:val="32"/>
              </w:rPr>
            </w:pPr>
            <w:r w:rsidRPr="00B52A53">
              <w:rPr>
                <w:sz w:val="32"/>
                <w:szCs w:val="32"/>
              </w:rPr>
              <w:t>– соблюдение правил личной гигиены, чистоты тела и одежды, корректная помощь в этом младшим, нуждающимся в помощи;</w:t>
            </w:r>
          </w:p>
          <w:p w:rsidR="009E110C" w:rsidRPr="00B52A53" w:rsidRDefault="009E110C" w:rsidP="00A91102">
            <w:pPr>
              <w:autoSpaceDN w:val="0"/>
              <w:adjustRightInd w:val="0"/>
              <w:contextualSpacing/>
              <w:jc w:val="both"/>
              <w:rPr>
                <w:sz w:val="32"/>
                <w:szCs w:val="32"/>
              </w:rPr>
            </w:pPr>
            <w:r w:rsidRPr="00B52A53">
              <w:rPr>
                <w:sz w:val="32"/>
                <w:szCs w:val="32"/>
              </w:rPr>
              <w:t xml:space="preserve">– составление и следование </w:t>
            </w:r>
            <w:proofErr w:type="spellStart"/>
            <w:r w:rsidRPr="00B52A53">
              <w:rPr>
                <w:sz w:val="32"/>
                <w:szCs w:val="32"/>
              </w:rPr>
              <w:t>здоровьесберегающему</w:t>
            </w:r>
            <w:proofErr w:type="spellEnd"/>
            <w:r w:rsidRPr="00B52A53">
              <w:rPr>
                <w:sz w:val="32"/>
                <w:szCs w:val="32"/>
              </w:rPr>
              <w:t xml:space="preserve"> режиму дня – учёбы, труда и отдыха;</w:t>
            </w:r>
          </w:p>
          <w:p w:rsidR="009E110C" w:rsidRPr="00B52A53" w:rsidRDefault="009E110C" w:rsidP="00A91102">
            <w:pPr>
              <w:autoSpaceDN w:val="0"/>
              <w:adjustRightInd w:val="0"/>
              <w:contextualSpacing/>
              <w:jc w:val="both"/>
              <w:rPr>
                <w:sz w:val="32"/>
                <w:szCs w:val="32"/>
              </w:rPr>
            </w:pPr>
            <w:r w:rsidRPr="00B52A53">
              <w:rPr>
                <w:sz w:val="32"/>
                <w:szCs w:val="32"/>
              </w:rPr>
              <w:t xml:space="preserve">– организация коллективных </w:t>
            </w:r>
            <w:r w:rsidRPr="00B52A53">
              <w:rPr>
                <w:sz w:val="32"/>
                <w:szCs w:val="32"/>
              </w:rPr>
              <w:lastRenderedPageBreak/>
              <w:t xml:space="preserve">действий (семейных праздников, дружеских игр) на свежем воздухе, на природе; </w:t>
            </w:r>
          </w:p>
          <w:p w:rsidR="009E110C" w:rsidRPr="00B52A53" w:rsidRDefault="009E110C" w:rsidP="00A91102">
            <w:pPr>
              <w:autoSpaceDN w:val="0"/>
              <w:adjustRightInd w:val="0"/>
              <w:contextualSpacing/>
              <w:jc w:val="both"/>
              <w:rPr>
                <w:sz w:val="32"/>
                <w:szCs w:val="32"/>
              </w:rPr>
            </w:pPr>
            <w:r w:rsidRPr="00B52A53">
              <w:rPr>
                <w:sz w:val="32"/>
                <w:szCs w:val="32"/>
              </w:rPr>
              <w:t xml:space="preserve">– отказ от вредящих здоровью продуктов питания, стремление следовать экологически безопасным правилам в питании, ознакомление с ними своих близких;  </w:t>
            </w:r>
          </w:p>
          <w:p w:rsidR="009E110C" w:rsidRPr="00B52A53" w:rsidRDefault="009E110C" w:rsidP="00A91102">
            <w:pPr>
              <w:autoSpaceDN w:val="0"/>
              <w:adjustRightInd w:val="0"/>
              <w:contextualSpacing/>
              <w:jc w:val="both"/>
              <w:rPr>
                <w:iCs/>
                <w:sz w:val="32"/>
                <w:szCs w:val="32"/>
              </w:rPr>
            </w:pPr>
            <w:r w:rsidRPr="00B52A53">
              <w:rPr>
                <w:sz w:val="32"/>
                <w:szCs w:val="32"/>
              </w:rPr>
              <w:t>– противодействие (в пределах своих возможностей) курению в общественных местах, пьянству, наркомании.</w:t>
            </w:r>
            <w:r w:rsidRPr="00B52A53">
              <w:rPr>
                <w:iCs/>
                <w:sz w:val="32"/>
                <w:szCs w:val="32"/>
              </w:rPr>
              <w:t xml:space="preserve"> </w:t>
            </w:r>
          </w:p>
          <w:p w:rsidR="009E110C" w:rsidRPr="00B52A53" w:rsidRDefault="009E110C" w:rsidP="00A91102">
            <w:pPr>
              <w:autoSpaceDN w:val="0"/>
              <w:adjustRightInd w:val="0"/>
              <w:contextualSpacing/>
              <w:jc w:val="both"/>
              <w:rPr>
                <w:sz w:val="32"/>
                <w:szCs w:val="32"/>
              </w:rPr>
            </w:pPr>
            <w:r w:rsidRPr="00B52A53">
              <w:rPr>
                <w:iCs/>
                <w:sz w:val="32"/>
                <w:szCs w:val="32"/>
              </w:rPr>
              <w:t xml:space="preserve">- игровые и </w:t>
            </w:r>
            <w:proofErr w:type="spellStart"/>
            <w:r w:rsidRPr="00B52A53">
              <w:rPr>
                <w:iCs/>
                <w:sz w:val="32"/>
                <w:szCs w:val="32"/>
              </w:rPr>
              <w:t>тренинговые</w:t>
            </w:r>
            <w:proofErr w:type="spellEnd"/>
            <w:r w:rsidRPr="00B52A53">
              <w:rPr>
                <w:iCs/>
                <w:sz w:val="32"/>
                <w:szCs w:val="32"/>
              </w:rPr>
              <w:t xml:space="preserve"> программы в системе взаимодействия образовательных и медицинских учреждений</w:t>
            </w:r>
          </w:p>
          <w:p w:rsidR="009E110C" w:rsidRPr="00B52A53" w:rsidRDefault="009E110C" w:rsidP="00A91102">
            <w:pPr>
              <w:pStyle w:val="af6"/>
              <w:rPr>
                <w:rFonts w:ascii="Times New Roman" w:hAnsi="Times New Roman"/>
                <w:b/>
                <w:sz w:val="32"/>
                <w:szCs w:val="32"/>
              </w:rPr>
            </w:pPr>
          </w:p>
        </w:tc>
      </w:tr>
      <w:tr w:rsidR="009E110C" w:rsidRPr="00FA5BCF" w:rsidTr="009E110C">
        <w:tc>
          <w:tcPr>
            <w:tcW w:w="2299" w:type="dxa"/>
          </w:tcPr>
          <w:p w:rsidR="009E110C" w:rsidRPr="00FA5BCF" w:rsidRDefault="009E110C" w:rsidP="00A91102">
            <w:pPr>
              <w:pStyle w:val="af6"/>
              <w:rPr>
                <w:rFonts w:ascii="Times New Roman" w:hAnsi="Times New Roman"/>
                <w:b/>
                <w:color w:val="008000"/>
                <w:sz w:val="32"/>
                <w:szCs w:val="32"/>
              </w:rPr>
            </w:pPr>
            <w:r w:rsidRPr="00FA5BCF">
              <w:rPr>
                <w:rFonts w:ascii="Times New Roman" w:hAnsi="Times New Roman"/>
                <w:b/>
                <w:color w:val="008000"/>
                <w:sz w:val="32"/>
                <w:szCs w:val="32"/>
              </w:rPr>
              <w:lastRenderedPageBreak/>
              <w:t>Творческая личность</w:t>
            </w:r>
          </w:p>
        </w:tc>
        <w:tc>
          <w:tcPr>
            <w:tcW w:w="3819" w:type="dxa"/>
          </w:tcPr>
          <w:p w:rsidR="009E110C" w:rsidRPr="00FA5BCF" w:rsidRDefault="009E110C" w:rsidP="00A91102">
            <w:pPr>
              <w:pStyle w:val="af5"/>
              <w:tabs>
                <w:tab w:val="left" w:pos="0"/>
              </w:tabs>
              <w:autoSpaceDE w:val="0"/>
              <w:snapToGrid w:val="0"/>
              <w:ind w:firstLine="41"/>
              <w:jc w:val="both"/>
              <w:rPr>
                <w:rFonts w:ascii="Times New Roman" w:hAnsi="Times New Roman"/>
                <w:color w:val="000000"/>
                <w:sz w:val="32"/>
                <w:szCs w:val="32"/>
              </w:rPr>
            </w:pPr>
            <w:r w:rsidRPr="00FA5BCF">
              <w:rPr>
                <w:rFonts w:ascii="Times New Roman" w:hAnsi="Times New Roman"/>
                <w:iCs/>
                <w:color w:val="000000"/>
                <w:sz w:val="32"/>
                <w:szCs w:val="32"/>
              </w:rPr>
              <w:t xml:space="preserve">-сформировать первоначальные представления о нравственных основах учебы, ведущей роли </w:t>
            </w:r>
            <w:r w:rsidRPr="00FA5BCF">
              <w:rPr>
                <w:rFonts w:ascii="Times New Roman" w:hAnsi="Times New Roman"/>
                <w:iCs/>
                <w:color w:val="000000"/>
                <w:sz w:val="32"/>
                <w:szCs w:val="32"/>
              </w:rPr>
              <w:lastRenderedPageBreak/>
              <w:t>образования, труда и значении творчества в жизни человека и общества;</w:t>
            </w:r>
          </w:p>
          <w:p w:rsidR="009E110C" w:rsidRPr="00FA5BCF" w:rsidRDefault="009E110C" w:rsidP="00A91102">
            <w:pPr>
              <w:pStyle w:val="af5"/>
              <w:tabs>
                <w:tab w:val="left" w:pos="0"/>
              </w:tabs>
              <w:autoSpaceDE w:val="0"/>
              <w:ind w:firstLine="41"/>
              <w:jc w:val="both"/>
              <w:rPr>
                <w:rFonts w:ascii="Times New Roman" w:hAnsi="Times New Roman"/>
                <w:color w:val="000000"/>
                <w:sz w:val="32"/>
                <w:szCs w:val="32"/>
              </w:rPr>
            </w:pPr>
            <w:r w:rsidRPr="00FA5BCF">
              <w:rPr>
                <w:rFonts w:ascii="Times New Roman" w:hAnsi="Times New Roman"/>
                <w:iCs/>
                <w:color w:val="000000"/>
                <w:sz w:val="32"/>
                <w:szCs w:val="32"/>
              </w:rPr>
              <w:t>- воспитывать уважение к труду и творчеству старших и сверстников;</w:t>
            </w:r>
          </w:p>
          <w:p w:rsidR="009E110C" w:rsidRPr="00FA5BCF" w:rsidRDefault="009E110C" w:rsidP="00A91102">
            <w:pPr>
              <w:pStyle w:val="af5"/>
              <w:tabs>
                <w:tab w:val="left" w:pos="0"/>
              </w:tabs>
              <w:autoSpaceDE w:val="0"/>
              <w:ind w:firstLine="41"/>
              <w:jc w:val="both"/>
              <w:rPr>
                <w:rFonts w:ascii="Times New Roman" w:hAnsi="Times New Roman"/>
                <w:color w:val="000000"/>
                <w:sz w:val="32"/>
                <w:szCs w:val="32"/>
              </w:rPr>
            </w:pPr>
            <w:r w:rsidRPr="00FA5BCF">
              <w:rPr>
                <w:rFonts w:ascii="Times New Roman" w:hAnsi="Times New Roman"/>
                <w:iCs/>
                <w:color w:val="000000"/>
                <w:sz w:val="32"/>
                <w:szCs w:val="32"/>
              </w:rPr>
              <w:t>-сформировать элементарные представления о профессиях;</w:t>
            </w:r>
          </w:p>
          <w:p w:rsidR="009E110C" w:rsidRPr="00FA5BCF" w:rsidRDefault="009E110C" w:rsidP="00A91102">
            <w:pPr>
              <w:pStyle w:val="af5"/>
              <w:tabs>
                <w:tab w:val="left" w:pos="0"/>
              </w:tabs>
              <w:autoSpaceDE w:val="0"/>
              <w:ind w:firstLine="41"/>
              <w:jc w:val="both"/>
              <w:rPr>
                <w:rFonts w:ascii="Times New Roman" w:hAnsi="Times New Roman"/>
                <w:color w:val="000000"/>
                <w:sz w:val="32"/>
                <w:szCs w:val="32"/>
              </w:rPr>
            </w:pPr>
            <w:r w:rsidRPr="00FA5BCF">
              <w:rPr>
                <w:rFonts w:ascii="Times New Roman" w:hAnsi="Times New Roman"/>
                <w:iCs/>
                <w:color w:val="000000"/>
                <w:sz w:val="32"/>
                <w:szCs w:val="32"/>
              </w:rPr>
              <w:t>-сформировать первоначальные навыки коллективной работы;</w:t>
            </w:r>
          </w:p>
          <w:p w:rsidR="009E110C" w:rsidRPr="00FA5BCF" w:rsidRDefault="009E110C" w:rsidP="00A91102">
            <w:pPr>
              <w:pStyle w:val="af5"/>
              <w:tabs>
                <w:tab w:val="left" w:pos="0"/>
              </w:tabs>
              <w:autoSpaceDE w:val="0"/>
              <w:ind w:firstLine="41"/>
              <w:jc w:val="both"/>
              <w:rPr>
                <w:rFonts w:ascii="Times New Roman" w:hAnsi="Times New Roman"/>
                <w:color w:val="000000"/>
                <w:sz w:val="32"/>
                <w:szCs w:val="32"/>
              </w:rPr>
            </w:pPr>
            <w:r w:rsidRPr="00FA5BCF">
              <w:rPr>
                <w:rFonts w:ascii="Times New Roman" w:hAnsi="Times New Roman"/>
                <w:iCs/>
                <w:color w:val="000000"/>
                <w:sz w:val="32"/>
                <w:szCs w:val="32"/>
              </w:rPr>
              <w:t>-развивать умение проявлять дисциплинированность, последовательность и настойчивость в выполнении учебных и учебно-трудовых заданий;</w:t>
            </w:r>
          </w:p>
          <w:p w:rsidR="009E110C" w:rsidRPr="00FA5BCF" w:rsidRDefault="009E110C" w:rsidP="00A91102">
            <w:pPr>
              <w:autoSpaceDN w:val="0"/>
              <w:adjustRightInd w:val="0"/>
              <w:contextualSpacing/>
              <w:jc w:val="both"/>
              <w:rPr>
                <w:sz w:val="32"/>
                <w:szCs w:val="32"/>
              </w:rPr>
            </w:pPr>
            <w:r w:rsidRPr="00FA5BCF">
              <w:rPr>
                <w:iCs/>
                <w:color w:val="000000"/>
                <w:sz w:val="32"/>
                <w:szCs w:val="32"/>
              </w:rPr>
              <w:t xml:space="preserve">- формировать бережное </w:t>
            </w:r>
            <w:r w:rsidRPr="00FA5BCF">
              <w:rPr>
                <w:iCs/>
                <w:color w:val="000000"/>
                <w:sz w:val="32"/>
                <w:szCs w:val="32"/>
              </w:rPr>
              <w:lastRenderedPageBreak/>
              <w:t>отношение к результатам своего труда, труда других людей, к школьному имуществу, учебникам, личным вещам.</w:t>
            </w:r>
          </w:p>
        </w:tc>
        <w:tc>
          <w:tcPr>
            <w:tcW w:w="4905" w:type="dxa"/>
          </w:tcPr>
          <w:p w:rsidR="009E110C" w:rsidRPr="00FA5BCF" w:rsidRDefault="009E110C" w:rsidP="006B2253">
            <w:pPr>
              <w:widowControl/>
              <w:numPr>
                <w:ilvl w:val="0"/>
                <w:numId w:val="105"/>
              </w:numPr>
              <w:suppressAutoHyphens w:val="0"/>
              <w:autoSpaceDN w:val="0"/>
              <w:adjustRightInd w:val="0"/>
              <w:contextualSpacing/>
              <w:jc w:val="both"/>
              <w:rPr>
                <w:sz w:val="32"/>
                <w:szCs w:val="32"/>
              </w:rPr>
            </w:pPr>
            <w:r w:rsidRPr="00FA5BCF">
              <w:rPr>
                <w:sz w:val="32"/>
                <w:szCs w:val="32"/>
              </w:rPr>
              <w:lastRenderedPageBreak/>
              <w:t xml:space="preserve">Знакомство с правилами взаимоотношений людей в процессе труда в ходе различных добрых дел (мероприятий): </w:t>
            </w:r>
          </w:p>
          <w:p w:rsidR="009E110C" w:rsidRPr="00FA5BCF" w:rsidRDefault="009E110C" w:rsidP="00A91102">
            <w:pPr>
              <w:autoSpaceDN w:val="0"/>
              <w:adjustRightInd w:val="0"/>
              <w:contextualSpacing/>
              <w:jc w:val="both"/>
              <w:rPr>
                <w:iCs/>
                <w:color w:val="000080"/>
                <w:sz w:val="32"/>
                <w:szCs w:val="32"/>
              </w:rPr>
            </w:pPr>
            <w:r w:rsidRPr="00FA5BCF">
              <w:rPr>
                <w:sz w:val="32"/>
                <w:szCs w:val="32"/>
              </w:rPr>
              <w:lastRenderedPageBreak/>
              <w:t xml:space="preserve">– праздники-игры по теме труда: ярмарки, «Город мастеров» и т.д. </w:t>
            </w:r>
            <w:r w:rsidRPr="00FA5BCF">
              <w:rPr>
                <w:b/>
                <w:color w:val="FF0000"/>
                <w:sz w:val="32"/>
                <w:szCs w:val="32"/>
              </w:rPr>
              <w:t>(Добрые  Дела)</w:t>
            </w:r>
            <w:r w:rsidRPr="00FA5BCF">
              <w:rPr>
                <w:iCs/>
                <w:color w:val="000080"/>
                <w:sz w:val="32"/>
                <w:szCs w:val="32"/>
              </w:rPr>
              <w:t xml:space="preserve"> </w:t>
            </w:r>
          </w:p>
          <w:p w:rsidR="009E110C" w:rsidRPr="00FA5BCF" w:rsidRDefault="009E110C" w:rsidP="00A91102">
            <w:pPr>
              <w:autoSpaceDN w:val="0"/>
              <w:adjustRightInd w:val="0"/>
              <w:contextualSpacing/>
              <w:jc w:val="both"/>
              <w:rPr>
                <w:sz w:val="32"/>
                <w:szCs w:val="32"/>
              </w:rPr>
            </w:pPr>
            <w:r w:rsidRPr="00FA5BCF">
              <w:rPr>
                <w:iCs/>
                <w:color w:val="000080"/>
                <w:sz w:val="32"/>
                <w:szCs w:val="32"/>
              </w:rPr>
              <w:t xml:space="preserve">- </w:t>
            </w:r>
            <w:r w:rsidRPr="00AD1C9F">
              <w:rPr>
                <w:iCs/>
                <w:sz w:val="32"/>
                <w:szCs w:val="32"/>
              </w:rPr>
              <w:t>экскурсии на производственные предприятия, встречи с представителями разных профессий;</w:t>
            </w:r>
          </w:p>
          <w:p w:rsidR="009E110C" w:rsidRPr="00FA5BCF" w:rsidRDefault="009E110C" w:rsidP="00A91102">
            <w:pPr>
              <w:autoSpaceDN w:val="0"/>
              <w:adjustRightInd w:val="0"/>
              <w:contextualSpacing/>
              <w:jc w:val="both"/>
              <w:rPr>
                <w:sz w:val="32"/>
                <w:szCs w:val="32"/>
              </w:rPr>
            </w:pPr>
            <w:r w:rsidRPr="00FA5BCF">
              <w:rPr>
                <w:sz w:val="32"/>
                <w:szCs w:val="32"/>
              </w:rPr>
              <w:t>–</w:t>
            </w:r>
            <w:proofErr w:type="spellStart"/>
            <w:r w:rsidRPr="00FA5BCF">
              <w:rPr>
                <w:sz w:val="32"/>
                <w:szCs w:val="32"/>
              </w:rPr>
              <w:t>видеопутешествия</w:t>
            </w:r>
            <w:proofErr w:type="spellEnd"/>
            <w:r w:rsidRPr="00FA5BCF">
              <w:rPr>
                <w:sz w:val="32"/>
                <w:szCs w:val="32"/>
              </w:rPr>
              <w:t xml:space="preserve"> по знакомству с разными профессиями своего края и мира </w:t>
            </w:r>
            <w:r w:rsidRPr="00FA5BCF">
              <w:rPr>
                <w:b/>
                <w:color w:val="FF0000"/>
                <w:sz w:val="32"/>
                <w:szCs w:val="32"/>
              </w:rPr>
              <w:t>(Добрые Слова)</w:t>
            </w:r>
          </w:p>
          <w:p w:rsidR="009E110C" w:rsidRPr="00FA5BCF" w:rsidRDefault="009E110C" w:rsidP="00A91102">
            <w:pPr>
              <w:autoSpaceDN w:val="0"/>
              <w:adjustRightInd w:val="0"/>
              <w:contextualSpacing/>
              <w:jc w:val="both"/>
              <w:rPr>
                <w:sz w:val="32"/>
                <w:szCs w:val="32"/>
              </w:rPr>
            </w:pPr>
            <w:r w:rsidRPr="00FA5BCF">
              <w:rPr>
                <w:sz w:val="32"/>
                <w:szCs w:val="32"/>
              </w:rPr>
              <w:t xml:space="preserve">– коллективно-творческие дела по подготовке трудовых праздников и т.п. </w:t>
            </w:r>
            <w:r w:rsidRPr="00FA5BCF">
              <w:rPr>
                <w:b/>
                <w:color w:val="FF0000"/>
                <w:sz w:val="32"/>
                <w:szCs w:val="32"/>
              </w:rPr>
              <w:t>(Добрые Слова)</w:t>
            </w:r>
          </w:p>
          <w:p w:rsidR="009E110C" w:rsidRPr="00FA5BCF" w:rsidRDefault="009E110C" w:rsidP="00A91102">
            <w:pPr>
              <w:pStyle w:val="af5"/>
              <w:tabs>
                <w:tab w:val="left" w:pos="0"/>
              </w:tabs>
              <w:autoSpaceDE w:val="0"/>
              <w:jc w:val="both"/>
              <w:rPr>
                <w:rFonts w:ascii="Times New Roman" w:hAnsi="Times New Roman"/>
                <w:sz w:val="32"/>
                <w:szCs w:val="32"/>
              </w:rPr>
            </w:pPr>
            <w:r w:rsidRPr="00FA5BCF">
              <w:rPr>
                <w:rFonts w:ascii="Times New Roman" w:hAnsi="Times New Roman"/>
                <w:sz w:val="32"/>
                <w:szCs w:val="32"/>
              </w:rPr>
              <w:t xml:space="preserve">– встречи-беседы с людьми различных профессий, прославившихся своим трудом, его результатами; </w:t>
            </w:r>
          </w:p>
          <w:p w:rsidR="009E110C" w:rsidRPr="00FA5BCF" w:rsidRDefault="009E110C" w:rsidP="00A91102">
            <w:pPr>
              <w:pStyle w:val="af5"/>
              <w:tabs>
                <w:tab w:val="left" w:pos="0"/>
              </w:tabs>
              <w:autoSpaceDE w:val="0"/>
              <w:jc w:val="both"/>
              <w:rPr>
                <w:rFonts w:ascii="Times New Roman" w:hAnsi="Times New Roman"/>
                <w:color w:val="000080"/>
                <w:sz w:val="32"/>
                <w:szCs w:val="32"/>
              </w:rPr>
            </w:pPr>
            <w:r w:rsidRPr="00FA5BCF">
              <w:rPr>
                <w:rFonts w:ascii="Times New Roman" w:hAnsi="Times New Roman"/>
                <w:sz w:val="32"/>
                <w:szCs w:val="32"/>
              </w:rPr>
              <w:t>- конкурсы;</w:t>
            </w:r>
          </w:p>
          <w:p w:rsidR="009E110C" w:rsidRPr="00FA5BCF" w:rsidRDefault="009E110C" w:rsidP="00A91102">
            <w:pPr>
              <w:autoSpaceDN w:val="0"/>
              <w:adjustRightInd w:val="0"/>
              <w:contextualSpacing/>
              <w:jc w:val="both"/>
              <w:rPr>
                <w:sz w:val="32"/>
                <w:szCs w:val="32"/>
              </w:rPr>
            </w:pPr>
            <w:r w:rsidRPr="00FA5BCF">
              <w:rPr>
                <w:sz w:val="32"/>
                <w:szCs w:val="32"/>
              </w:rPr>
              <w:t>– ролевые игры, моделирующие экономические, производственные ситуации;</w:t>
            </w:r>
          </w:p>
          <w:p w:rsidR="009E110C" w:rsidRPr="00FA5BCF" w:rsidRDefault="009E110C" w:rsidP="00A91102">
            <w:pPr>
              <w:autoSpaceDN w:val="0"/>
              <w:adjustRightInd w:val="0"/>
              <w:contextualSpacing/>
              <w:jc w:val="both"/>
              <w:rPr>
                <w:sz w:val="32"/>
                <w:szCs w:val="32"/>
              </w:rPr>
            </w:pPr>
            <w:r w:rsidRPr="00FA5BCF">
              <w:rPr>
                <w:sz w:val="32"/>
                <w:szCs w:val="32"/>
              </w:rPr>
              <w:t xml:space="preserve">– совместные проекты с </w:t>
            </w:r>
            <w:r w:rsidRPr="00FA5BCF">
              <w:rPr>
                <w:sz w:val="32"/>
                <w:szCs w:val="32"/>
              </w:rPr>
              <w:lastRenderedPageBreak/>
              <w:t xml:space="preserve">родителями «Труд моих родных» </w:t>
            </w:r>
          </w:p>
          <w:p w:rsidR="009E110C" w:rsidRPr="00FA5BCF" w:rsidRDefault="009E110C" w:rsidP="006B2253">
            <w:pPr>
              <w:widowControl/>
              <w:numPr>
                <w:ilvl w:val="0"/>
                <w:numId w:val="105"/>
              </w:numPr>
              <w:suppressAutoHyphens w:val="0"/>
              <w:autoSpaceDN w:val="0"/>
              <w:adjustRightInd w:val="0"/>
              <w:contextualSpacing/>
              <w:rPr>
                <w:sz w:val="32"/>
                <w:szCs w:val="32"/>
              </w:rPr>
            </w:pPr>
            <w:r w:rsidRPr="00FA5BCF">
              <w:rPr>
                <w:sz w:val="32"/>
                <w:szCs w:val="32"/>
              </w:rPr>
              <w:t xml:space="preserve">Знакомство с художественными идеалами, ценностями в ходе различных добрых дел (мероприятий): </w:t>
            </w:r>
          </w:p>
          <w:p w:rsidR="009E110C" w:rsidRPr="00FA5BCF" w:rsidRDefault="009E110C" w:rsidP="00A91102">
            <w:pPr>
              <w:autoSpaceDN w:val="0"/>
              <w:adjustRightInd w:val="0"/>
              <w:contextualSpacing/>
              <w:rPr>
                <w:sz w:val="32"/>
                <w:szCs w:val="32"/>
              </w:rPr>
            </w:pPr>
            <w:r w:rsidRPr="00FA5BCF">
              <w:rPr>
                <w:sz w:val="32"/>
                <w:szCs w:val="32"/>
              </w:rPr>
              <w:t>– игры «Красота вокруг нас!», «Красота в привычном» (погода, дома и т.п.);</w:t>
            </w:r>
          </w:p>
          <w:p w:rsidR="009E110C" w:rsidRPr="00FA5BCF" w:rsidRDefault="009E110C" w:rsidP="00A91102">
            <w:pPr>
              <w:autoSpaceDN w:val="0"/>
              <w:adjustRightInd w:val="0"/>
              <w:contextualSpacing/>
              <w:rPr>
                <w:sz w:val="32"/>
                <w:szCs w:val="32"/>
              </w:rPr>
            </w:pPr>
            <w:r w:rsidRPr="00FA5BCF">
              <w:rPr>
                <w:sz w:val="32"/>
                <w:szCs w:val="32"/>
              </w:rPr>
              <w:t>– посещение театральных представлений, концертов, фестивалей;</w:t>
            </w:r>
          </w:p>
          <w:p w:rsidR="009E110C" w:rsidRPr="00FA5BCF" w:rsidRDefault="009E110C" w:rsidP="00A91102">
            <w:pPr>
              <w:autoSpaceDN w:val="0"/>
              <w:adjustRightInd w:val="0"/>
              <w:contextualSpacing/>
              <w:rPr>
                <w:sz w:val="32"/>
                <w:szCs w:val="32"/>
              </w:rPr>
            </w:pPr>
            <w:r w:rsidRPr="00FA5BCF">
              <w:rPr>
                <w:sz w:val="32"/>
                <w:szCs w:val="32"/>
              </w:rPr>
              <w:t xml:space="preserve">-экскурсии, прогулки, путешествия по знакомству с красотой памятников культуры и природы (художественные музеи, архитектурные и парковые ансамбли, художественные производства и т.п.) с рефлексией по примерным темам: «Что прекрасного ты увидел?; «В каких художественных образах отразилась красота?» </w:t>
            </w:r>
            <w:r w:rsidRPr="00FA5BCF">
              <w:rPr>
                <w:b/>
                <w:color w:val="FF0000"/>
                <w:sz w:val="32"/>
                <w:szCs w:val="32"/>
              </w:rPr>
              <w:t>(Добрые Слова)</w:t>
            </w:r>
          </w:p>
          <w:p w:rsidR="009E110C" w:rsidRPr="00FA5BCF" w:rsidRDefault="009E110C" w:rsidP="00A91102">
            <w:pPr>
              <w:autoSpaceDN w:val="0"/>
              <w:adjustRightInd w:val="0"/>
              <w:contextualSpacing/>
              <w:rPr>
                <w:sz w:val="32"/>
                <w:szCs w:val="32"/>
              </w:rPr>
            </w:pPr>
            <w:r w:rsidRPr="00FA5BCF">
              <w:rPr>
                <w:sz w:val="32"/>
                <w:szCs w:val="32"/>
              </w:rPr>
              <w:t xml:space="preserve">– классные часы, беседы по </w:t>
            </w:r>
            <w:r w:rsidRPr="00FA5BCF">
              <w:rPr>
                <w:sz w:val="32"/>
                <w:szCs w:val="32"/>
              </w:rPr>
              <w:lastRenderedPageBreak/>
              <w:t xml:space="preserve">примерным темам: «Красота в жизни людей», «Как мы отличаем красивое от безобразного?», «Что такое некрасивый поступок?», «Создание и разрушение красоты – словом, жестом, действием», «Как сказать правильно?», «Красота родного языка»; </w:t>
            </w:r>
          </w:p>
          <w:p w:rsidR="009E110C" w:rsidRPr="00FA5BCF" w:rsidRDefault="009E110C" w:rsidP="00A91102">
            <w:pPr>
              <w:autoSpaceDN w:val="0"/>
              <w:adjustRightInd w:val="0"/>
              <w:contextualSpacing/>
              <w:rPr>
                <w:sz w:val="32"/>
                <w:szCs w:val="32"/>
              </w:rPr>
            </w:pPr>
            <w:r w:rsidRPr="00FA5BCF">
              <w:rPr>
                <w:sz w:val="32"/>
                <w:szCs w:val="32"/>
              </w:rPr>
              <w:t xml:space="preserve">– занятия в творческих кружках – опыт самореализации в художественном творчестве; </w:t>
            </w:r>
          </w:p>
          <w:p w:rsidR="009E110C" w:rsidRPr="00FA5BCF" w:rsidRDefault="009E110C" w:rsidP="00A91102">
            <w:pPr>
              <w:autoSpaceDN w:val="0"/>
              <w:adjustRightInd w:val="0"/>
              <w:contextualSpacing/>
              <w:rPr>
                <w:sz w:val="32"/>
                <w:szCs w:val="32"/>
              </w:rPr>
            </w:pPr>
            <w:r w:rsidRPr="00FA5BCF">
              <w:rPr>
                <w:sz w:val="32"/>
                <w:szCs w:val="32"/>
              </w:rPr>
              <w:t>– встречи-беседы с людьми творческих профессий;</w:t>
            </w:r>
          </w:p>
          <w:p w:rsidR="009E110C" w:rsidRPr="00FA5BCF" w:rsidRDefault="009E110C" w:rsidP="00A91102">
            <w:pPr>
              <w:autoSpaceDN w:val="0"/>
              <w:adjustRightInd w:val="0"/>
              <w:contextualSpacing/>
              <w:rPr>
                <w:sz w:val="32"/>
                <w:szCs w:val="32"/>
              </w:rPr>
            </w:pPr>
            <w:r w:rsidRPr="00FA5BCF">
              <w:rPr>
                <w:sz w:val="32"/>
                <w:szCs w:val="32"/>
              </w:rPr>
              <w:t>– участие вместе с родителями в проведении выставок семейного художественного творчества, музыкальных вечеров.</w:t>
            </w:r>
          </w:p>
          <w:p w:rsidR="009E110C" w:rsidRPr="00FA5BCF" w:rsidRDefault="009E110C" w:rsidP="00A91102">
            <w:pPr>
              <w:pStyle w:val="af6"/>
              <w:rPr>
                <w:rFonts w:ascii="Times New Roman" w:hAnsi="Times New Roman"/>
                <w:b/>
                <w:sz w:val="32"/>
                <w:szCs w:val="32"/>
              </w:rPr>
            </w:pPr>
          </w:p>
        </w:tc>
        <w:tc>
          <w:tcPr>
            <w:tcW w:w="4772" w:type="dxa"/>
          </w:tcPr>
          <w:p w:rsidR="009E110C" w:rsidRPr="00B52A53" w:rsidRDefault="009E110C" w:rsidP="00A91102">
            <w:pPr>
              <w:pStyle w:val="af5"/>
              <w:tabs>
                <w:tab w:val="left" w:pos="0"/>
              </w:tabs>
              <w:autoSpaceDE w:val="0"/>
              <w:snapToGrid w:val="0"/>
              <w:ind w:firstLine="567"/>
              <w:jc w:val="both"/>
              <w:rPr>
                <w:rFonts w:ascii="Times New Roman" w:hAnsi="Times New Roman"/>
                <w:sz w:val="32"/>
                <w:szCs w:val="32"/>
              </w:rPr>
            </w:pPr>
            <w:r w:rsidRPr="00B52A53">
              <w:rPr>
                <w:rFonts w:ascii="Times New Roman" w:hAnsi="Times New Roman"/>
                <w:iCs/>
                <w:sz w:val="32"/>
                <w:szCs w:val="32"/>
              </w:rPr>
              <w:lastRenderedPageBreak/>
              <w:t xml:space="preserve">- экскурсии на производственные предприятия, встречи с представителями разных профессий; </w:t>
            </w:r>
          </w:p>
          <w:p w:rsidR="009E110C" w:rsidRPr="00B52A53" w:rsidRDefault="009E110C" w:rsidP="00A91102">
            <w:pPr>
              <w:pStyle w:val="af5"/>
              <w:tabs>
                <w:tab w:val="left" w:pos="0"/>
              </w:tabs>
              <w:autoSpaceDE w:val="0"/>
              <w:jc w:val="both"/>
              <w:rPr>
                <w:rFonts w:ascii="Times New Roman" w:hAnsi="Times New Roman"/>
                <w:sz w:val="32"/>
                <w:szCs w:val="32"/>
              </w:rPr>
            </w:pPr>
            <w:r w:rsidRPr="00B52A53">
              <w:rPr>
                <w:rFonts w:ascii="Times New Roman" w:hAnsi="Times New Roman"/>
                <w:iCs/>
                <w:sz w:val="32"/>
                <w:szCs w:val="32"/>
              </w:rPr>
              <w:t xml:space="preserve">- презентации «Труд наших </w:t>
            </w:r>
            <w:r w:rsidRPr="00B52A53">
              <w:rPr>
                <w:rFonts w:ascii="Times New Roman" w:hAnsi="Times New Roman"/>
                <w:iCs/>
                <w:sz w:val="32"/>
                <w:szCs w:val="32"/>
              </w:rPr>
              <w:lastRenderedPageBreak/>
              <w:t xml:space="preserve">родных»,  сюжетно-ролевые экономические игры </w:t>
            </w:r>
          </w:p>
          <w:p w:rsidR="009E110C" w:rsidRPr="00B52A53" w:rsidRDefault="009E110C" w:rsidP="00A91102">
            <w:pPr>
              <w:pStyle w:val="af5"/>
              <w:tabs>
                <w:tab w:val="left" w:pos="0"/>
              </w:tabs>
              <w:autoSpaceDE w:val="0"/>
              <w:ind w:firstLine="567"/>
              <w:jc w:val="both"/>
              <w:rPr>
                <w:rFonts w:ascii="Times New Roman" w:hAnsi="Times New Roman"/>
                <w:i/>
                <w:iCs/>
                <w:sz w:val="32"/>
                <w:szCs w:val="32"/>
              </w:rPr>
            </w:pPr>
            <w:r w:rsidRPr="00B52A53">
              <w:rPr>
                <w:rFonts w:ascii="Times New Roman" w:hAnsi="Times New Roman"/>
                <w:iCs/>
                <w:sz w:val="32"/>
                <w:szCs w:val="32"/>
              </w:rPr>
              <w:t xml:space="preserve">- праздники труда, ярмарки,  город мастеров  </w:t>
            </w:r>
          </w:p>
          <w:p w:rsidR="009E110C" w:rsidRPr="00B52A53" w:rsidRDefault="009E110C" w:rsidP="00A91102">
            <w:pPr>
              <w:pStyle w:val="af5"/>
              <w:tabs>
                <w:tab w:val="left" w:pos="0"/>
              </w:tabs>
              <w:autoSpaceDE w:val="0"/>
              <w:jc w:val="both"/>
              <w:rPr>
                <w:rFonts w:ascii="Times New Roman" w:hAnsi="Times New Roman"/>
                <w:sz w:val="32"/>
                <w:szCs w:val="32"/>
              </w:rPr>
            </w:pPr>
            <w:r w:rsidRPr="00B52A53">
              <w:rPr>
                <w:rFonts w:ascii="Times New Roman" w:hAnsi="Times New Roman"/>
                <w:iCs/>
                <w:sz w:val="32"/>
                <w:szCs w:val="32"/>
              </w:rPr>
              <w:t>- конкурсы;</w:t>
            </w:r>
          </w:p>
          <w:p w:rsidR="009E110C" w:rsidRPr="00B52A53" w:rsidRDefault="009E110C" w:rsidP="00A91102">
            <w:pPr>
              <w:pStyle w:val="af5"/>
              <w:tabs>
                <w:tab w:val="left" w:pos="0"/>
              </w:tabs>
              <w:autoSpaceDE w:val="0"/>
              <w:ind w:firstLine="567"/>
              <w:jc w:val="both"/>
              <w:rPr>
                <w:rFonts w:ascii="Times New Roman" w:hAnsi="Times New Roman"/>
                <w:sz w:val="32"/>
                <w:szCs w:val="32"/>
              </w:rPr>
            </w:pPr>
            <w:r w:rsidRPr="00B52A53">
              <w:rPr>
                <w:rFonts w:ascii="Times New Roman" w:hAnsi="Times New Roman"/>
                <w:iCs/>
                <w:sz w:val="32"/>
                <w:szCs w:val="32"/>
              </w:rPr>
              <w:t>- организации работы детских фирм;</w:t>
            </w:r>
          </w:p>
          <w:p w:rsidR="009E110C" w:rsidRPr="00B52A53" w:rsidRDefault="009E110C" w:rsidP="00A91102">
            <w:pPr>
              <w:autoSpaceDN w:val="0"/>
              <w:adjustRightInd w:val="0"/>
              <w:contextualSpacing/>
              <w:jc w:val="both"/>
              <w:rPr>
                <w:iCs/>
                <w:sz w:val="32"/>
                <w:szCs w:val="32"/>
              </w:rPr>
            </w:pPr>
            <w:r w:rsidRPr="00B52A53">
              <w:rPr>
                <w:iCs/>
                <w:sz w:val="32"/>
                <w:szCs w:val="32"/>
              </w:rPr>
              <w:t xml:space="preserve">- работа творческих и учебно-производственных мастерских, трудовые акции </w:t>
            </w:r>
          </w:p>
          <w:p w:rsidR="009E110C" w:rsidRPr="00B52A53" w:rsidRDefault="009E110C" w:rsidP="00A91102">
            <w:pPr>
              <w:autoSpaceDN w:val="0"/>
              <w:adjustRightInd w:val="0"/>
              <w:contextualSpacing/>
              <w:jc w:val="both"/>
              <w:rPr>
                <w:iCs/>
                <w:sz w:val="32"/>
                <w:szCs w:val="32"/>
              </w:rPr>
            </w:pPr>
          </w:p>
          <w:p w:rsidR="009E110C" w:rsidRPr="00B52A53" w:rsidRDefault="009E110C" w:rsidP="006B2253">
            <w:pPr>
              <w:widowControl/>
              <w:numPr>
                <w:ilvl w:val="0"/>
                <w:numId w:val="105"/>
              </w:numPr>
              <w:suppressAutoHyphens w:val="0"/>
              <w:autoSpaceDN w:val="0"/>
              <w:adjustRightInd w:val="0"/>
              <w:contextualSpacing/>
              <w:jc w:val="both"/>
              <w:rPr>
                <w:sz w:val="32"/>
                <w:szCs w:val="32"/>
              </w:rPr>
            </w:pPr>
            <w:r w:rsidRPr="00B52A53">
              <w:rPr>
                <w:sz w:val="32"/>
                <w:szCs w:val="32"/>
              </w:rPr>
              <w:t xml:space="preserve">Опыт принесения практической пользы своим трудом и творчеством: </w:t>
            </w:r>
          </w:p>
          <w:p w:rsidR="009E110C" w:rsidRPr="00B52A53" w:rsidRDefault="009E110C" w:rsidP="00A91102">
            <w:pPr>
              <w:autoSpaceDN w:val="0"/>
              <w:adjustRightInd w:val="0"/>
              <w:contextualSpacing/>
              <w:jc w:val="both"/>
              <w:rPr>
                <w:sz w:val="32"/>
                <w:szCs w:val="32"/>
              </w:rPr>
            </w:pPr>
            <w:r w:rsidRPr="00B52A53">
              <w:rPr>
                <w:sz w:val="32"/>
                <w:szCs w:val="32"/>
              </w:rPr>
              <w:t>– украшение и наведение порядка в пространстве своего дома, класса, школы, улицы;</w:t>
            </w:r>
          </w:p>
          <w:p w:rsidR="009E110C" w:rsidRPr="00B52A53" w:rsidRDefault="009E110C" w:rsidP="00A91102">
            <w:pPr>
              <w:autoSpaceDN w:val="0"/>
              <w:adjustRightInd w:val="0"/>
              <w:contextualSpacing/>
              <w:jc w:val="both"/>
              <w:rPr>
                <w:sz w:val="32"/>
                <w:szCs w:val="32"/>
              </w:rPr>
            </w:pPr>
            <w:r w:rsidRPr="00B52A53">
              <w:rPr>
                <w:sz w:val="32"/>
                <w:szCs w:val="32"/>
              </w:rPr>
              <w:t xml:space="preserve">– расширение возможностей и навыков по самообслуживанию и устройству быта близких, товарищей дома, в школе, в поездках, турпоходах </w:t>
            </w:r>
            <w:r w:rsidRPr="00B52A53">
              <w:rPr>
                <w:sz w:val="32"/>
                <w:szCs w:val="32"/>
              </w:rPr>
              <w:lastRenderedPageBreak/>
              <w:t xml:space="preserve">(приготовление пищи, уборка после еды, приведение в порядок одежды, простейший ремонт вещей и т.п.); </w:t>
            </w:r>
          </w:p>
          <w:p w:rsidR="009E110C" w:rsidRPr="00B52A53" w:rsidRDefault="009E110C" w:rsidP="00A91102">
            <w:pPr>
              <w:autoSpaceDN w:val="0"/>
              <w:adjustRightInd w:val="0"/>
              <w:contextualSpacing/>
              <w:jc w:val="both"/>
              <w:rPr>
                <w:sz w:val="32"/>
                <w:szCs w:val="32"/>
              </w:rPr>
            </w:pPr>
            <w:r w:rsidRPr="00B52A53">
              <w:rPr>
                <w:sz w:val="32"/>
                <w:szCs w:val="32"/>
              </w:rPr>
              <w:t xml:space="preserve">– занятие народными промыслами; </w:t>
            </w:r>
          </w:p>
          <w:p w:rsidR="009E110C" w:rsidRPr="00B52A53" w:rsidRDefault="009E110C" w:rsidP="00A91102">
            <w:pPr>
              <w:autoSpaceDN w:val="0"/>
              <w:adjustRightInd w:val="0"/>
              <w:contextualSpacing/>
              <w:jc w:val="both"/>
              <w:rPr>
                <w:sz w:val="32"/>
                <w:szCs w:val="32"/>
              </w:rPr>
            </w:pPr>
            <w:r w:rsidRPr="00B52A53">
              <w:rPr>
                <w:sz w:val="32"/>
                <w:szCs w:val="32"/>
              </w:rPr>
              <w:t xml:space="preserve">– работа в творческих и учебно-производственных мастерских; </w:t>
            </w:r>
          </w:p>
          <w:p w:rsidR="009E110C" w:rsidRPr="00B52A53" w:rsidRDefault="009E110C" w:rsidP="00A91102">
            <w:pPr>
              <w:autoSpaceDN w:val="0"/>
              <w:adjustRightInd w:val="0"/>
              <w:contextualSpacing/>
              <w:jc w:val="both"/>
              <w:rPr>
                <w:sz w:val="32"/>
                <w:szCs w:val="32"/>
              </w:rPr>
            </w:pPr>
            <w:r w:rsidRPr="00B52A53">
              <w:rPr>
                <w:sz w:val="32"/>
                <w:szCs w:val="32"/>
              </w:rPr>
              <w:t xml:space="preserve">– отдельные трудовые акции, например «Мой чистый двор» (на исключительно добровольной, сознательной основе); </w:t>
            </w:r>
          </w:p>
          <w:p w:rsidR="009E110C" w:rsidRPr="00B52A53" w:rsidRDefault="009E110C" w:rsidP="00A91102">
            <w:pPr>
              <w:autoSpaceDN w:val="0"/>
              <w:adjustRightInd w:val="0"/>
              <w:contextualSpacing/>
              <w:jc w:val="both"/>
              <w:rPr>
                <w:sz w:val="32"/>
                <w:szCs w:val="32"/>
              </w:rPr>
            </w:pPr>
            <w:r w:rsidRPr="00B52A53">
              <w:rPr>
                <w:sz w:val="32"/>
                <w:szCs w:val="32"/>
              </w:rPr>
              <w:t>– краткосрочные работы (по желанию и с согласия родителей) в школьных производственных бригадах и других трудовых объединениях (детских и разновозрастных)</w:t>
            </w:r>
            <w:r w:rsidRPr="00B52A53">
              <w:rPr>
                <w:i/>
                <w:sz w:val="32"/>
                <w:szCs w:val="32"/>
              </w:rPr>
              <w:t xml:space="preserve"> </w:t>
            </w:r>
          </w:p>
          <w:p w:rsidR="009E110C" w:rsidRPr="00B52A53" w:rsidRDefault="009E110C" w:rsidP="006B2253">
            <w:pPr>
              <w:widowControl/>
              <w:numPr>
                <w:ilvl w:val="0"/>
                <w:numId w:val="105"/>
              </w:numPr>
              <w:suppressAutoHyphens w:val="0"/>
              <w:autoSpaceDN w:val="0"/>
              <w:adjustRightInd w:val="0"/>
              <w:contextualSpacing/>
              <w:rPr>
                <w:sz w:val="32"/>
                <w:szCs w:val="32"/>
              </w:rPr>
            </w:pPr>
            <w:r w:rsidRPr="00B52A53">
              <w:rPr>
                <w:sz w:val="32"/>
                <w:szCs w:val="32"/>
              </w:rPr>
              <w:t xml:space="preserve">Опыт реализации идеалов красоты в значимой для людей деятельности: </w:t>
            </w:r>
          </w:p>
          <w:p w:rsidR="009E110C" w:rsidRPr="00B52A53" w:rsidRDefault="009E110C" w:rsidP="00A91102">
            <w:pPr>
              <w:autoSpaceDN w:val="0"/>
              <w:adjustRightInd w:val="0"/>
              <w:contextualSpacing/>
              <w:rPr>
                <w:sz w:val="32"/>
                <w:szCs w:val="32"/>
              </w:rPr>
            </w:pPr>
            <w:r w:rsidRPr="00B52A53">
              <w:rPr>
                <w:sz w:val="32"/>
                <w:szCs w:val="32"/>
              </w:rPr>
              <w:t>– участие в художественном оформлении помещений, зданий;</w:t>
            </w:r>
          </w:p>
          <w:p w:rsidR="009E110C" w:rsidRPr="00B52A53" w:rsidRDefault="009E110C" w:rsidP="00A91102">
            <w:pPr>
              <w:autoSpaceDN w:val="0"/>
              <w:adjustRightInd w:val="0"/>
              <w:contextualSpacing/>
              <w:rPr>
                <w:sz w:val="32"/>
                <w:szCs w:val="32"/>
              </w:rPr>
            </w:pPr>
            <w:r w:rsidRPr="00B52A53">
              <w:rPr>
                <w:sz w:val="32"/>
                <w:szCs w:val="32"/>
              </w:rPr>
              <w:lastRenderedPageBreak/>
              <w:t>– участие в шефстве класса, школы над памятниками культуры;</w:t>
            </w:r>
          </w:p>
          <w:p w:rsidR="009E110C" w:rsidRPr="00B52A53" w:rsidRDefault="009E110C" w:rsidP="00A91102">
            <w:pPr>
              <w:autoSpaceDN w:val="0"/>
              <w:adjustRightInd w:val="0"/>
              <w:contextualSpacing/>
              <w:rPr>
                <w:sz w:val="32"/>
                <w:szCs w:val="32"/>
              </w:rPr>
            </w:pPr>
            <w:r w:rsidRPr="00B52A53">
              <w:rPr>
                <w:sz w:val="32"/>
                <w:szCs w:val="32"/>
              </w:rPr>
              <w:t>– опыт следования идеалам красоты, выражения своего душевного состояния при выборе поступков, жестов, слов, одежды в соответствии с различными житейскими ситуациями.</w:t>
            </w:r>
          </w:p>
          <w:p w:rsidR="009E110C" w:rsidRPr="00B52A53" w:rsidRDefault="009E110C" w:rsidP="00A91102">
            <w:pPr>
              <w:pStyle w:val="af5"/>
              <w:tabs>
                <w:tab w:val="left" w:pos="0"/>
              </w:tabs>
              <w:autoSpaceDE w:val="0"/>
              <w:jc w:val="both"/>
              <w:rPr>
                <w:rFonts w:ascii="Times New Roman" w:hAnsi="Times New Roman"/>
                <w:sz w:val="32"/>
                <w:szCs w:val="32"/>
              </w:rPr>
            </w:pPr>
            <w:r w:rsidRPr="00B52A53">
              <w:rPr>
                <w:rFonts w:ascii="Times New Roman" w:hAnsi="Times New Roman"/>
                <w:iCs/>
                <w:sz w:val="32"/>
                <w:szCs w:val="32"/>
              </w:rPr>
              <w:t xml:space="preserve">-посещение музеев, выставок  </w:t>
            </w:r>
          </w:p>
          <w:p w:rsidR="009E110C" w:rsidRPr="00967A5F" w:rsidRDefault="009E110C" w:rsidP="00A91102">
            <w:pPr>
              <w:pStyle w:val="af5"/>
              <w:tabs>
                <w:tab w:val="left" w:pos="0"/>
              </w:tabs>
              <w:autoSpaceDE w:val="0"/>
              <w:jc w:val="both"/>
              <w:rPr>
                <w:rFonts w:ascii="Times New Roman" w:hAnsi="Times New Roman"/>
                <w:i/>
                <w:iCs/>
                <w:sz w:val="32"/>
                <w:szCs w:val="32"/>
              </w:rPr>
            </w:pPr>
            <w:r w:rsidRPr="00B52A53">
              <w:rPr>
                <w:rFonts w:ascii="Times New Roman" w:hAnsi="Times New Roman"/>
                <w:iCs/>
                <w:sz w:val="32"/>
                <w:szCs w:val="32"/>
              </w:rPr>
              <w:t xml:space="preserve">- посещение конкурсов и фестивалей исполнителей народной музыки, художественных мастерских, ярмарок, фестивалей народного творчества, тематических выставок </w:t>
            </w:r>
          </w:p>
        </w:tc>
      </w:tr>
    </w:tbl>
    <w:p w:rsidR="009E110C" w:rsidRPr="00255763" w:rsidRDefault="009E110C" w:rsidP="006B2253">
      <w:pPr>
        <w:pStyle w:val="af6"/>
        <w:numPr>
          <w:ilvl w:val="0"/>
          <w:numId w:val="104"/>
        </w:numPr>
        <w:ind w:left="-567" w:firstLine="0"/>
        <w:jc w:val="center"/>
        <w:rPr>
          <w:rStyle w:val="Zag11"/>
          <w:rFonts w:eastAsia="@Arial Unicode MS"/>
          <w:b/>
          <w:color w:val="008000"/>
          <w:sz w:val="32"/>
          <w:szCs w:val="32"/>
        </w:rPr>
        <w:sectPr w:rsidR="009E110C" w:rsidRPr="00255763" w:rsidSect="001E1CBE">
          <w:pgSz w:w="16838" w:h="11906" w:orient="landscape"/>
          <w:pgMar w:top="851" w:right="539" w:bottom="1440" w:left="720" w:header="709" w:footer="709" w:gutter="0"/>
          <w:cols w:space="708"/>
          <w:docGrid w:linePitch="360"/>
        </w:sectPr>
      </w:pPr>
    </w:p>
    <w:p w:rsidR="009E110C" w:rsidRPr="006E5C6F" w:rsidRDefault="009E110C" w:rsidP="009E110C">
      <w:pPr>
        <w:pStyle w:val="af6"/>
        <w:ind w:left="1080"/>
        <w:rPr>
          <w:rStyle w:val="Zag11"/>
          <w:rFonts w:eastAsia="@Arial Unicode MS"/>
          <w:b/>
          <w:color w:val="000080"/>
          <w:sz w:val="32"/>
          <w:szCs w:val="32"/>
        </w:rPr>
      </w:pPr>
      <w:r>
        <w:rPr>
          <w:rStyle w:val="Zag11"/>
          <w:rFonts w:eastAsia="@Arial Unicode MS"/>
          <w:b/>
          <w:color w:val="000080"/>
          <w:sz w:val="32"/>
          <w:szCs w:val="32"/>
        </w:rPr>
        <w:lastRenderedPageBreak/>
        <w:t xml:space="preserve"> </w:t>
      </w:r>
      <w:r w:rsidRPr="006E5C6F">
        <w:rPr>
          <w:rStyle w:val="Zag11"/>
          <w:rFonts w:eastAsia="@Arial Unicode MS"/>
          <w:b/>
          <w:color w:val="000080"/>
          <w:sz w:val="32"/>
          <w:szCs w:val="32"/>
        </w:rPr>
        <w:t>ПЛАНИРУЕМЫЕ РЕЗУЛЬТАТЫ ДУХОВНО-НРАВСТВЕННОГО РАЗВИТИЯ И ВОСПИТАНИЯ ОБУЧАЮЩИХСЯ НА СТУПЕНИ НАЧАЛЬНОГО ОБЩЕГО ОБРАЗОВАНИЯ</w:t>
      </w:r>
    </w:p>
    <w:p w:rsidR="009E110C" w:rsidRPr="005B49B8" w:rsidRDefault="009E110C" w:rsidP="009E110C">
      <w:pPr>
        <w:pStyle w:val="af6"/>
        <w:ind w:left="1080"/>
        <w:rPr>
          <w:rStyle w:val="Zag11"/>
          <w:rFonts w:eastAsia="@Arial Unicode MS"/>
          <w:b/>
          <w:color w:val="008000"/>
          <w:sz w:val="28"/>
          <w:szCs w:val="28"/>
        </w:rPr>
      </w:pPr>
    </w:p>
    <w:p w:rsidR="009E110C" w:rsidRDefault="009E110C" w:rsidP="006B2253">
      <w:pPr>
        <w:widowControl/>
        <w:numPr>
          <w:ilvl w:val="0"/>
          <w:numId w:val="107"/>
        </w:numPr>
        <w:suppressAutoHyphens w:val="0"/>
        <w:autoSpaceDE/>
        <w:ind w:firstLine="540"/>
        <w:jc w:val="both"/>
        <w:rPr>
          <w:b/>
          <w:sz w:val="28"/>
          <w:szCs w:val="28"/>
        </w:rPr>
      </w:pPr>
    </w:p>
    <w:p w:rsidR="009E110C" w:rsidRDefault="009E110C" w:rsidP="009E110C">
      <w:pPr>
        <w:pStyle w:val="af6"/>
        <w:ind w:firstLine="708"/>
        <w:jc w:val="both"/>
        <w:rPr>
          <w:rFonts w:ascii="Times New Roman" w:hAnsi="Times New Roman"/>
          <w:sz w:val="28"/>
          <w:szCs w:val="28"/>
        </w:rPr>
      </w:pPr>
      <w:r>
        <w:rPr>
          <w:rFonts w:ascii="Times New Roman" w:hAnsi="Times New Roman"/>
          <w:sz w:val="28"/>
          <w:szCs w:val="28"/>
        </w:rPr>
        <w:t>В</w:t>
      </w:r>
      <w:r w:rsidRPr="006D13B7">
        <w:rPr>
          <w:rFonts w:ascii="Times New Roman" w:hAnsi="Times New Roman"/>
          <w:sz w:val="28"/>
          <w:szCs w:val="28"/>
        </w:rPr>
        <w:t xml:space="preserve">сестороннее следование описанным  выше  положениям в осуществлении  воспитательной деятельности  </w:t>
      </w:r>
      <w:r>
        <w:rPr>
          <w:rFonts w:ascii="Times New Roman" w:hAnsi="Times New Roman"/>
          <w:sz w:val="28"/>
          <w:szCs w:val="28"/>
        </w:rPr>
        <w:t xml:space="preserve">школы </w:t>
      </w:r>
      <w:r w:rsidRPr="006D13B7">
        <w:rPr>
          <w:rFonts w:ascii="Times New Roman" w:hAnsi="Times New Roman"/>
          <w:sz w:val="28"/>
          <w:szCs w:val="28"/>
        </w:rPr>
        <w:t xml:space="preserve"> приведёт к следующим положительным  результатам:</w:t>
      </w:r>
    </w:p>
    <w:p w:rsidR="009E110C" w:rsidRDefault="009E110C" w:rsidP="009E110C">
      <w:pPr>
        <w:pStyle w:val="af6"/>
        <w:ind w:firstLine="708"/>
        <w:jc w:val="both"/>
        <w:rPr>
          <w:rFonts w:ascii="Times New Roman" w:hAnsi="Times New Roman"/>
          <w:sz w:val="28"/>
          <w:szCs w:val="28"/>
        </w:rPr>
      </w:pPr>
      <w:r>
        <w:rPr>
          <w:rFonts w:ascii="Times New Roman" w:hAnsi="Times New Roman"/>
          <w:sz w:val="28"/>
          <w:szCs w:val="28"/>
        </w:rPr>
        <w:t>1.</w:t>
      </w:r>
      <w:r w:rsidRPr="006D13B7">
        <w:rPr>
          <w:rFonts w:ascii="Times New Roman" w:hAnsi="Times New Roman"/>
          <w:sz w:val="28"/>
          <w:szCs w:val="28"/>
        </w:rPr>
        <w:t xml:space="preserve">Сформированность единого образовательного пространства </w:t>
      </w:r>
      <w:r>
        <w:rPr>
          <w:rFonts w:ascii="Times New Roman" w:hAnsi="Times New Roman"/>
          <w:sz w:val="28"/>
          <w:szCs w:val="28"/>
        </w:rPr>
        <w:t>школы,</w:t>
      </w:r>
      <w:r w:rsidRPr="006D13B7">
        <w:rPr>
          <w:rFonts w:ascii="Times New Roman" w:hAnsi="Times New Roman"/>
          <w:sz w:val="28"/>
          <w:szCs w:val="28"/>
        </w:rPr>
        <w:t xml:space="preserve"> в котором разные  направления, формы и методы воспитательного процесса  будут дополнять друг друга.  Реализация </w:t>
      </w:r>
      <w:r>
        <w:rPr>
          <w:rFonts w:ascii="Times New Roman" w:hAnsi="Times New Roman"/>
          <w:sz w:val="28"/>
          <w:szCs w:val="28"/>
        </w:rPr>
        <w:t>Программы воспитательной деятельности</w:t>
      </w:r>
      <w:r w:rsidRPr="006D13B7">
        <w:rPr>
          <w:rFonts w:ascii="Times New Roman" w:hAnsi="Times New Roman"/>
          <w:sz w:val="28"/>
          <w:szCs w:val="28"/>
        </w:rPr>
        <w:t xml:space="preserve"> поможет направить в единое русло воспитательные воздействия разных субъектов воспитания, наполнит их единым духовно-нравственным содержанием, основанным на ценностях православной отечественной культуры. </w:t>
      </w:r>
    </w:p>
    <w:p w:rsidR="009E110C" w:rsidRDefault="009E110C" w:rsidP="009E110C">
      <w:pPr>
        <w:pStyle w:val="af6"/>
        <w:ind w:firstLine="708"/>
        <w:jc w:val="both"/>
        <w:rPr>
          <w:rFonts w:ascii="Times New Roman" w:hAnsi="Times New Roman"/>
          <w:sz w:val="28"/>
          <w:szCs w:val="28"/>
        </w:rPr>
      </w:pPr>
      <w:r>
        <w:rPr>
          <w:rFonts w:ascii="Times New Roman" w:hAnsi="Times New Roman"/>
          <w:sz w:val="28"/>
          <w:szCs w:val="28"/>
        </w:rPr>
        <w:t>2.</w:t>
      </w:r>
      <w:r w:rsidRPr="006D13B7">
        <w:rPr>
          <w:rFonts w:ascii="Times New Roman" w:hAnsi="Times New Roman"/>
          <w:sz w:val="28"/>
          <w:szCs w:val="28"/>
        </w:rPr>
        <w:t xml:space="preserve">Создание оптимальных условий для формирования  качественно образованной,  высоконравственной,  целомудренной, творческой   личности, </w:t>
      </w:r>
      <w:r w:rsidRPr="006D13B7">
        <w:rPr>
          <w:rFonts w:ascii="Times New Roman" w:hAnsi="Times New Roman"/>
          <w:bCs/>
          <w:iCs/>
          <w:sz w:val="28"/>
          <w:szCs w:val="28"/>
        </w:rPr>
        <w:t>стремящейся к созиданию с позиций  русской  православной духовной культуры, способной активно и благотворно влиять на состояние современного общества, имеющей в</w:t>
      </w:r>
      <w:r w:rsidRPr="006D13B7">
        <w:rPr>
          <w:rFonts w:ascii="Times New Roman" w:hAnsi="Times New Roman"/>
          <w:sz w:val="28"/>
          <w:szCs w:val="28"/>
        </w:rPr>
        <w:t>ысокий уровень самосознания и  самодисциплины, способной  делать нравственный выбор с позиции христианского мировоззрения</w:t>
      </w:r>
      <w:r>
        <w:rPr>
          <w:rFonts w:ascii="Times New Roman" w:hAnsi="Times New Roman"/>
          <w:sz w:val="28"/>
          <w:szCs w:val="28"/>
        </w:rPr>
        <w:t>.</w:t>
      </w:r>
    </w:p>
    <w:p w:rsidR="009E110C" w:rsidRPr="003C07FB" w:rsidRDefault="009E110C" w:rsidP="009E110C">
      <w:pPr>
        <w:jc w:val="center"/>
        <w:rPr>
          <w:b/>
          <w:bCs/>
          <w:iCs/>
          <w:color w:val="008000"/>
          <w:sz w:val="32"/>
          <w:szCs w:val="32"/>
        </w:rPr>
      </w:pPr>
      <w:r w:rsidRPr="003C07FB">
        <w:rPr>
          <w:b/>
          <w:bCs/>
          <w:iCs/>
          <w:color w:val="008000"/>
          <w:sz w:val="32"/>
          <w:szCs w:val="32"/>
        </w:rPr>
        <w:t>Развитие индивидуально-личностных компонентов в процессе духовно-нравственного воспитания</w:t>
      </w:r>
    </w:p>
    <w:p w:rsidR="009E110C" w:rsidRDefault="009E110C" w:rsidP="009E110C">
      <w:pPr>
        <w:rPr>
          <w:b/>
          <w:bCs/>
          <w:iCs/>
          <w:color w:val="008000"/>
          <w:sz w:val="28"/>
          <w:szCs w:val="28"/>
        </w:rPr>
      </w:pPr>
    </w:p>
    <w:tbl>
      <w:tblPr>
        <w:tblStyle w:val="afa"/>
        <w:tblW w:w="0" w:type="auto"/>
        <w:tblLook w:val="01E0" w:firstRow="1" w:lastRow="1" w:firstColumn="1" w:lastColumn="1" w:noHBand="0" w:noVBand="0"/>
      </w:tblPr>
      <w:tblGrid>
        <w:gridCol w:w="1935"/>
        <w:gridCol w:w="3979"/>
        <w:gridCol w:w="3554"/>
        <w:gridCol w:w="3780"/>
        <w:gridCol w:w="1538"/>
      </w:tblGrid>
      <w:tr w:rsidR="009E110C" w:rsidTr="00A91102">
        <w:tc>
          <w:tcPr>
            <w:tcW w:w="1935" w:type="dxa"/>
          </w:tcPr>
          <w:p w:rsidR="009E110C" w:rsidRPr="00A04C7A" w:rsidRDefault="009E110C" w:rsidP="00A91102">
            <w:pPr>
              <w:jc w:val="center"/>
              <w:rPr>
                <w:b/>
                <w:bCs/>
                <w:iCs/>
                <w:color w:val="008000"/>
                <w:sz w:val="28"/>
                <w:szCs w:val="28"/>
              </w:rPr>
            </w:pPr>
            <w:r w:rsidRPr="00A04C7A">
              <w:rPr>
                <w:b/>
                <w:bCs/>
                <w:sz w:val="28"/>
                <w:szCs w:val="28"/>
              </w:rPr>
              <w:t>Направление воспитания</w:t>
            </w:r>
          </w:p>
        </w:tc>
        <w:tc>
          <w:tcPr>
            <w:tcW w:w="12851" w:type="dxa"/>
            <w:gridSpan w:val="4"/>
          </w:tcPr>
          <w:p w:rsidR="009E110C" w:rsidRPr="00A04C7A" w:rsidRDefault="009E110C" w:rsidP="00A91102">
            <w:pPr>
              <w:jc w:val="center"/>
              <w:rPr>
                <w:b/>
                <w:bCs/>
                <w:sz w:val="28"/>
                <w:szCs w:val="28"/>
              </w:rPr>
            </w:pPr>
            <w:r w:rsidRPr="00A04C7A">
              <w:rPr>
                <w:b/>
                <w:bCs/>
                <w:sz w:val="28"/>
                <w:szCs w:val="28"/>
              </w:rPr>
              <w:t>Индивидуально-личностные компоненты</w:t>
            </w:r>
          </w:p>
          <w:p w:rsidR="009E110C" w:rsidRPr="00A04C7A" w:rsidRDefault="009E110C" w:rsidP="00A91102">
            <w:pPr>
              <w:jc w:val="center"/>
              <w:rPr>
                <w:b/>
                <w:bCs/>
                <w:iCs/>
                <w:color w:val="008000"/>
                <w:sz w:val="28"/>
                <w:szCs w:val="28"/>
              </w:rPr>
            </w:pPr>
          </w:p>
        </w:tc>
      </w:tr>
      <w:tr w:rsidR="009E110C" w:rsidTr="00A91102">
        <w:tc>
          <w:tcPr>
            <w:tcW w:w="1935" w:type="dxa"/>
          </w:tcPr>
          <w:p w:rsidR="009E110C" w:rsidRDefault="009E110C" w:rsidP="00A91102">
            <w:pPr>
              <w:jc w:val="center"/>
              <w:rPr>
                <w:b/>
                <w:bCs/>
                <w:iCs/>
                <w:color w:val="008000"/>
                <w:sz w:val="28"/>
                <w:szCs w:val="28"/>
              </w:rPr>
            </w:pPr>
          </w:p>
        </w:tc>
        <w:tc>
          <w:tcPr>
            <w:tcW w:w="3979" w:type="dxa"/>
          </w:tcPr>
          <w:p w:rsidR="009E110C" w:rsidRPr="00EA3C4E" w:rsidRDefault="009E110C" w:rsidP="00A91102">
            <w:pPr>
              <w:pStyle w:val="af6"/>
              <w:ind w:firstLine="708"/>
              <w:jc w:val="both"/>
              <w:rPr>
                <w:rFonts w:ascii="Times New Roman" w:hAnsi="Times New Roman"/>
                <w:sz w:val="32"/>
                <w:szCs w:val="32"/>
              </w:rPr>
            </w:pPr>
          </w:p>
          <w:p w:rsidR="009E110C" w:rsidRPr="00EA3C4E" w:rsidRDefault="009E110C" w:rsidP="00A91102">
            <w:pPr>
              <w:pStyle w:val="af6"/>
              <w:ind w:firstLine="708"/>
              <w:jc w:val="both"/>
              <w:rPr>
                <w:rFonts w:ascii="Times New Roman" w:hAnsi="Times New Roman"/>
                <w:sz w:val="32"/>
                <w:szCs w:val="32"/>
              </w:rPr>
            </w:pPr>
            <w:r w:rsidRPr="00EA3C4E">
              <w:rPr>
                <w:rFonts w:ascii="Times New Roman" w:hAnsi="Times New Roman"/>
                <w:sz w:val="32"/>
                <w:szCs w:val="32"/>
                <w:lang w:val="en-US"/>
              </w:rPr>
              <w:t>I</w:t>
            </w:r>
            <w:r w:rsidRPr="00EA3C4E">
              <w:rPr>
                <w:rFonts w:ascii="Times New Roman" w:hAnsi="Times New Roman"/>
                <w:sz w:val="32"/>
                <w:szCs w:val="32"/>
              </w:rPr>
              <w:t xml:space="preserve"> уровень - когнитивный</w:t>
            </w:r>
            <w:r w:rsidRPr="00EA3C4E">
              <w:rPr>
                <w:sz w:val="32"/>
                <w:szCs w:val="32"/>
              </w:rPr>
              <w:t xml:space="preserve">  (</w:t>
            </w:r>
            <w:r w:rsidRPr="00EA3C4E">
              <w:rPr>
                <w:rStyle w:val="Zag11"/>
                <w:sz w:val="32"/>
                <w:szCs w:val="32"/>
                <w:u w:val="single"/>
              </w:rPr>
              <w:t>приобретение</w:t>
            </w:r>
            <w:r w:rsidRPr="00EA3C4E">
              <w:rPr>
                <w:rStyle w:val="Zag11"/>
                <w:sz w:val="32"/>
                <w:szCs w:val="32"/>
              </w:rPr>
              <w:t xml:space="preserve"> учениками  социальных </w:t>
            </w:r>
            <w:r w:rsidRPr="00EA3C4E">
              <w:rPr>
                <w:rStyle w:val="Zag11"/>
                <w:sz w:val="32"/>
                <w:szCs w:val="32"/>
                <w:u w:val="single"/>
              </w:rPr>
              <w:t>знаний</w:t>
            </w:r>
            <w:r w:rsidRPr="00EA3C4E">
              <w:rPr>
                <w:rStyle w:val="Zag11"/>
                <w:sz w:val="32"/>
                <w:szCs w:val="32"/>
              </w:rPr>
              <w:t>, первичного понимания социальной реальности и повседневной жизни</w:t>
            </w:r>
            <w:r w:rsidRPr="00EA3C4E">
              <w:rPr>
                <w:sz w:val="32"/>
                <w:szCs w:val="32"/>
              </w:rPr>
              <w:t xml:space="preserve">) </w:t>
            </w:r>
          </w:p>
          <w:p w:rsidR="009E110C" w:rsidRPr="00EA3C4E" w:rsidRDefault="009E110C" w:rsidP="00A91102">
            <w:pPr>
              <w:jc w:val="center"/>
              <w:rPr>
                <w:b/>
                <w:bCs/>
                <w:iCs/>
                <w:color w:val="008000"/>
                <w:sz w:val="32"/>
                <w:szCs w:val="32"/>
              </w:rPr>
            </w:pPr>
            <w:r w:rsidRPr="00EA3C4E">
              <w:rPr>
                <w:color w:val="FF0000"/>
                <w:sz w:val="32"/>
                <w:szCs w:val="32"/>
              </w:rPr>
              <w:lastRenderedPageBreak/>
              <w:t>«Добрые слова – корни»</w:t>
            </w:r>
          </w:p>
        </w:tc>
        <w:tc>
          <w:tcPr>
            <w:tcW w:w="3554" w:type="dxa"/>
          </w:tcPr>
          <w:p w:rsidR="009E110C" w:rsidRPr="00F71A4B" w:rsidRDefault="009E110C" w:rsidP="00A91102">
            <w:pPr>
              <w:jc w:val="center"/>
              <w:rPr>
                <w:sz w:val="32"/>
                <w:szCs w:val="32"/>
              </w:rPr>
            </w:pPr>
          </w:p>
          <w:p w:rsidR="009E110C" w:rsidRPr="00F71A4B" w:rsidRDefault="009E110C" w:rsidP="00A91102">
            <w:pPr>
              <w:jc w:val="center"/>
              <w:rPr>
                <w:sz w:val="32"/>
                <w:szCs w:val="32"/>
              </w:rPr>
            </w:pPr>
            <w:r w:rsidRPr="00F71A4B">
              <w:rPr>
                <w:sz w:val="32"/>
                <w:szCs w:val="32"/>
                <w:lang w:val="en-US"/>
              </w:rPr>
              <w:t>II</w:t>
            </w:r>
            <w:r w:rsidRPr="00F71A4B">
              <w:rPr>
                <w:sz w:val="32"/>
                <w:szCs w:val="32"/>
              </w:rPr>
              <w:t xml:space="preserve"> уровень -</w:t>
            </w:r>
            <w:r w:rsidRPr="00F71A4B">
              <w:rPr>
                <w:rStyle w:val="Zag11"/>
                <w:sz w:val="32"/>
                <w:szCs w:val="32"/>
                <w:u w:val="single"/>
              </w:rPr>
              <w:t xml:space="preserve"> опыт переживания и позитивного отношения</w:t>
            </w:r>
            <w:r w:rsidRPr="00F71A4B">
              <w:rPr>
                <w:rStyle w:val="Zag11"/>
                <w:sz w:val="32"/>
                <w:szCs w:val="32"/>
              </w:rPr>
              <w:t xml:space="preserve"> к базовым ценностям общества</w:t>
            </w:r>
            <w:r w:rsidRPr="00F71A4B">
              <w:rPr>
                <w:sz w:val="32"/>
                <w:szCs w:val="32"/>
              </w:rPr>
              <w:t xml:space="preserve"> </w:t>
            </w:r>
          </w:p>
          <w:p w:rsidR="009E110C" w:rsidRPr="00F71A4B" w:rsidRDefault="009E110C" w:rsidP="00A91102">
            <w:pPr>
              <w:jc w:val="center"/>
              <w:rPr>
                <w:color w:val="FF0000"/>
                <w:sz w:val="32"/>
                <w:szCs w:val="32"/>
              </w:rPr>
            </w:pPr>
          </w:p>
          <w:p w:rsidR="009E110C" w:rsidRPr="00EA3C4E" w:rsidRDefault="009E110C" w:rsidP="00A91102">
            <w:pPr>
              <w:rPr>
                <w:b/>
                <w:bCs/>
                <w:iCs/>
                <w:color w:val="008000"/>
                <w:sz w:val="32"/>
                <w:szCs w:val="32"/>
              </w:rPr>
            </w:pPr>
            <w:r w:rsidRPr="00EA3C4E">
              <w:rPr>
                <w:color w:val="FF0000"/>
                <w:sz w:val="32"/>
                <w:szCs w:val="32"/>
              </w:rPr>
              <w:t xml:space="preserve">«Добрые мысли – </w:t>
            </w:r>
            <w:r w:rsidRPr="00EA3C4E">
              <w:rPr>
                <w:color w:val="FF0000"/>
                <w:sz w:val="32"/>
                <w:szCs w:val="32"/>
              </w:rPr>
              <w:lastRenderedPageBreak/>
              <w:t>цветы»</w:t>
            </w:r>
          </w:p>
        </w:tc>
        <w:tc>
          <w:tcPr>
            <w:tcW w:w="3780" w:type="dxa"/>
          </w:tcPr>
          <w:p w:rsidR="009E110C" w:rsidRPr="00EA3C4E" w:rsidRDefault="009E110C" w:rsidP="00A91102">
            <w:pPr>
              <w:jc w:val="center"/>
              <w:rPr>
                <w:sz w:val="32"/>
                <w:szCs w:val="32"/>
              </w:rPr>
            </w:pPr>
          </w:p>
          <w:p w:rsidR="009E110C" w:rsidRPr="00F71A4B" w:rsidRDefault="009E110C" w:rsidP="00A91102">
            <w:pPr>
              <w:jc w:val="center"/>
              <w:rPr>
                <w:sz w:val="32"/>
                <w:szCs w:val="32"/>
              </w:rPr>
            </w:pPr>
            <w:r w:rsidRPr="00F71A4B">
              <w:rPr>
                <w:sz w:val="32"/>
                <w:szCs w:val="32"/>
                <w:lang w:val="en-US"/>
              </w:rPr>
              <w:t>III</w:t>
            </w:r>
            <w:r w:rsidRPr="00F71A4B">
              <w:rPr>
                <w:sz w:val="32"/>
                <w:szCs w:val="32"/>
              </w:rPr>
              <w:t xml:space="preserve"> уровень - </w:t>
            </w:r>
            <w:r w:rsidRPr="00F71A4B">
              <w:rPr>
                <w:sz w:val="32"/>
                <w:szCs w:val="32"/>
                <w:u w:val="single"/>
              </w:rPr>
              <w:t>действия</w:t>
            </w:r>
          </w:p>
          <w:p w:rsidR="009E110C" w:rsidRPr="00F71A4B" w:rsidRDefault="009E110C" w:rsidP="00A91102">
            <w:pPr>
              <w:jc w:val="center"/>
              <w:rPr>
                <w:color w:val="FF0000"/>
                <w:sz w:val="32"/>
                <w:szCs w:val="32"/>
              </w:rPr>
            </w:pPr>
          </w:p>
          <w:p w:rsidR="009E110C" w:rsidRPr="00F71A4B" w:rsidRDefault="009E110C" w:rsidP="00A91102">
            <w:pPr>
              <w:jc w:val="center"/>
              <w:rPr>
                <w:color w:val="FF0000"/>
                <w:sz w:val="32"/>
                <w:szCs w:val="32"/>
              </w:rPr>
            </w:pPr>
          </w:p>
          <w:p w:rsidR="009E110C" w:rsidRPr="00F71A4B" w:rsidRDefault="009E110C" w:rsidP="00A91102">
            <w:pPr>
              <w:jc w:val="center"/>
              <w:rPr>
                <w:color w:val="FF0000"/>
                <w:sz w:val="32"/>
                <w:szCs w:val="32"/>
              </w:rPr>
            </w:pPr>
          </w:p>
          <w:p w:rsidR="009E110C" w:rsidRDefault="009E110C" w:rsidP="00A91102">
            <w:pPr>
              <w:jc w:val="center"/>
              <w:rPr>
                <w:color w:val="FF0000"/>
                <w:sz w:val="32"/>
                <w:szCs w:val="32"/>
              </w:rPr>
            </w:pPr>
          </w:p>
          <w:p w:rsidR="009E110C" w:rsidRDefault="009E110C" w:rsidP="00A91102">
            <w:pPr>
              <w:jc w:val="center"/>
              <w:rPr>
                <w:color w:val="FF0000"/>
                <w:sz w:val="32"/>
                <w:szCs w:val="32"/>
              </w:rPr>
            </w:pPr>
          </w:p>
          <w:p w:rsidR="009E110C" w:rsidRDefault="009E110C" w:rsidP="00A91102">
            <w:pPr>
              <w:rPr>
                <w:color w:val="FF0000"/>
                <w:sz w:val="32"/>
                <w:szCs w:val="32"/>
              </w:rPr>
            </w:pPr>
          </w:p>
          <w:p w:rsidR="009E110C" w:rsidRPr="00F71A4B" w:rsidRDefault="009E110C" w:rsidP="00A91102">
            <w:pPr>
              <w:rPr>
                <w:color w:val="FF0000"/>
                <w:sz w:val="32"/>
                <w:szCs w:val="32"/>
              </w:rPr>
            </w:pPr>
            <w:r w:rsidRPr="00EA3C4E">
              <w:rPr>
                <w:color w:val="FF0000"/>
                <w:sz w:val="32"/>
                <w:szCs w:val="32"/>
              </w:rPr>
              <w:lastRenderedPageBreak/>
              <w:t>«Добрые дела – плоды»</w:t>
            </w:r>
          </w:p>
          <w:p w:rsidR="009E110C" w:rsidRPr="00F71A4B" w:rsidRDefault="009E110C" w:rsidP="00A91102">
            <w:pPr>
              <w:jc w:val="center"/>
              <w:rPr>
                <w:b/>
                <w:bCs/>
                <w:iCs/>
                <w:color w:val="008000"/>
                <w:sz w:val="32"/>
                <w:szCs w:val="32"/>
              </w:rPr>
            </w:pPr>
          </w:p>
        </w:tc>
        <w:tc>
          <w:tcPr>
            <w:tcW w:w="1538" w:type="dxa"/>
            <w:vMerge w:val="restart"/>
            <w:textDirection w:val="btLr"/>
          </w:tcPr>
          <w:p w:rsidR="009E110C" w:rsidRPr="00F71A4B" w:rsidRDefault="009E110C" w:rsidP="00A91102">
            <w:pPr>
              <w:ind w:left="113" w:right="113"/>
              <w:rPr>
                <w:b/>
                <w:bCs/>
                <w:iCs/>
                <w:color w:val="008000"/>
                <w:sz w:val="56"/>
                <w:szCs w:val="56"/>
              </w:rPr>
            </w:pPr>
            <w:r w:rsidRPr="00F71A4B">
              <w:rPr>
                <w:b/>
                <w:bCs/>
                <w:color w:val="FF0000"/>
                <w:sz w:val="56"/>
                <w:szCs w:val="56"/>
              </w:rPr>
              <w:lastRenderedPageBreak/>
              <w:t>«Добрые сердца – сады»</w:t>
            </w:r>
          </w:p>
        </w:tc>
      </w:tr>
      <w:tr w:rsidR="009E110C" w:rsidRPr="00E75CC1" w:rsidTr="00A91102">
        <w:tc>
          <w:tcPr>
            <w:tcW w:w="1935" w:type="dxa"/>
          </w:tcPr>
          <w:p w:rsidR="009E110C" w:rsidRPr="00E75CC1" w:rsidRDefault="009E110C" w:rsidP="00A91102">
            <w:pPr>
              <w:jc w:val="center"/>
              <w:rPr>
                <w:b/>
                <w:bCs/>
                <w:iCs/>
                <w:color w:val="008000"/>
                <w:sz w:val="28"/>
                <w:szCs w:val="28"/>
              </w:rPr>
            </w:pPr>
          </w:p>
          <w:p w:rsidR="009E110C" w:rsidRPr="00E75CC1" w:rsidRDefault="009E110C" w:rsidP="00A91102">
            <w:pPr>
              <w:jc w:val="center"/>
              <w:rPr>
                <w:b/>
                <w:bCs/>
                <w:iCs/>
                <w:color w:val="008000"/>
                <w:sz w:val="28"/>
                <w:szCs w:val="28"/>
              </w:rPr>
            </w:pPr>
            <w:r w:rsidRPr="00E75CC1">
              <w:rPr>
                <w:b/>
                <w:bCs/>
                <w:iCs/>
                <w:color w:val="008000"/>
                <w:sz w:val="28"/>
                <w:szCs w:val="28"/>
              </w:rPr>
              <w:t>Гражданин России</w:t>
            </w:r>
          </w:p>
        </w:tc>
        <w:tc>
          <w:tcPr>
            <w:tcW w:w="3979" w:type="dxa"/>
          </w:tcPr>
          <w:p w:rsidR="009E110C" w:rsidRPr="00E75CC1" w:rsidRDefault="009E110C" w:rsidP="006B2253">
            <w:pPr>
              <w:pStyle w:val="af6"/>
              <w:numPr>
                <w:ilvl w:val="0"/>
                <w:numId w:val="110"/>
              </w:numPr>
              <w:tabs>
                <w:tab w:val="clear" w:pos="720"/>
              </w:tabs>
              <w:ind w:left="45" w:firstLine="0"/>
              <w:jc w:val="both"/>
              <w:rPr>
                <w:rFonts w:ascii="Times New Roman" w:hAnsi="Times New Roman"/>
                <w:sz w:val="28"/>
                <w:szCs w:val="28"/>
              </w:rPr>
            </w:pPr>
            <w:r w:rsidRPr="00E75CC1">
              <w:rPr>
                <w:rFonts w:ascii="Times New Roman" w:hAnsi="Times New Roman"/>
                <w:sz w:val="28"/>
                <w:szCs w:val="28"/>
              </w:rPr>
              <w:t xml:space="preserve">элементарные представления об институтах гражданского общества, о государственном устройстве и социальной структуре российского общества, </w:t>
            </w:r>
            <w:r w:rsidRPr="00E75CC1">
              <w:rPr>
                <w:rStyle w:val="Zag11"/>
                <w:rFonts w:eastAsia="@Arial Unicode MS"/>
                <w:color w:val="000000"/>
                <w:sz w:val="28"/>
                <w:szCs w:val="28"/>
              </w:rPr>
              <w:t xml:space="preserve">о его важнейших законах; </w:t>
            </w:r>
            <w:r w:rsidRPr="00E75CC1">
              <w:rPr>
                <w:rFonts w:ascii="Times New Roman" w:hAnsi="Times New Roman"/>
                <w:sz w:val="28"/>
                <w:szCs w:val="28"/>
              </w:rPr>
              <w:t>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9E110C" w:rsidRPr="00E75CC1" w:rsidRDefault="009E110C" w:rsidP="00A91102">
            <w:pPr>
              <w:tabs>
                <w:tab w:val="num" w:pos="0"/>
              </w:tabs>
              <w:spacing w:line="210" w:lineRule="exact"/>
              <w:ind w:left="45"/>
              <w:rPr>
                <w:rStyle w:val="Zag11"/>
                <w:rFonts w:eastAsia="@Arial Unicode MS"/>
                <w:color w:val="000000"/>
                <w:sz w:val="28"/>
                <w:szCs w:val="28"/>
              </w:rPr>
            </w:pPr>
            <w:r w:rsidRPr="00E75CC1">
              <w:rPr>
                <w:rStyle w:val="Zag11"/>
                <w:rFonts w:eastAsia="@Arial Unicode MS"/>
                <w:color w:val="000000"/>
                <w:sz w:val="28"/>
                <w:szCs w:val="28"/>
              </w:rPr>
              <w:t>управлении;</w:t>
            </w:r>
          </w:p>
          <w:p w:rsidR="009E110C" w:rsidRPr="00E75CC1" w:rsidRDefault="009E110C" w:rsidP="006B2253">
            <w:pPr>
              <w:widowControl/>
              <w:numPr>
                <w:ilvl w:val="0"/>
                <w:numId w:val="110"/>
              </w:numPr>
              <w:tabs>
                <w:tab w:val="clear" w:pos="720"/>
                <w:tab w:val="num" w:pos="45"/>
              </w:tabs>
              <w:suppressAutoHyphens w:val="0"/>
              <w:autoSpaceDE/>
              <w:spacing w:line="210" w:lineRule="exact"/>
              <w:ind w:left="45" w:firstLine="0"/>
              <w:rPr>
                <w:rStyle w:val="Zag11"/>
                <w:rFonts w:eastAsia="@Arial Unicode MS"/>
                <w:color w:val="000000"/>
                <w:sz w:val="28"/>
                <w:szCs w:val="28"/>
              </w:rPr>
            </w:pPr>
            <w:r w:rsidRPr="00E75CC1">
              <w:rPr>
                <w:rStyle w:val="Zag11"/>
                <w:rFonts w:eastAsia="@Arial Unicode MS"/>
                <w:color w:val="000000"/>
                <w:sz w:val="28"/>
                <w:szCs w:val="28"/>
              </w:rPr>
              <w:t>представление о символах государства – Флаге, гербе России, о флаге и гербе субъекта Российской Федерации, в котором находится образовательное учреждение, о возможности участия граждан в общественном управлении;</w:t>
            </w:r>
          </w:p>
          <w:p w:rsidR="009E110C" w:rsidRPr="00E75CC1" w:rsidRDefault="009E110C" w:rsidP="006B2253">
            <w:pPr>
              <w:widowControl/>
              <w:numPr>
                <w:ilvl w:val="0"/>
                <w:numId w:val="109"/>
              </w:numPr>
              <w:suppressAutoHyphens w:val="0"/>
              <w:autoSpaceDE/>
              <w:ind w:left="45" w:firstLine="0"/>
              <w:contextualSpacing/>
              <w:rPr>
                <w:sz w:val="28"/>
                <w:szCs w:val="28"/>
              </w:rPr>
            </w:pPr>
            <w:r w:rsidRPr="00E75CC1">
              <w:rPr>
                <w:rStyle w:val="Zag11"/>
                <w:rFonts w:eastAsia="@Arial Unicode MS"/>
                <w:color w:val="000000"/>
                <w:sz w:val="28"/>
                <w:szCs w:val="28"/>
              </w:rPr>
              <w:t xml:space="preserve">представление о правах и обязанностях гражданина России; </w:t>
            </w:r>
          </w:p>
          <w:p w:rsidR="009E110C" w:rsidRPr="00E75CC1" w:rsidRDefault="009E110C" w:rsidP="006B2253">
            <w:pPr>
              <w:widowControl/>
              <w:numPr>
                <w:ilvl w:val="0"/>
                <w:numId w:val="109"/>
              </w:numPr>
              <w:suppressAutoHyphens w:val="0"/>
              <w:autoSpaceDE/>
              <w:ind w:left="45" w:firstLine="0"/>
              <w:contextualSpacing/>
              <w:rPr>
                <w:sz w:val="28"/>
                <w:szCs w:val="28"/>
              </w:rPr>
            </w:pPr>
            <w:r w:rsidRPr="00E75CC1">
              <w:rPr>
                <w:sz w:val="28"/>
                <w:szCs w:val="28"/>
              </w:rPr>
              <w:t xml:space="preserve">знание важнейших вех истории России, своего </w:t>
            </w:r>
            <w:r w:rsidRPr="00E75CC1">
              <w:rPr>
                <w:sz w:val="28"/>
                <w:szCs w:val="28"/>
              </w:rPr>
              <w:lastRenderedPageBreak/>
              <w:t>народа, представления об общей судьбе народов единой страны, о тех людях или событиях, которыми может гордиться каждый гражданин России;</w:t>
            </w:r>
          </w:p>
          <w:p w:rsidR="009E110C" w:rsidRPr="00E75CC1" w:rsidRDefault="009E110C" w:rsidP="006B2253">
            <w:pPr>
              <w:widowControl/>
              <w:numPr>
                <w:ilvl w:val="0"/>
                <w:numId w:val="109"/>
              </w:numPr>
              <w:suppressAutoHyphens w:val="0"/>
              <w:autoSpaceDE/>
              <w:ind w:left="45" w:firstLine="0"/>
              <w:contextualSpacing/>
              <w:rPr>
                <w:sz w:val="28"/>
                <w:szCs w:val="28"/>
              </w:rPr>
            </w:pPr>
            <w:r w:rsidRPr="00E75CC1">
              <w:rPr>
                <w:sz w:val="28"/>
                <w:szCs w:val="28"/>
              </w:rPr>
              <w:t>знание о свободе совести, о взглядах на религиозные идеалы (вера, мировоззрение) традиционных российских религий и светской культуры;</w:t>
            </w:r>
          </w:p>
          <w:p w:rsidR="009E110C" w:rsidRPr="00E75CC1" w:rsidRDefault="009E110C" w:rsidP="006B2253">
            <w:pPr>
              <w:widowControl/>
              <w:numPr>
                <w:ilvl w:val="0"/>
                <w:numId w:val="109"/>
              </w:numPr>
              <w:suppressAutoHyphens w:val="0"/>
              <w:autoSpaceDE/>
              <w:ind w:left="45" w:firstLine="0"/>
              <w:contextualSpacing/>
              <w:rPr>
                <w:sz w:val="28"/>
                <w:szCs w:val="28"/>
              </w:rPr>
            </w:pPr>
            <w:r w:rsidRPr="00E75CC1">
              <w:rPr>
                <w:sz w:val="28"/>
                <w:szCs w:val="28"/>
              </w:rPr>
              <w:t>знание о необходимости мирного сотрудничества народов и государств ради развития всего человечества;</w:t>
            </w:r>
          </w:p>
          <w:p w:rsidR="009E110C" w:rsidRPr="00E75CC1" w:rsidRDefault="009E110C" w:rsidP="006B2253">
            <w:pPr>
              <w:pStyle w:val="af6"/>
              <w:numPr>
                <w:ilvl w:val="0"/>
                <w:numId w:val="108"/>
              </w:numPr>
              <w:ind w:left="45" w:firstLine="0"/>
              <w:jc w:val="both"/>
              <w:rPr>
                <w:rFonts w:ascii="Times New Roman" w:hAnsi="Times New Roman"/>
                <w:sz w:val="28"/>
                <w:szCs w:val="28"/>
              </w:rPr>
            </w:pPr>
            <w:r w:rsidRPr="00E75CC1">
              <w:rPr>
                <w:rFonts w:ascii="Times New Roman" w:hAnsi="Times New Roman"/>
                <w:sz w:val="28"/>
                <w:szCs w:val="28"/>
              </w:rPr>
              <w:t>первоначальный опыт постижения ценностей гражданского общества, национальной истории и культуры;</w:t>
            </w:r>
          </w:p>
          <w:p w:rsidR="009E110C" w:rsidRPr="00E75CC1" w:rsidRDefault="009E110C" w:rsidP="006B2253">
            <w:pPr>
              <w:pStyle w:val="af6"/>
              <w:numPr>
                <w:ilvl w:val="0"/>
                <w:numId w:val="108"/>
              </w:numPr>
              <w:ind w:left="45" w:firstLine="0"/>
              <w:jc w:val="both"/>
              <w:rPr>
                <w:rFonts w:ascii="Times New Roman" w:hAnsi="Times New Roman"/>
                <w:sz w:val="28"/>
                <w:szCs w:val="28"/>
              </w:rPr>
            </w:pPr>
            <w:r w:rsidRPr="00E75CC1">
              <w:rPr>
                <w:rFonts w:ascii="Times New Roman" w:hAnsi="Times New Roman"/>
                <w:sz w:val="28"/>
                <w:szCs w:val="28"/>
              </w:rPr>
              <w:t>начальные представления о правах и обязанностях человека, гражданина, семьянина, товарища.</w:t>
            </w:r>
          </w:p>
          <w:p w:rsidR="009E110C" w:rsidRPr="00E75CC1" w:rsidRDefault="009E110C" w:rsidP="00A91102">
            <w:pPr>
              <w:contextualSpacing/>
              <w:rPr>
                <w:b/>
                <w:bCs/>
                <w:iCs/>
                <w:color w:val="008000"/>
                <w:sz w:val="28"/>
                <w:szCs w:val="28"/>
              </w:rPr>
            </w:pPr>
          </w:p>
        </w:tc>
        <w:tc>
          <w:tcPr>
            <w:tcW w:w="3554" w:type="dxa"/>
          </w:tcPr>
          <w:p w:rsidR="009E110C" w:rsidRPr="00E75CC1" w:rsidRDefault="009E110C" w:rsidP="006B2253">
            <w:pPr>
              <w:pStyle w:val="af6"/>
              <w:numPr>
                <w:ilvl w:val="0"/>
                <w:numId w:val="108"/>
              </w:numPr>
              <w:tabs>
                <w:tab w:val="clear" w:pos="360"/>
                <w:tab w:val="num" w:pos="62"/>
              </w:tabs>
              <w:ind w:left="0" w:firstLine="0"/>
              <w:jc w:val="both"/>
              <w:rPr>
                <w:rFonts w:ascii="Times New Roman" w:hAnsi="Times New Roman"/>
                <w:sz w:val="28"/>
                <w:szCs w:val="28"/>
              </w:rPr>
            </w:pPr>
            <w:r w:rsidRPr="00E75CC1">
              <w:rPr>
                <w:rFonts w:ascii="Times New Roman" w:hAnsi="Times New Roman"/>
                <w:sz w:val="28"/>
                <w:szCs w:val="28"/>
              </w:rPr>
              <w:lastRenderedPageBreak/>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w:t>
            </w:r>
          </w:p>
          <w:p w:rsidR="009E110C" w:rsidRPr="00E75CC1" w:rsidRDefault="009E110C" w:rsidP="006B2253">
            <w:pPr>
              <w:widowControl/>
              <w:numPr>
                <w:ilvl w:val="0"/>
                <w:numId w:val="112"/>
              </w:numPr>
              <w:tabs>
                <w:tab w:val="clear" w:pos="720"/>
                <w:tab w:val="num" w:pos="0"/>
              </w:tabs>
              <w:suppressAutoHyphens w:val="0"/>
              <w:autoSpaceDE/>
              <w:ind w:left="-118" w:firstLine="118"/>
              <w:rPr>
                <w:rStyle w:val="Zag11"/>
                <w:rFonts w:eastAsia="@Arial Unicode MS"/>
                <w:color w:val="000000"/>
                <w:sz w:val="28"/>
                <w:szCs w:val="28"/>
              </w:rPr>
            </w:pPr>
            <w:r w:rsidRPr="00E75CC1">
              <w:rPr>
                <w:rStyle w:val="Zag11"/>
                <w:rFonts w:eastAsia="@Arial Unicode MS"/>
                <w:color w:val="000000"/>
                <w:sz w:val="28"/>
                <w:szCs w:val="28"/>
              </w:rPr>
              <w:t>Отношение к русскому языку как государственному, языку межнационального общения; ценностное отношение к своему национальному языку и культуре;</w:t>
            </w:r>
          </w:p>
          <w:p w:rsidR="009E110C" w:rsidRPr="00E75CC1" w:rsidRDefault="009E110C" w:rsidP="006B2253">
            <w:pPr>
              <w:widowControl/>
              <w:numPr>
                <w:ilvl w:val="0"/>
                <w:numId w:val="112"/>
              </w:numPr>
              <w:tabs>
                <w:tab w:val="clear" w:pos="720"/>
                <w:tab w:val="num" w:pos="0"/>
              </w:tabs>
              <w:suppressAutoHyphens w:val="0"/>
              <w:autoSpaceDE/>
              <w:ind w:left="-118" w:firstLine="118"/>
              <w:rPr>
                <w:rStyle w:val="Zag11"/>
                <w:rFonts w:eastAsia="@Arial Unicode MS"/>
                <w:color w:val="000000"/>
                <w:sz w:val="28"/>
                <w:szCs w:val="28"/>
              </w:rPr>
            </w:pPr>
            <w:r w:rsidRPr="00E75CC1">
              <w:rPr>
                <w:rStyle w:val="Zag11"/>
                <w:rFonts w:eastAsia="@Arial Unicode MS"/>
                <w:color w:val="000000"/>
                <w:sz w:val="28"/>
                <w:szCs w:val="28"/>
              </w:rPr>
              <w:t>любовь к образовательному учреждению, своему селу, городу, народу, России;</w:t>
            </w:r>
          </w:p>
          <w:p w:rsidR="009E110C" w:rsidRPr="00E75CC1" w:rsidRDefault="009E110C" w:rsidP="006B2253">
            <w:pPr>
              <w:widowControl/>
              <w:numPr>
                <w:ilvl w:val="0"/>
                <w:numId w:val="112"/>
              </w:numPr>
              <w:tabs>
                <w:tab w:val="clear" w:pos="720"/>
                <w:tab w:val="num" w:pos="0"/>
              </w:tabs>
              <w:suppressAutoHyphens w:val="0"/>
              <w:autoSpaceDE/>
              <w:ind w:left="-118" w:firstLine="118"/>
              <w:rPr>
                <w:rStyle w:val="Zag11"/>
                <w:rFonts w:eastAsia="@Arial Unicode MS"/>
                <w:color w:val="000000"/>
                <w:sz w:val="28"/>
                <w:szCs w:val="28"/>
              </w:rPr>
            </w:pPr>
            <w:r w:rsidRPr="00E75CC1">
              <w:rPr>
                <w:rStyle w:val="Zag11"/>
                <w:rFonts w:eastAsia="@Arial Unicode MS"/>
                <w:color w:val="000000"/>
                <w:sz w:val="28"/>
                <w:szCs w:val="28"/>
              </w:rPr>
              <w:t>уважение к защитникам Родины;</w:t>
            </w:r>
          </w:p>
          <w:p w:rsidR="009E110C" w:rsidRPr="00E75CC1" w:rsidRDefault="009E110C" w:rsidP="006B2253">
            <w:pPr>
              <w:widowControl/>
              <w:numPr>
                <w:ilvl w:val="0"/>
                <w:numId w:val="112"/>
              </w:numPr>
              <w:tabs>
                <w:tab w:val="clear" w:pos="720"/>
                <w:tab w:val="num" w:pos="0"/>
              </w:tabs>
              <w:suppressAutoHyphens w:val="0"/>
              <w:autoSpaceDE/>
              <w:ind w:left="-118" w:firstLine="118"/>
              <w:rPr>
                <w:rStyle w:val="Zag11"/>
                <w:rFonts w:eastAsia="@Arial Unicode MS"/>
                <w:color w:val="000000"/>
                <w:sz w:val="28"/>
                <w:szCs w:val="28"/>
              </w:rPr>
            </w:pPr>
            <w:r w:rsidRPr="00E75CC1">
              <w:rPr>
                <w:rStyle w:val="Zag11"/>
                <w:rFonts w:eastAsia="@Arial Unicode MS"/>
                <w:color w:val="000000"/>
                <w:sz w:val="28"/>
                <w:szCs w:val="28"/>
              </w:rPr>
              <w:t>Интерес к общественным явлениям, понимание активной роли человека в обществе;</w:t>
            </w:r>
          </w:p>
          <w:p w:rsidR="009E110C" w:rsidRPr="00E75CC1" w:rsidRDefault="009E110C" w:rsidP="006B2253">
            <w:pPr>
              <w:widowControl/>
              <w:numPr>
                <w:ilvl w:val="0"/>
                <w:numId w:val="112"/>
              </w:numPr>
              <w:suppressAutoHyphens w:val="0"/>
              <w:autoSpaceDE/>
              <w:ind w:left="-118" w:firstLine="118"/>
              <w:rPr>
                <w:rStyle w:val="Zag11"/>
                <w:rFonts w:eastAsia="@Arial Unicode MS"/>
                <w:color w:val="000000"/>
                <w:sz w:val="28"/>
                <w:szCs w:val="28"/>
              </w:rPr>
            </w:pPr>
            <w:r w:rsidRPr="00E75CC1">
              <w:rPr>
                <w:rStyle w:val="Zag11"/>
                <w:rFonts w:eastAsia="@Arial Unicode MS"/>
                <w:color w:val="000000"/>
                <w:sz w:val="28"/>
                <w:szCs w:val="28"/>
              </w:rPr>
              <w:lastRenderedPageBreak/>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 </w:t>
            </w:r>
          </w:p>
          <w:p w:rsidR="009E110C" w:rsidRPr="00E75CC1" w:rsidRDefault="009E110C" w:rsidP="006B2253">
            <w:pPr>
              <w:widowControl/>
              <w:numPr>
                <w:ilvl w:val="0"/>
                <w:numId w:val="112"/>
              </w:numPr>
              <w:suppressAutoHyphens w:val="0"/>
              <w:autoSpaceDE/>
              <w:ind w:left="-118" w:firstLine="118"/>
              <w:rPr>
                <w:rStyle w:val="Zag11"/>
                <w:rFonts w:eastAsia="@Arial Unicode MS"/>
                <w:color w:val="000000"/>
                <w:sz w:val="28"/>
                <w:szCs w:val="28"/>
              </w:rPr>
            </w:pPr>
            <w:r w:rsidRPr="00E75CC1">
              <w:rPr>
                <w:rStyle w:val="Zag11"/>
                <w:rFonts w:eastAsia="@Arial Unicode MS"/>
                <w:color w:val="000000"/>
                <w:sz w:val="28"/>
                <w:szCs w:val="28"/>
              </w:rPr>
              <w:t>с</w:t>
            </w:r>
            <w:r w:rsidRPr="00E75CC1">
              <w:rPr>
                <w:rStyle w:val="Zag11"/>
                <w:rFonts w:eastAsia="@Arial Unicode MS"/>
                <w:b/>
                <w:color w:val="000000"/>
                <w:sz w:val="28"/>
                <w:szCs w:val="28"/>
              </w:rPr>
              <w:t>тремление</w:t>
            </w:r>
            <w:r w:rsidRPr="00E75CC1">
              <w:rPr>
                <w:rStyle w:val="Zag11"/>
                <w:rFonts w:eastAsia="@Arial Unicode MS"/>
                <w:color w:val="000000"/>
                <w:sz w:val="28"/>
                <w:szCs w:val="28"/>
              </w:rPr>
              <w:t xml:space="preserve"> активно участвовать в делах класса, школы, семьи, своего села, города;</w:t>
            </w:r>
          </w:p>
          <w:p w:rsidR="009E110C" w:rsidRPr="00E75CC1" w:rsidRDefault="009E110C" w:rsidP="006B2253">
            <w:pPr>
              <w:widowControl/>
              <w:numPr>
                <w:ilvl w:val="0"/>
                <w:numId w:val="111"/>
              </w:numPr>
              <w:tabs>
                <w:tab w:val="clear" w:pos="720"/>
                <w:tab w:val="num" w:pos="0"/>
              </w:tabs>
              <w:suppressAutoHyphens w:val="0"/>
              <w:autoSpaceDE/>
              <w:ind w:left="-118" w:firstLine="118"/>
              <w:rPr>
                <w:rStyle w:val="Zag11"/>
                <w:rFonts w:eastAsia="@Arial Unicode MS"/>
                <w:color w:val="000000"/>
                <w:sz w:val="28"/>
                <w:szCs w:val="28"/>
              </w:rPr>
            </w:pPr>
            <w:r w:rsidRPr="00E75CC1">
              <w:rPr>
                <w:rStyle w:val="Zag11"/>
                <w:rFonts w:eastAsia="@Arial Unicode MS"/>
                <w:color w:val="000000"/>
                <w:sz w:val="28"/>
                <w:szCs w:val="28"/>
              </w:rPr>
              <w:t>Чувство гордости за достижения соотечественников в различных сферах деятельности</w:t>
            </w:r>
          </w:p>
          <w:p w:rsidR="009E110C" w:rsidRPr="00E75CC1" w:rsidRDefault="009E110C" w:rsidP="006B2253">
            <w:pPr>
              <w:widowControl/>
              <w:numPr>
                <w:ilvl w:val="0"/>
                <w:numId w:val="111"/>
              </w:numPr>
              <w:suppressAutoHyphens w:val="0"/>
              <w:autoSpaceDE/>
              <w:ind w:left="-118" w:firstLine="118"/>
              <w:rPr>
                <w:b/>
                <w:bCs/>
                <w:iCs/>
                <w:color w:val="008000"/>
                <w:sz w:val="28"/>
                <w:szCs w:val="28"/>
              </w:rPr>
            </w:pPr>
            <w:r w:rsidRPr="00E75CC1">
              <w:rPr>
                <w:rStyle w:val="Zag11"/>
                <w:rFonts w:eastAsia="@Arial Unicode MS"/>
                <w:b/>
                <w:sz w:val="28"/>
                <w:szCs w:val="28"/>
              </w:rPr>
              <w:t>негативное отношение</w:t>
            </w:r>
            <w:r w:rsidRPr="00E75CC1">
              <w:rPr>
                <w:rStyle w:val="Zag11"/>
                <w:rFonts w:eastAsia="@Arial Unicode MS"/>
                <w:sz w:val="28"/>
                <w:szCs w:val="28"/>
              </w:rPr>
              <w:t xml:space="preserve"> к нарушениям порядка в классе, дома, на улице, к невыполнению человеком своих обязанностей.</w:t>
            </w:r>
          </w:p>
        </w:tc>
        <w:tc>
          <w:tcPr>
            <w:tcW w:w="3780" w:type="dxa"/>
          </w:tcPr>
          <w:p w:rsidR="009E110C" w:rsidRPr="00E75CC1" w:rsidRDefault="009E110C" w:rsidP="00A91102">
            <w:pPr>
              <w:pStyle w:val="af6"/>
              <w:jc w:val="both"/>
              <w:rPr>
                <w:rFonts w:ascii="Times New Roman" w:hAnsi="Times New Roman"/>
                <w:sz w:val="28"/>
                <w:szCs w:val="28"/>
              </w:rPr>
            </w:pPr>
            <w:r w:rsidRPr="00E75CC1">
              <w:rPr>
                <w:rFonts w:ascii="Times New Roman" w:hAnsi="Times New Roman"/>
                <w:sz w:val="28"/>
                <w:szCs w:val="28"/>
              </w:rPr>
              <w:lastRenderedPageBreak/>
              <w:t>- опыт социальной и межкультурной коммуникации;</w:t>
            </w:r>
          </w:p>
          <w:p w:rsidR="009E110C" w:rsidRPr="00E75CC1" w:rsidRDefault="009E110C" w:rsidP="00A91102">
            <w:pPr>
              <w:pStyle w:val="af6"/>
              <w:jc w:val="both"/>
              <w:rPr>
                <w:rFonts w:ascii="Times New Roman" w:hAnsi="Times New Roman"/>
                <w:sz w:val="28"/>
                <w:szCs w:val="28"/>
              </w:rPr>
            </w:pPr>
            <w:r w:rsidRPr="00E75CC1">
              <w:rPr>
                <w:rFonts w:ascii="Times New Roman" w:hAnsi="Times New Roman"/>
                <w:sz w:val="28"/>
                <w:szCs w:val="28"/>
              </w:rPr>
              <w:t>-опыт ролевого взаимодействия и реализации гражданской, патриотической позиции;</w:t>
            </w:r>
          </w:p>
          <w:p w:rsidR="009E110C" w:rsidRPr="00E75CC1" w:rsidRDefault="009E110C" w:rsidP="00A91102">
            <w:pPr>
              <w:pStyle w:val="af6"/>
              <w:jc w:val="both"/>
              <w:rPr>
                <w:rFonts w:ascii="Times New Roman" w:hAnsi="Times New Roman"/>
                <w:sz w:val="28"/>
                <w:szCs w:val="28"/>
              </w:rPr>
            </w:pPr>
          </w:p>
          <w:p w:rsidR="009E110C" w:rsidRPr="00E75CC1" w:rsidRDefault="009E110C" w:rsidP="00A91102">
            <w:pPr>
              <w:contextualSpacing/>
              <w:rPr>
                <w:sz w:val="28"/>
                <w:szCs w:val="28"/>
              </w:rPr>
            </w:pPr>
            <w:r w:rsidRPr="00E75CC1">
              <w:rPr>
                <w:sz w:val="28"/>
                <w:szCs w:val="28"/>
              </w:rPr>
              <w:t xml:space="preserve">– осуществление чего-то полезного для «своих» – друзей, одноклассников, земляков, граждан своей страны (даже вопреки своим личным интересам и желаниям); </w:t>
            </w:r>
          </w:p>
          <w:p w:rsidR="009E110C" w:rsidRPr="00E75CC1" w:rsidRDefault="009E110C" w:rsidP="00A91102">
            <w:pPr>
              <w:contextualSpacing/>
              <w:rPr>
                <w:sz w:val="28"/>
                <w:szCs w:val="28"/>
              </w:rPr>
            </w:pPr>
            <w:r w:rsidRPr="00E75CC1">
              <w:rPr>
                <w:sz w:val="28"/>
                <w:szCs w:val="28"/>
              </w:rPr>
              <w:t>– участие в принятии и исполнении коллективных решений, управляющих жизнью класса, школы (самоуправление);</w:t>
            </w:r>
          </w:p>
          <w:p w:rsidR="009E110C" w:rsidRPr="00E75CC1" w:rsidRDefault="009E110C" w:rsidP="00A91102">
            <w:pPr>
              <w:contextualSpacing/>
              <w:rPr>
                <w:sz w:val="28"/>
                <w:szCs w:val="28"/>
              </w:rPr>
            </w:pPr>
            <w:r w:rsidRPr="00E75CC1">
              <w:rPr>
                <w:sz w:val="28"/>
                <w:szCs w:val="28"/>
              </w:rPr>
              <w:t xml:space="preserve">– умение отвечать за свои проступки (принятие наказания, в </w:t>
            </w:r>
            <w:proofErr w:type="spellStart"/>
            <w:r w:rsidRPr="00E75CC1">
              <w:rPr>
                <w:sz w:val="28"/>
                <w:szCs w:val="28"/>
              </w:rPr>
              <w:t>т.ч</w:t>
            </w:r>
            <w:proofErr w:type="spellEnd"/>
            <w:r w:rsidRPr="00E75CC1">
              <w:rPr>
                <w:sz w:val="28"/>
                <w:szCs w:val="28"/>
              </w:rPr>
              <w:t xml:space="preserve">. самооценка проступков, «самонаказание»); </w:t>
            </w:r>
          </w:p>
          <w:p w:rsidR="009E110C" w:rsidRPr="00E75CC1" w:rsidRDefault="009E110C" w:rsidP="00A91102">
            <w:pPr>
              <w:contextualSpacing/>
              <w:rPr>
                <w:sz w:val="28"/>
                <w:szCs w:val="28"/>
              </w:rPr>
            </w:pPr>
            <w:r w:rsidRPr="00E75CC1">
              <w:rPr>
                <w:sz w:val="28"/>
                <w:szCs w:val="28"/>
              </w:rPr>
              <w:t xml:space="preserve">– препятствование (в </w:t>
            </w:r>
            <w:r w:rsidRPr="00E75CC1">
              <w:rPr>
                <w:sz w:val="28"/>
                <w:szCs w:val="28"/>
              </w:rPr>
              <w:lastRenderedPageBreak/>
              <w:t>пределах своих возможностей) нарушению порядка, закона, несоблюдению обязанностей, нарушению равноправия;</w:t>
            </w:r>
          </w:p>
          <w:p w:rsidR="009E110C" w:rsidRPr="00E75CC1" w:rsidRDefault="009E110C" w:rsidP="00A91102">
            <w:pPr>
              <w:contextualSpacing/>
              <w:rPr>
                <w:sz w:val="28"/>
                <w:szCs w:val="28"/>
              </w:rPr>
            </w:pPr>
            <w:r w:rsidRPr="00E75CC1">
              <w:rPr>
                <w:sz w:val="28"/>
                <w:szCs w:val="28"/>
              </w:rPr>
              <w:t>– избегание насилия, препятствование его проявлениям;</w:t>
            </w:r>
          </w:p>
          <w:p w:rsidR="009E110C" w:rsidRPr="00E75CC1" w:rsidRDefault="009E110C" w:rsidP="00A91102">
            <w:pPr>
              <w:ind w:firstLine="567"/>
              <w:contextualSpacing/>
              <w:rPr>
                <w:sz w:val="28"/>
                <w:szCs w:val="28"/>
              </w:rPr>
            </w:pPr>
            <w:r w:rsidRPr="00E75CC1">
              <w:rPr>
                <w:sz w:val="28"/>
                <w:szCs w:val="28"/>
              </w:rPr>
              <w:t>– недопущение (в пределах своих возможностей) оскорбления, высмеивания людей другой национальности, религии, убеждений, расы;</w:t>
            </w:r>
          </w:p>
          <w:p w:rsidR="009E110C" w:rsidRPr="00E75CC1" w:rsidRDefault="009E110C" w:rsidP="00A91102">
            <w:pPr>
              <w:ind w:firstLine="567"/>
              <w:contextualSpacing/>
              <w:rPr>
                <w:sz w:val="28"/>
                <w:szCs w:val="28"/>
              </w:rPr>
            </w:pPr>
            <w:r w:rsidRPr="00E75CC1">
              <w:rPr>
                <w:sz w:val="28"/>
                <w:szCs w:val="28"/>
              </w:rPr>
              <w:t xml:space="preserve">– умение вести корректный, доброжелательный  разговор с человеком других взглядов, религиозных убеждений, национальности; </w:t>
            </w:r>
          </w:p>
          <w:p w:rsidR="009E110C" w:rsidRPr="00E75CC1" w:rsidRDefault="009E110C" w:rsidP="00A91102">
            <w:pPr>
              <w:ind w:firstLine="567"/>
              <w:contextualSpacing/>
              <w:rPr>
                <w:sz w:val="28"/>
                <w:szCs w:val="28"/>
              </w:rPr>
            </w:pPr>
            <w:r w:rsidRPr="00E75CC1">
              <w:rPr>
                <w:sz w:val="28"/>
                <w:szCs w:val="28"/>
              </w:rPr>
              <w:t xml:space="preserve">– проявление уважения (в действиях) к государственным символам России, памятникам истории и культуры, религии разных народов России и мира; </w:t>
            </w:r>
          </w:p>
          <w:p w:rsidR="009E110C" w:rsidRPr="00E75CC1" w:rsidRDefault="009E110C" w:rsidP="00A91102">
            <w:pPr>
              <w:contextualSpacing/>
              <w:rPr>
                <w:sz w:val="28"/>
                <w:szCs w:val="28"/>
              </w:rPr>
            </w:pPr>
            <w:r w:rsidRPr="00E75CC1">
              <w:rPr>
                <w:sz w:val="28"/>
                <w:szCs w:val="28"/>
              </w:rPr>
              <w:t xml:space="preserve">– добровольное заинтересованное участие в </w:t>
            </w:r>
            <w:r w:rsidRPr="00E75CC1">
              <w:rPr>
                <w:sz w:val="28"/>
                <w:szCs w:val="28"/>
              </w:rPr>
              <w:lastRenderedPageBreak/>
              <w:t>общественной жизни за пределами школы (например, празднование государственных праздников);</w:t>
            </w:r>
          </w:p>
          <w:p w:rsidR="009E110C" w:rsidRPr="00E75CC1" w:rsidRDefault="009E110C" w:rsidP="00A91102">
            <w:pPr>
              <w:contextualSpacing/>
              <w:rPr>
                <w:sz w:val="28"/>
                <w:szCs w:val="28"/>
              </w:rPr>
            </w:pPr>
            <w:r w:rsidRPr="00E75CC1">
              <w:rPr>
                <w:sz w:val="28"/>
                <w:szCs w:val="28"/>
              </w:rPr>
              <w:t xml:space="preserve">– самостоятельное  и добровольное проявление уважения и заботы по отношению к защитникам Родины, ветеранам.   </w:t>
            </w:r>
          </w:p>
          <w:p w:rsidR="009E110C" w:rsidRPr="00E75CC1" w:rsidRDefault="009E110C" w:rsidP="00A91102">
            <w:pPr>
              <w:rPr>
                <w:b/>
                <w:bCs/>
                <w:iCs/>
                <w:color w:val="008000"/>
                <w:sz w:val="28"/>
                <w:szCs w:val="28"/>
              </w:rPr>
            </w:pPr>
          </w:p>
        </w:tc>
        <w:tc>
          <w:tcPr>
            <w:tcW w:w="1538" w:type="dxa"/>
            <w:vMerge/>
          </w:tcPr>
          <w:p w:rsidR="009E110C" w:rsidRPr="00E75CC1" w:rsidRDefault="009E110C" w:rsidP="00A91102">
            <w:pPr>
              <w:jc w:val="center"/>
              <w:rPr>
                <w:b/>
                <w:bCs/>
                <w:iCs/>
                <w:color w:val="008000"/>
                <w:sz w:val="28"/>
                <w:szCs w:val="28"/>
              </w:rPr>
            </w:pPr>
          </w:p>
        </w:tc>
      </w:tr>
      <w:tr w:rsidR="009E110C" w:rsidRPr="00E75CC1" w:rsidTr="00A91102">
        <w:tc>
          <w:tcPr>
            <w:tcW w:w="1935" w:type="dxa"/>
          </w:tcPr>
          <w:p w:rsidR="009E110C" w:rsidRPr="00E75CC1" w:rsidRDefault="009E110C" w:rsidP="00A91102">
            <w:pPr>
              <w:contextualSpacing/>
              <w:rPr>
                <w:b/>
                <w:color w:val="008000"/>
                <w:sz w:val="28"/>
                <w:szCs w:val="28"/>
              </w:rPr>
            </w:pPr>
            <w:r w:rsidRPr="00E75CC1">
              <w:rPr>
                <w:b/>
                <w:color w:val="008000"/>
                <w:sz w:val="28"/>
                <w:szCs w:val="28"/>
              </w:rPr>
              <w:lastRenderedPageBreak/>
              <w:t xml:space="preserve">Нравственно воспитанный человек </w:t>
            </w:r>
          </w:p>
          <w:p w:rsidR="009E110C" w:rsidRPr="00E75CC1" w:rsidRDefault="009E110C" w:rsidP="00A91102">
            <w:pPr>
              <w:tabs>
                <w:tab w:val="left" w:pos="580"/>
              </w:tabs>
              <w:rPr>
                <w:b/>
                <w:bCs/>
                <w:iCs/>
                <w:color w:val="008000"/>
                <w:sz w:val="28"/>
                <w:szCs w:val="28"/>
              </w:rPr>
            </w:pPr>
          </w:p>
        </w:tc>
        <w:tc>
          <w:tcPr>
            <w:tcW w:w="3979" w:type="dxa"/>
          </w:tcPr>
          <w:p w:rsidR="009E110C" w:rsidRPr="00E75CC1" w:rsidRDefault="009E110C" w:rsidP="00A91102">
            <w:pPr>
              <w:contextualSpacing/>
              <w:rPr>
                <w:sz w:val="28"/>
                <w:szCs w:val="28"/>
              </w:rPr>
            </w:pPr>
            <w:r w:rsidRPr="00E75CC1">
              <w:rPr>
                <w:sz w:val="28"/>
                <w:szCs w:val="28"/>
              </w:rPr>
              <w:t>-Представления о базовых российских ценностях,  идеях и правилах, объединяющих людей разных поколений, народов, общественных групп и убеждений в единую «российскую нацию»;</w:t>
            </w:r>
          </w:p>
          <w:p w:rsidR="009E110C" w:rsidRPr="00E75CC1" w:rsidRDefault="009E110C" w:rsidP="00A91102">
            <w:pPr>
              <w:tabs>
                <w:tab w:val="left" w:leader="dot" w:pos="624"/>
              </w:tabs>
              <w:spacing w:line="213" w:lineRule="exact"/>
              <w:rPr>
                <w:rStyle w:val="Zag11"/>
                <w:rFonts w:eastAsia="@Arial Unicode MS"/>
                <w:color w:val="000000"/>
                <w:sz w:val="28"/>
                <w:szCs w:val="28"/>
              </w:rPr>
            </w:pPr>
            <w:r w:rsidRPr="00E75CC1">
              <w:rPr>
                <w:rStyle w:val="Zag11"/>
                <w:rFonts w:eastAsia="@Arial Unicode MS"/>
                <w:color w:val="000000"/>
                <w:sz w:val="28"/>
                <w:szCs w:val="28"/>
              </w:rPr>
              <w:t>- представление о религиозной картине мира, роли традиционных религий в развитии Российского государства, в истории и культуре нашей страны;</w:t>
            </w:r>
          </w:p>
          <w:p w:rsidR="009E110C" w:rsidRPr="00E75CC1" w:rsidRDefault="009E110C" w:rsidP="00A91102">
            <w:pPr>
              <w:contextualSpacing/>
              <w:rPr>
                <w:sz w:val="28"/>
                <w:szCs w:val="28"/>
              </w:rPr>
            </w:pPr>
            <w:r w:rsidRPr="00E75CC1">
              <w:rPr>
                <w:rStyle w:val="Zag11"/>
                <w:rFonts w:eastAsia="@Arial Unicode MS"/>
                <w:color w:val="000000"/>
                <w:sz w:val="28"/>
                <w:szCs w:val="28"/>
              </w:rPr>
              <w:t>-представление об основным нравственных ценностях, о добре и зле</w:t>
            </w:r>
            <w:r w:rsidRPr="00E75CC1">
              <w:rPr>
                <w:sz w:val="28"/>
                <w:szCs w:val="28"/>
              </w:rPr>
              <w:t>– знание главных нравственных правил, норм;</w:t>
            </w:r>
          </w:p>
          <w:p w:rsidR="009E110C" w:rsidRPr="00E75CC1" w:rsidRDefault="009E110C" w:rsidP="00A91102">
            <w:pPr>
              <w:tabs>
                <w:tab w:val="left" w:leader="dot" w:pos="624"/>
              </w:tabs>
              <w:spacing w:line="213" w:lineRule="exact"/>
              <w:rPr>
                <w:rStyle w:val="Zag11"/>
                <w:rFonts w:eastAsia="@Arial Unicode MS"/>
                <w:color w:val="000000"/>
                <w:sz w:val="28"/>
                <w:szCs w:val="28"/>
              </w:rPr>
            </w:pPr>
          </w:p>
          <w:p w:rsidR="009E110C" w:rsidRPr="00E75CC1" w:rsidRDefault="009E110C" w:rsidP="00A91102">
            <w:pPr>
              <w:rPr>
                <w:rStyle w:val="Zag11"/>
                <w:rFonts w:eastAsia="@Arial Unicode MS"/>
                <w:color w:val="000000"/>
                <w:sz w:val="28"/>
                <w:szCs w:val="28"/>
              </w:rPr>
            </w:pPr>
            <w:r w:rsidRPr="00E75CC1">
              <w:rPr>
                <w:rStyle w:val="Zag11"/>
                <w:rFonts w:eastAsia="@Arial Unicode MS"/>
                <w:color w:val="000000"/>
                <w:sz w:val="28"/>
                <w:szCs w:val="28"/>
              </w:rPr>
              <w:t xml:space="preserve">- представления о возможном негативном влиянии на </w:t>
            </w:r>
            <w:r w:rsidRPr="00E75CC1">
              <w:rPr>
                <w:rStyle w:val="Zag11"/>
                <w:rFonts w:eastAsia="@Arial Unicode MS"/>
                <w:color w:val="000000"/>
                <w:sz w:val="28"/>
                <w:szCs w:val="28"/>
              </w:rPr>
              <w:lastRenderedPageBreak/>
              <w:t>морально-психологическое состояние человека компьютерных игр, кино, телевизионных передач, рекламы;</w:t>
            </w:r>
          </w:p>
          <w:p w:rsidR="009E110C" w:rsidRPr="00E75CC1" w:rsidRDefault="009E110C" w:rsidP="00A91102">
            <w:pPr>
              <w:rPr>
                <w:color w:val="008000"/>
                <w:sz w:val="28"/>
                <w:szCs w:val="28"/>
              </w:rPr>
            </w:pPr>
            <w:r w:rsidRPr="00E75CC1">
              <w:rPr>
                <w:color w:val="008000"/>
                <w:sz w:val="28"/>
                <w:szCs w:val="28"/>
              </w:rPr>
              <w:t>-Представление и планете Земля как о нашем общем доме;</w:t>
            </w:r>
          </w:p>
          <w:p w:rsidR="009E110C" w:rsidRPr="00E75CC1" w:rsidRDefault="009E110C" w:rsidP="00A91102">
            <w:pPr>
              <w:rPr>
                <w:color w:val="008000"/>
                <w:sz w:val="28"/>
                <w:szCs w:val="28"/>
              </w:rPr>
            </w:pPr>
            <w:r w:rsidRPr="00E75CC1">
              <w:rPr>
                <w:color w:val="008000"/>
                <w:sz w:val="28"/>
                <w:szCs w:val="28"/>
              </w:rPr>
              <w:t>-Знакомство с редкими растениями и животными родного края;</w:t>
            </w:r>
          </w:p>
          <w:p w:rsidR="009E110C" w:rsidRPr="00E75CC1" w:rsidRDefault="009E110C" w:rsidP="00A91102">
            <w:pPr>
              <w:rPr>
                <w:color w:val="008000"/>
                <w:sz w:val="28"/>
                <w:szCs w:val="28"/>
              </w:rPr>
            </w:pPr>
            <w:r w:rsidRPr="00E75CC1">
              <w:rPr>
                <w:color w:val="008000"/>
                <w:sz w:val="28"/>
                <w:szCs w:val="28"/>
              </w:rPr>
              <w:t>-первичное представление об экосистемах;</w:t>
            </w:r>
          </w:p>
          <w:p w:rsidR="009E110C" w:rsidRPr="00E75CC1" w:rsidRDefault="009E110C" w:rsidP="00A91102">
            <w:pPr>
              <w:contextualSpacing/>
              <w:rPr>
                <w:b/>
                <w:bCs/>
                <w:iCs/>
                <w:color w:val="008000"/>
                <w:sz w:val="28"/>
                <w:szCs w:val="28"/>
              </w:rPr>
            </w:pPr>
            <w:r w:rsidRPr="00E75CC1">
              <w:rPr>
                <w:color w:val="008000"/>
                <w:sz w:val="28"/>
                <w:szCs w:val="28"/>
              </w:rPr>
              <w:t>- представление о роли и месте человека в природных сообществах.</w:t>
            </w:r>
          </w:p>
        </w:tc>
        <w:tc>
          <w:tcPr>
            <w:tcW w:w="3554" w:type="dxa"/>
          </w:tcPr>
          <w:p w:rsidR="009E110C" w:rsidRPr="00E75CC1" w:rsidRDefault="009E110C" w:rsidP="00A91102">
            <w:pPr>
              <w:tabs>
                <w:tab w:val="left" w:leader="dot" w:pos="624"/>
              </w:tabs>
              <w:spacing w:line="213" w:lineRule="exact"/>
              <w:rPr>
                <w:rStyle w:val="Zag11"/>
                <w:rFonts w:eastAsia="@Arial Unicode MS"/>
                <w:color w:val="000000"/>
                <w:sz w:val="28"/>
                <w:szCs w:val="28"/>
              </w:rPr>
            </w:pPr>
            <w:r w:rsidRPr="00E75CC1">
              <w:rPr>
                <w:rStyle w:val="Zag11"/>
                <w:rFonts w:eastAsia="@Arial Unicode MS"/>
                <w:color w:val="000000"/>
                <w:sz w:val="28"/>
                <w:szCs w:val="28"/>
              </w:rPr>
              <w:lastRenderedPageBreak/>
              <w:t xml:space="preserve">Проявление сочувствия и переживания  к другим людям; </w:t>
            </w:r>
          </w:p>
          <w:p w:rsidR="009E110C" w:rsidRPr="00E75CC1" w:rsidRDefault="009E110C" w:rsidP="00A91102">
            <w:pPr>
              <w:rPr>
                <w:rStyle w:val="Zag11"/>
                <w:rFonts w:eastAsia="@Arial Unicode MS"/>
                <w:color w:val="000000"/>
                <w:sz w:val="28"/>
                <w:szCs w:val="28"/>
              </w:rPr>
            </w:pPr>
            <w:r w:rsidRPr="00E75CC1">
              <w:rPr>
                <w:rStyle w:val="Zag11"/>
                <w:rFonts w:eastAsia="@Arial Unicode MS"/>
                <w:color w:val="000000"/>
                <w:sz w:val="28"/>
                <w:szCs w:val="28"/>
              </w:rPr>
              <w:t>-восприятие добра как нормы поведения;</w:t>
            </w:r>
          </w:p>
          <w:p w:rsidR="009E110C" w:rsidRPr="00E75CC1" w:rsidRDefault="009E110C" w:rsidP="00A91102">
            <w:pPr>
              <w:rPr>
                <w:rStyle w:val="Zag11"/>
                <w:rFonts w:eastAsia="@Arial Unicode MS"/>
                <w:color w:val="000000"/>
                <w:sz w:val="28"/>
                <w:szCs w:val="28"/>
              </w:rPr>
            </w:pPr>
            <w:r w:rsidRPr="00E75CC1">
              <w:rPr>
                <w:rStyle w:val="Zag11"/>
                <w:rFonts w:eastAsia="@Arial Unicode MS"/>
                <w:color w:val="000000"/>
                <w:sz w:val="28"/>
                <w:szCs w:val="28"/>
              </w:rPr>
              <w:t xml:space="preserve">-уважительное отношение к родителям, к  старшим, доброжелательное отношение к сверстникам и младшим; </w:t>
            </w:r>
          </w:p>
          <w:p w:rsidR="009E110C" w:rsidRPr="00E75CC1" w:rsidRDefault="009E110C" w:rsidP="00A91102">
            <w:pPr>
              <w:contextualSpacing/>
              <w:rPr>
                <w:sz w:val="28"/>
                <w:szCs w:val="28"/>
              </w:rPr>
            </w:pPr>
            <w:r w:rsidRPr="00E75CC1">
              <w:rPr>
                <w:sz w:val="28"/>
                <w:szCs w:val="28"/>
              </w:rPr>
              <w:t>-бережное отношение к культурному наследию и традициям.</w:t>
            </w:r>
          </w:p>
          <w:p w:rsidR="009E110C" w:rsidRPr="00E75CC1" w:rsidRDefault="009E110C" w:rsidP="00A91102">
            <w:pPr>
              <w:contextualSpacing/>
              <w:rPr>
                <w:sz w:val="28"/>
                <w:szCs w:val="28"/>
              </w:rPr>
            </w:pPr>
            <w:r w:rsidRPr="00E75CC1">
              <w:rPr>
                <w:sz w:val="28"/>
                <w:szCs w:val="28"/>
              </w:rPr>
              <w:t xml:space="preserve"> – умение отделять оценку поступка от оценки человека;</w:t>
            </w:r>
          </w:p>
          <w:p w:rsidR="009E110C" w:rsidRPr="00E75CC1" w:rsidRDefault="009E110C" w:rsidP="00A91102">
            <w:pPr>
              <w:contextualSpacing/>
              <w:rPr>
                <w:sz w:val="28"/>
                <w:szCs w:val="28"/>
              </w:rPr>
            </w:pPr>
            <w:r w:rsidRPr="00E75CC1">
              <w:rPr>
                <w:sz w:val="28"/>
                <w:szCs w:val="28"/>
              </w:rPr>
              <w:t xml:space="preserve">– умение разумно управлять собственной </w:t>
            </w:r>
            <w:r w:rsidRPr="00E75CC1">
              <w:rPr>
                <w:sz w:val="28"/>
                <w:szCs w:val="28"/>
              </w:rPr>
              <w:lastRenderedPageBreak/>
              <w:t>речью в многообразных ситуациях общения, соблюдая принцип эффективного общения (установка на взаимодействие, взаимопонимание,</w:t>
            </w:r>
          </w:p>
          <w:p w:rsidR="009E110C" w:rsidRPr="00E75CC1" w:rsidRDefault="009E110C" w:rsidP="00A91102">
            <w:pPr>
              <w:contextualSpacing/>
              <w:rPr>
                <w:sz w:val="28"/>
                <w:szCs w:val="28"/>
              </w:rPr>
            </w:pPr>
            <w:r w:rsidRPr="00E75CC1">
              <w:rPr>
                <w:sz w:val="28"/>
                <w:szCs w:val="28"/>
              </w:rPr>
              <w:t xml:space="preserve">-доброжелательное отношение к собеседнику); </w:t>
            </w:r>
          </w:p>
          <w:p w:rsidR="009E110C" w:rsidRPr="00E75CC1" w:rsidRDefault="009E110C" w:rsidP="00A91102">
            <w:pPr>
              <w:contextualSpacing/>
              <w:rPr>
                <w:sz w:val="28"/>
                <w:szCs w:val="28"/>
              </w:rPr>
            </w:pPr>
            <w:r w:rsidRPr="00E75CC1">
              <w:rPr>
                <w:sz w:val="28"/>
                <w:szCs w:val="28"/>
              </w:rPr>
              <w:t>– различение хороших и плохих поступков;</w:t>
            </w:r>
          </w:p>
          <w:p w:rsidR="009E110C" w:rsidRPr="00E75CC1" w:rsidRDefault="009E110C" w:rsidP="00A91102">
            <w:pPr>
              <w:rPr>
                <w:sz w:val="28"/>
                <w:szCs w:val="28"/>
              </w:rPr>
            </w:pPr>
            <w:r w:rsidRPr="00E75CC1">
              <w:rPr>
                <w:sz w:val="28"/>
                <w:szCs w:val="28"/>
              </w:rPr>
              <w:t>– отрицательная оценка  плохих поступков: грубости, несправедливости, предательства и т.п. (в книгах, кино, играх, жизненных ситуациях. и т.д.).</w:t>
            </w:r>
          </w:p>
          <w:p w:rsidR="009E110C" w:rsidRPr="00E75CC1" w:rsidRDefault="009E110C" w:rsidP="00A91102">
            <w:pPr>
              <w:rPr>
                <w:rFonts w:eastAsia="@Arial Unicode MS"/>
                <w:color w:val="000000"/>
                <w:sz w:val="28"/>
                <w:szCs w:val="28"/>
              </w:rPr>
            </w:pPr>
            <w:r w:rsidRPr="00E75CC1">
              <w:rPr>
                <w:rStyle w:val="Zag11"/>
                <w:rFonts w:eastAsia="@Arial Unicode MS"/>
                <w:color w:val="000000"/>
                <w:sz w:val="28"/>
                <w:szCs w:val="28"/>
              </w:rPr>
              <w:t xml:space="preserve"> -бережное, гуманное отношение ко всему живому;</w:t>
            </w:r>
          </w:p>
          <w:p w:rsidR="009E110C" w:rsidRPr="00E75CC1" w:rsidRDefault="009E110C" w:rsidP="00A91102">
            <w:pPr>
              <w:rPr>
                <w:rStyle w:val="Zag11"/>
                <w:rFonts w:eastAsia="@Arial Unicode MS"/>
                <w:color w:val="008000"/>
                <w:sz w:val="28"/>
                <w:szCs w:val="28"/>
              </w:rPr>
            </w:pPr>
            <w:r w:rsidRPr="00E75CC1">
              <w:rPr>
                <w:rStyle w:val="Zag11"/>
                <w:rFonts w:eastAsia="@Arial Unicode MS"/>
                <w:color w:val="008000"/>
                <w:sz w:val="28"/>
                <w:szCs w:val="28"/>
              </w:rPr>
              <w:t>Понимание активной роли человека в природе;</w:t>
            </w:r>
          </w:p>
          <w:p w:rsidR="009E110C" w:rsidRPr="00E75CC1" w:rsidRDefault="009E110C" w:rsidP="00A91102">
            <w:pPr>
              <w:rPr>
                <w:rStyle w:val="Zag11"/>
                <w:rFonts w:eastAsia="@Arial Unicode MS"/>
                <w:color w:val="008000"/>
                <w:sz w:val="28"/>
                <w:szCs w:val="28"/>
              </w:rPr>
            </w:pPr>
            <w:r w:rsidRPr="00E75CC1">
              <w:rPr>
                <w:rStyle w:val="Zag11"/>
                <w:rFonts w:eastAsia="@Arial Unicode MS"/>
                <w:color w:val="008000"/>
                <w:sz w:val="28"/>
                <w:szCs w:val="28"/>
              </w:rPr>
              <w:t>-стремление к познанию окружающей природы;</w:t>
            </w:r>
          </w:p>
          <w:p w:rsidR="009E110C" w:rsidRPr="00E75CC1" w:rsidRDefault="009E110C" w:rsidP="00A91102">
            <w:pPr>
              <w:rPr>
                <w:rStyle w:val="Zag11"/>
                <w:rFonts w:eastAsia="@Arial Unicode MS"/>
                <w:color w:val="008000"/>
                <w:sz w:val="28"/>
                <w:szCs w:val="28"/>
              </w:rPr>
            </w:pPr>
            <w:r w:rsidRPr="00E75CC1">
              <w:rPr>
                <w:rStyle w:val="Zag11"/>
                <w:rFonts w:eastAsia="@Arial Unicode MS"/>
                <w:color w:val="008000"/>
                <w:sz w:val="28"/>
                <w:szCs w:val="28"/>
              </w:rPr>
              <w:t xml:space="preserve">-исследовательский интерес к природе и к </w:t>
            </w:r>
            <w:r w:rsidRPr="00E75CC1">
              <w:rPr>
                <w:rStyle w:val="Zag11"/>
                <w:rFonts w:eastAsia="@Arial Unicode MS"/>
                <w:color w:val="008000"/>
                <w:sz w:val="28"/>
                <w:szCs w:val="28"/>
              </w:rPr>
              <w:lastRenderedPageBreak/>
              <w:t>природным явлениям родного края;</w:t>
            </w:r>
          </w:p>
          <w:p w:rsidR="009E110C" w:rsidRPr="00E75CC1" w:rsidRDefault="009E110C" w:rsidP="00A91102">
            <w:pPr>
              <w:rPr>
                <w:rStyle w:val="Zag11"/>
                <w:rFonts w:eastAsia="@Arial Unicode MS"/>
                <w:color w:val="008000"/>
                <w:sz w:val="28"/>
                <w:szCs w:val="28"/>
              </w:rPr>
            </w:pPr>
            <w:r w:rsidRPr="00E75CC1">
              <w:rPr>
                <w:rStyle w:val="Zag11"/>
                <w:rFonts w:eastAsia="@Arial Unicode MS"/>
                <w:color w:val="008000"/>
                <w:sz w:val="28"/>
                <w:szCs w:val="28"/>
              </w:rPr>
              <w:t xml:space="preserve">Ценностное отношение к природе и всем формам жизни; </w:t>
            </w:r>
          </w:p>
          <w:p w:rsidR="009E110C" w:rsidRPr="00E75CC1" w:rsidRDefault="009E110C" w:rsidP="00A91102">
            <w:pPr>
              <w:rPr>
                <w:b/>
                <w:bCs/>
                <w:iCs/>
                <w:color w:val="008000"/>
                <w:sz w:val="28"/>
                <w:szCs w:val="28"/>
              </w:rPr>
            </w:pPr>
            <w:r w:rsidRPr="00E75CC1">
              <w:rPr>
                <w:rStyle w:val="Zag11"/>
                <w:rFonts w:eastAsia="@Arial Unicode MS"/>
                <w:color w:val="008000"/>
                <w:sz w:val="28"/>
                <w:szCs w:val="28"/>
              </w:rPr>
              <w:t>-бережное отношение к растениям и животным; ценностное отношение к природе родного края; восприятие красоты и неповторимости природы.</w:t>
            </w:r>
          </w:p>
        </w:tc>
        <w:tc>
          <w:tcPr>
            <w:tcW w:w="3780" w:type="dxa"/>
          </w:tcPr>
          <w:p w:rsidR="009E110C" w:rsidRPr="00E75CC1" w:rsidRDefault="009E110C" w:rsidP="00A91102">
            <w:pPr>
              <w:tabs>
                <w:tab w:val="left" w:leader="dot" w:pos="624"/>
              </w:tabs>
              <w:spacing w:line="213" w:lineRule="exact"/>
              <w:rPr>
                <w:rStyle w:val="Zag11"/>
                <w:rFonts w:eastAsia="@Arial Unicode MS"/>
                <w:color w:val="000000"/>
                <w:sz w:val="28"/>
                <w:szCs w:val="28"/>
              </w:rPr>
            </w:pPr>
            <w:r w:rsidRPr="00E75CC1">
              <w:rPr>
                <w:rStyle w:val="Zag11"/>
                <w:rFonts w:eastAsia="@Arial Unicode MS"/>
                <w:color w:val="000000"/>
                <w:sz w:val="28"/>
                <w:szCs w:val="28"/>
              </w:rPr>
              <w:lastRenderedPageBreak/>
              <w:t>установление дружеских взаимоотношений в коллективе, основанных на взаимопомощи и взаимной поддержке;</w:t>
            </w:r>
          </w:p>
          <w:p w:rsidR="009E110C" w:rsidRPr="00E75CC1" w:rsidRDefault="009E110C" w:rsidP="00A91102">
            <w:pPr>
              <w:tabs>
                <w:tab w:val="left" w:leader="dot" w:pos="624"/>
              </w:tabs>
              <w:spacing w:line="213" w:lineRule="exact"/>
              <w:rPr>
                <w:rStyle w:val="Zag11"/>
                <w:rFonts w:eastAsia="@Arial Unicode MS"/>
                <w:color w:val="000000"/>
                <w:sz w:val="28"/>
                <w:szCs w:val="28"/>
              </w:rPr>
            </w:pPr>
            <w:r w:rsidRPr="00E75CC1">
              <w:rPr>
                <w:rStyle w:val="Zag11"/>
                <w:rFonts w:eastAsia="@Arial Unicode MS"/>
                <w:color w:val="000000"/>
                <w:sz w:val="28"/>
                <w:szCs w:val="28"/>
              </w:rPr>
              <w:t xml:space="preserve">-Стремление совершать добрые поступки, </w:t>
            </w:r>
          </w:p>
          <w:p w:rsidR="009E110C" w:rsidRPr="00E75CC1" w:rsidRDefault="009E110C" w:rsidP="00A91102">
            <w:pPr>
              <w:tabs>
                <w:tab w:val="left" w:leader="dot" w:pos="624"/>
              </w:tabs>
              <w:spacing w:line="213" w:lineRule="exact"/>
              <w:rPr>
                <w:rStyle w:val="Zag11"/>
                <w:rFonts w:eastAsia="@Arial Unicode MS"/>
                <w:color w:val="000000"/>
                <w:sz w:val="28"/>
                <w:szCs w:val="28"/>
              </w:rPr>
            </w:pPr>
            <w:r w:rsidRPr="00E75CC1">
              <w:rPr>
                <w:rStyle w:val="Zag11"/>
                <w:rFonts w:eastAsia="@Arial Unicode MS"/>
                <w:color w:val="000000"/>
                <w:sz w:val="28"/>
                <w:szCs w:val="28"/>
              </w:rPr>
              <w:t xml:space="preserve">умение признаться в плохом поступке и проанализировать его; </w:t>
            </w:r>
          </w:p>
          <w:p w:rsidR="009E110C" w:rsidRPr="00E75CC1" w:rsidRDefault="009E110C" w:rsidP="00A91102">
            <w:pPr>
              <w:contextualSpacing/>
              <w:jc w:val="both"/>
              <w:rPr>
                <w:rStyle w:val="Zag11"/>
                <w:rFonts w:eastAsia="@Arial Unicode MS"/>
                <w:color w:val="000000"/>
                <w:sz w:val="28"/>
                <w:szCs w:val="28"/>
              </w:rPr>
            </w:pPr>
            <w:r w:rsidRPr="00E75CC1">
              <w:rPr>
                <w:rStyle w:val="Zag11"/>
                <w:rFonts w:eastAsia="@Arial Unicode MS"/>
                <w:color w:val="000000"/>
                <w:sz w:val="28"/>
                <w:szCs w:val="28"/>
              </w:rPr>
              <w:t xml:space="preserve">-знание правил этики, культуры речи, умение следовать им </w:t>
            </w:r>
          </w:p>
          <w:p w:rsidR="009E110C" w:rsidRPr="00E75CC1" w:rsidRDefault="009E110C" w:rsidP="00A91102">
            <w:pPr>
              <w:contextualSpacing/>
              <w:jc w:val="both"/>
              <w:rPr>
                <w:sz w:val="28"/>
                <w:szCs w:val="28"/>
              </w:rPr>
            </w:pPr>
            <w:r w:rsidRPr="00E75CC1">
              <w:rPr>
                <w:sz w:val="28"/>
                <w:szCs w:val="28"/>
              </w:rPr>
              <w:t>– избегание плохих поступков, капризов;</w:t>
            </w:r>
          </w:p>
          <w:p w:rsidR="009E110C" w:rsidRPr="00E75CC1" w:rsidRDefault="009E110C" w:rsidP="00A91102">
            <w:pPr>
              <w:contextualSpacing/>
              <w:jc w:val="both"/>
              <w:rPr>
                <w:sz w:val="28"/>
                <w:szCs w:val="28"/>
              </w:rPr>
            </w:pPr>
            <w:r w:rsidRPr="00E75CC1">
              <w:rPr>
                <w:sz w:val="28"/>
                <w:szCs w:val="28"/>
              </w:rPr>
              <w:t>– признание собственных плохих поступков;</w:t>
            </w:r>
          </w:p>
          <w:p w:rsidR="009E110C" w:rsidRPr="00E75CC1" w:rsidRDefault="009E110C" w:rsidP="00A91102">
            <w:pPr>
              <w:contextualSpacing/>
              <w:jc w:val="both"/>
              <w:rPr>
                <w:sz w:val="28"/>
                <w:szCs w:val="28"/>
              </w:rPr>
            </w:pPr>
            <w:r w:rsidRPr="00E75CC1">
              <w:rPr>
                <w:sz w:val="28"/>
                <w:szCs w:val="28"/>
              </w:rPr>
              <w:t xml:space="preserve">– осуществление чего-то полезного для своей семьи, самых близких людей, в том числе – отказ ради них от </w:t>
            </w:r>
            <w:r w:rsidRPr="00E75CC1">
              <w:rPr>
                <w:sz w:val="28"/>
                <w:szCs w:val="28"/>
              </w:rPr>
              <w:lastRenderedPageBreak/>
              <w:t>каких-то собственных желаний;</w:t>
            </w:r>
          </w:p>
          <w:p w:rsidR="009E110C" w:rsidRPr="00E75CC1" w:rsidRDefault="009E110C" w:rsidP="00A91102">
            <w:pPr>
              <w:contextualSpacing/>
              <w:jc w:val="both"/>
              <w:rPr>
                <w:sz w:val="28"/>
                <w:szCs w:val="28"/>
              </w:rPr>
            </w:pPr>
            <w:r w:rsidRPr="00E75CC1">
              <w:rPr>
                <w:sz w:val="28"/>
                <w:szCs w:val="28"/>
              </w:rPr>
              <w:t>– защита (в пределах своих возможностей) собственной чести и достоинства, своих друзей и близких;</w:t>
            </w:r>
          </w:p>
          <w:p w:rsidR="009E110C" w:rsidRPr="00E75CC1" w:rsidRDefault="009E110C" w:rsidP="00A91102">
            <w:pPr>
              <w:contextualSpacing/>
              <w:rPr>
                <w:sz w:val="28"/>
                <w:szCs w:val="28"/>
              </w:rPr>
            </w:pPr>
            <w:r w:rsidRPr="00E75CC1">
              <w:rPr>
                <w:sz w:val="28"/>
                <w:szCs w:val="28"/>
              </w:rPr>
              <w:t xml:space="preserve">– препятствование (в пределах своих возможностей) проявлению несправедливости, нечестности; </w:t>
            </w:r>
          </w:p>
          <w:p w:rsidR="009E110C" w:rsidRPr="00E75CC1" w:rsidRDefault="009E110C" w:rsidP="00A91102">
            <w:pPr>
              <w:contextualSpacing/>
              <w:rPr>
                <w:sz w:val="28"/>
                <w:szCs w:val="28"/>
              </w:rPr>
            </w:pPr>
            <w:r w:rsidRPr="00E75CC1">
              <w:rPr>
                <w:sz w:val="28"/>
                <w:szCs w:val="28"/>
              </w:rPr>
              <w:t xml:space="preserve">– уважительное отношение (в действиях) к старшим, к традициям семьи, школы и общества, к чести и достоинству других людей; </w:t>
            </w:r>
          </w:p>
          <w:p w:rsidR="009E110C" w:rsidRPr="00E75CC1" w:rsidRDefault="009E110C" w:rsidP="00A91102">
            <w:pPr>
              <w:contextualSpacing/>
              <w:rPr>
                <w:sz w:val="28"/>
                <w:szCs w:val="28"/>
              </w:rPr>
            </w:pPr>
            <w:r w:rsidRPr="00E75CC1">
              <w:rPr>
                <w:sz w:val="28"/>
                <w:szCs w:val="28"/>
              </w:rPr>
              <w:t>– добровольная помощь, забота и поддержка по отношению к младшим, к людям, попавшим в трудную ситуацию, ко всему живому;</w:t>
            </w:r>
          </w:p>
          <w:p w:rsidR="009E110C" w:rsidRPr="00E75CC1" w:rsidRDefault="009E110C" w:rsidP="00A91102">
            <w:pPr>
              <w:contextualSpacing/>
              <w:rPr>
                <w:rStyle w:val="Zag11"/>
                <w:rFonts w:eastAsia="@Arial Unicode MS"/>
                <w:color w:val="000000"/>
                <w:sz w:val="28"/>
                <w:szCs w:val="28"/>
              </w:rPr>
            </w:pPr>
            <w:r w:rsidRPr="00E75CC1">
              <w:rPr>
                <w:sz w:val="28"/>
                <w:szCs w:val="28"/>
              </w:rPr>
              <w:t>– следование правилам вежливого, приличного поведения («волшебные слова», правила этикета) в школе и общественных местах.</w:t>
            </w:r>
            <w:r w:rsidRPr="00E75CC1">
              <w:rPr>
                <w:rStyle w:val="Zag11"/>
                <w:rFonts w:eastAsia="@Arial Unicode MS"/>
                <w:color w:val="000000"/>
                <w:sz w:val="28"/>
                <w:szCs w:val="28"/>
              </w:rPr>
              <w:t xml:space="preserve"> </w:t>
            </w:r>
          </w:p>
          <w:p w:rsidR="009E110C" w:rsidRPr="00E75CC1" w:rsidRDefault="009E110C" w:rsidP="00A91102">
            <w:pPr>
              <w:contextualSpacing/>
              <w:rPr>
                <w:color w:val="008000"/>
                <w:sz w:val="28"/>
                <w:szCs w:val="28"/>
              </w:rPr>
            </w:pPr>
            <w:r w:rsidRPr="00E75CC1">
              <w:rPr>
                <w:rStyle w:val="Zag11"/>
                <w:rFonts w:eastAsia="@Arial Unicode MS"/>
                <w:color w:val="008000"/>
                <w:sz w:val="28"/>
                <w:szCs w:val="28"/>
              </w:rPr>
              <w:t xml:space="preserve">Элементарный опыт </w:t>
            </w:r>
            <w:r w:rsidRPr="00E75CC1">
              <w:rPr>
                <w:rStyle w:val="Zag11"/>
                <w:rFonts w:eastAsia="@Arial Unicode MS"/>
                <w:color w:val="008000"/>
                <w:sz w:val="28"/>
                <w:szCs w:val="28"/>
              </w:rPr>
              <w:lastRenderedPageBreak/>
              <w:t>природоохранительной деятельности;</w:t>
            </w:r>
          </w:p>
          <w:p w:rsidR="009E110C" w:rsidRPr="00E75CC1" w:rsidRDefault="009E110C" w:rsidP="00A91102">
            <w:pPr>
              <w:jc w:val="center"/>
              <w:rPr>
                <w:b/>
                <w:bCs/>
                <w:iCs/>
                <w:color w:val="008000"/>
                <w:sz w:val="28"/>
                <w:szCs w:val="28"/>
              </w:rPr>
            </w:pPr>
          </w:p>
        </w:tc>
        <w:tc>
          <w:tcPr>
            <w:tcW w:w="1538" w:type="dxa"/>
            <w:vMerge/>
          </w:tcPr>
          <w:p w:rsidR="009E110C" w:rsidRPr="00E75CC1" w:rsidRDefault="009E110C" w:rsidP="00A91102">
            <w:pPr>
              <w:jc w:val="center"/>
              <w:rPr>
                <w:b/>
                <w:bCs/>
                <w:iCs/>
                <w:color w:val="008000"/>
                <w:sz w:val="28"/>
                <w:szCs w:val="28"/>
              </w:rPr>
            </w:pPr>
          </w:p>
        </w:tc>
      </w:tr>
      <w:tr w:rsidR="009E110C" w:rsidRPr="00E75CC1" w:rsidTr="00A91102">
        <w:tc>
          <w:tcPr>
            <w:tcW w:w="1935" w:type="dxa"/>
          </w:tcPr>
          <w:p w:rsidR="009E110C" w:rsidRPr="00E75CC1" w:rsidRDefault="009E110C" w:rsidP="00A91102">
            <w:pPr>
              <w:jc w:val="center"/>
              <w:rPr>
                <w:b/>
                <w:bCs/>
                <w:iCs/>
                <w:color w:val="008000"/>
                <w:sz w:val="28"/>
                <w:szCs w:val="28"/>
              </w:rPr>
            </w:pPr>
            <w:r w:rsidRPr="00E75CC1">
              <w:rPr>
                <w:b/>
                <w:bCs/>
                <w:iCs/>
                <w:color w:val="008000"/>
                <w:sz w:val="28"/>
                <w:szCs w:val="28"/>
              </w:rPr>
              <w:lastRenderedPageBreak/>
              <w:t>Творческая личность</w:t>
            </w:r>
          </w:p>
        </w:tc>
        <w:tc>
          <w:tcPr>
            <w:tcW w:w="3979" w:type="dxa"/>
          </w:tcPr>
          <w:p w:rsidR="009E110C" w:rsidRPr="00E75CC1" w:rsidRDefault="009E110C" w:rsidP="00A91102">
            <w:pPr>
              <w:rPr>
                <w:rStyle w:val="Zag11"/>
                <w:rFonts w:eastAsia="@Arial Unicode MS"/>
                <w:color w:val="000000"/>
                <w:sz w:val="28"/>
                <w:szCs w:val="28"/>
              </w:rPr>
            </w:pPr>
            <w:r w:rsidRPr="00E75CC1">
              <w:rPr>
                <w:rStyle w:val="Zag11"/>
                <w:rFonts w:eastAsia="@Arial Unicode MS"/>
                <w:color w:val="000000"/>
                <w:sz w:val="28"/>
                <w:szCs w:val="28"/>
              </w:rPr>
              <w:t xml:space="preserve">-Представления о нравственных основах учёбы, ведущей роли образования, труда и значении творчества в жизни человека и общества; </w:t>
            </w:r>
          </w:p>
          <w:p w:rsidR="009E110C" w:rsidRPr="00E75CC1" w:rsidRDefault="009E110C" w:rsidP="00A91102">
            <w:pPr>
              <w:rPr>
                <w:rStyle w:val="Zag11"/>
                <w:rFonts w:eastAsia="@Arial Unicode MS"/>
                <w:color w:val="000000"/>
                <w:sz w:val="28"/>
                <w:szCs w:val="28"/>
              </w:rPr>
            </w:pPr>
            <w:r w:rsidRPr="00E75CC1">
              <w:rPr>
                <w:rStyle w:val="Zag11"/>
                <w:rFonts w:eastAsia="@Arial Unicode MS"/>
                <w:color w:val="000000"/>
                <w:sz w:val="28"/>
                <w:szCs w:val="28"/>
              </w:rPr>
              <w:t>-представления об основных профессиях; представления о роли знаний, науки, современного производства в жизни человека и общества;</w:t>
            </w:r>
          </w:p>
          <w:p w:rsidR="009E110C" w:rsidRPr="00E75CC1" w:rsidRDefault="009E110C" w:rsidP="00A91102">
            <w:pPr>
              <w:rPr>
                <w:rStyle w:val="Zag11"/>
                <w:rFonts w:eastAsia="@Arial Unicode MS"/>
                <w:color w:val="000000"/>
                <w:sz w:val="28"/>
                <w:szCs w:val="28"/>
              </w:rPr>
            </w:pPr>
            <w:r w:rsidRPr="00E75CC1">
              <w:rPr>
                <w:rStyle w:val="Zag11"/>
                <w:rFonts w:eastAsia="@Arial Unicode MS"/>
                <w:color w:val="000000"/>
                <w:sz w:val="28"/>
                <w:szCs w:val="28"/>
              </w:rPr>
              <w:t>-представление о труде и творчестве на основе произведений декоративно-прикладного искусства мастеров региона;</w:t>
            </w:r>
          </w:p>
          <w:p w:rsidR="009E110C" w:rsidRPr="00E75CC1" w:rsidRDefault="009E110C" w:rsidP="00A91102">
            <w:pPr>
              <w:rPr>
                <w:rStyle w:val="Zag11"/>
                <w:rFonts w:eastAsia="@Arial Unicode MS"/>
                <w:color w:val="008000"/>
                <w:sz w:val="28"/>
                <w:szCs w:val="28"/>
              </w:rPr>
            </w:pPr>
            <w:r w:rsidRPr="00E75CC1">
              <w:rPr>
                <w:rStyle w:val="Zag11"/>
                <w:rFonts w:eastAsia="@Arial Unicode MS"/>
                <w:color w:val="008000"/>
                <w:sz w:val="28"/>
                <w:szCs w:val="28"/>
              </w:rPr>
              <w:t>-Представление о душевной и физической красоте человека;</w:t>
            </w:r>
          </w:p>
          <w:p w:rsidR="009E110C" w:rsidRPr="00E75CC1" w:rsidRDefault="009E110C" w:rsidP="00A91102">
            <w:pPr>
              <w:rPr>
                <w:rStyle w:val="Zag11"/>
                <w:rFonts w:eastAsia="@Arial Unicode MS"/>
                <w:color w:val="008000"/>
                <w:sz w:val="28"/>
                <w:szCs w:val="28"/>
              </w:rPr>
            </w:pPr>
            <w:r w:rsidRPr="00E75CC1">
              <w:rPr>
                <w:rStyle w:val="Zag11"/>
                <w:rFonts w:eastAsia="@Arial Unicode MS"/>
                <w:color w:val="008000"/>
                <w:sz w:val="28"/>
                <w:szCs w:val="28"/>
              </w:rPr>
              <w:lastRenderedPageBreak/>
              <w:t>-знакомство с эстетическими идеалами родной культуры и истории;</w:t>
            </w:r>
          </w:p>
          <w:p w:rsidR="009E110C" w:rsidRPr="00E75CC1" w:rsidRDefault="009E110C" w:rsidP="00A91102">
            <w:pPr>
              <w:ind w:left="45" w:firstLine="180"/>
              <w:rPr>
                <w:rStyle w:val="Zag11"/>
                <w:rFonts w:eastAsia="@Arial Unicode MS"/>
                <w:color w:val="008000"/>
                <w:sz w:val="28"/>
                <w:szCs w:val="28"/>
              </w:rPr>
            </w:pPr>
            <w:r w:rsidRPr="00E75CC1">
              <w:rPr>
                <w:rStyle w:val="Zag11"/>
                <w:rFonts w:eastAsia="@Arial Unicode MS"/>
                <w:color w:val="008000"/>
                <w:sz w:val="28"/>
                <w:szCs w:val="28"/>
              </w:rPr>
              <w:t>-представление о различных видах искусства;</w:t>
            </w:r>
          </w:p>
          <w:p w:rsidR="009E110C" w:rsidRPr="00E75CC1" w:rsidRDefault="009E110C" w:rsidP="00A91102">
            <w:pPr>
              <w:ind w:left="45"/>
              <w:rPr>
                <w:rStyle w:val="Zag11"/>
                <w:rFonts w:eastAsia="@Arial Unicode MS"/>
                <w:color w:val="008000"/>
                <w:sz w:val="28"/>
                <w:szCs w:val="28"/>
              </w:rPr>
            </w:pPr>
            <w:r w:rsidRPr="00E75CC1">
              <w:rPr>
                <w:rStyle w:val="Zag11"/>
                <w:rFonts w:eastAsia="@Arial Unicode MS"/>
                <w:color w:val="008000"/>
                <w:sz w:val="28"/>
                <w:szCs w:val="28"/>
              </w:rPr>
              <w:t>-представление о богатстве национального культурного наследия</w:t>
            </w:r>
          </w:p>
          <w:p w:rsidR="009E110C" w:rsidRPr="00E75CC1" w:rsidRDefault="009E110C" w:rsidP="00A91102">
            <w:pPr>
              <w:contextualSpacing/>
              <w:rPr>
                <w:sz w:val="28"/>
                <w:szCs w:val="28"/>
              </w:rPr>
            </w:pPr>
            <w:r w:rsidRPr="00E75CC1">
              <w:rPr>
                <w:sz w:val="28"/>
                <w:szCs w:val="28"/>
              </w:rPr>
              <w:t>– представление о красоте души и тела человека, о гармонии в природе и творениях человека;</w:t>
            </w:r>
          </w:p>
          <w:p w:rsidR="009E110C" w:rsidRPr="00E75CC1" w:rsidRDefault="009E110C" w:rsidP="00A91102">
            <w:pPr>
              <w:contextualSpacing/>
              <w:rPr>
                <w:sz w:val="28"/>
                <w:szCs w:val="28"/>
              </w:rPr>
            </w:pPr>
            <w:r w:rsidRPr="00E75CC1">
              <w:rPr>
                <w:sz w:val="28"/>
                <w:szCs w:val="28"/>
              </w:rPr>
              <w:t>– начальные представления о выдающихся художественных ценностях культуры России и мира;</w:t>
            </w:r>
          </w:p>
          <w:p w:rsidR="009E110C" w:rsidRPr="00E75CC1" w:rsidRDefault="009E110C" w:rsidP="00A91102">
            <w:pPr>
              <w:pStyle w:val="af6"/>
              <w:jc w:val="both"/>
              <w:rPr>
                <w:rFonts w:ascii="Times New Roman" w:hAnsi="Times New Roman"/>
                <w:sz w:val="28"/>
                <w:szCs w:val="28"/>
              </w:rPr>
            </w:pPr>
            <w:r w:rsidRPr="00E75CC1">
              <w:rPr>
                <w:rFonts w:ascii="Times New Roman" w:hAnsi="Times New Roman"/>
                <w:sz w:val="28"/>
                <w:szCs w:val="28"/>
              </w:rPr>
              <w:t>-элементарные представления об эстетических и художественных ценностях отечественной культуры;</w:t>
            </w:r>
          </w:p>
          <w:p w:rsidR="009E110C" w:rsidRPr="00E75CC1" w:rsidRDefault="009E110C" w:rsidP="00A91102">
            <w:pPr>
              <w:pStyle w:val="af6"/>
              <w:jc w:val="both"/>
              <w:rPr>
                <w:rFonts w:ascii="Times New Roman" w:hAnsi="Times New Roman"/>
                <w:b/>
                <w:bCs/>
                <w:iCs/>
                <w:color w:val="008000"/>
                <w:sz w:val="28"/>
                <w:szCs w:val="28"/>
              </w:rPr>
            </w:pPr>
          </w:p>
        </w:tc>
        <w:tc>
          <w:tcPr>
            <w:tcW w:w="3554" w:type="dxa"/>
          </w:tcPr>
          <w:p w:rsidR="009E110C" w:rsidRPr="00E75CC1" w:rsidRDefault="009E110C" w:rsidP="00A91102">
            <w:pPr>
              <w:tabs>
                <w:tab w:val="left" w:leader="dot" w:pos="624"/>
              </w:tabs>
              <w:rPr>
                <w:sz w:val="28"/>
                <w:szCs w:val="28"/>
              </w:rPr>
            </w:pPr>
            <w:r w:rsidRPr="00E75CC1">
              <w:rPr>
                <w:sz w:val="28"/>
                <w:szCs w:val="28"/>
              </w:rPr>
              <w:lastRenderedPageBreak/>
              <w:t xml:space="preserve">-Интерес к учебному труду, интерес к профессиональной деятельности родителей и других людей,  </w:t>
            </w:r>
          </w:p>
          <w:p w:rsidR="009E110C" w:rsidRPr="00E75CC1" w:rsidRDefault="009E110C" w:rsidP="00A91102">
            <w:pPr>
              <w:tabs>
                <w:tab w:val="left" w:leader="dot" w:pos="624"/>
              </w:tabs>
              <w:rPr>
                <w:rStyle w:val="Zag11"/>
                <w:rFonts w:eastAsia="@Arial Unicode MS"/>
                <w:color w:val="000000"/>
                <w:sz w:val="28"/>
                <w:szCs w:val="28"/>
              </w:rPr>
            </w:pPr>
            <w:r w:rsidRPr="00E75CC1">
              <w:rPr>
                <w:rStyle w:val="Zag11"/>
                <w:rFonts w:eastAsia="@Arial Unicode MS"/>
                <w:color w:val="000000"/>
                <w:sz w:val="28"/>
                <w:szCs w:val="28"/>
              </w:rPr>
              <w:t>-ценностное отношение к учёбе как виду творческой деятельности;</w:t>
            </w:r>
          </w:p>
          <w:p w:rsidR="009E110C" w:rsidRPr="00E75CC1" w:rsidRDefault="009E110C" w:rsidP="00A91102">
            <w:pPr>
              <w:tabs>
                <w:tab w:val="left" w:leader="dot" w:pos="624"/>
              </w:tabs>
              <w:rPr>
                <w:rStyle w:val="Zag11"/>
                <w:rFonts w:eastAsia="@Arial Unicode MS"/>
                <w:color w:val="000000"/>
                <w:sz w:val="28"/>
                <w:szCs w:val="28"/>
              </w:rPr>
            </w:pPr>
            <w:r w:rsidRPr="00E75CC1">
              <w:rPr>
                <w:rStyle w:val="Zag11"/>
                <w:rFonts w:eastAsia="@Arial Unicode MS"/>
                <w:color w:val="000000"/>
                <w:sz w:val="28"/>
                <w:szCs w:val="28"/>
              </w:rPr>
              <w:t>- уважение к труду и творчеству старших и сверстников;</w:t>
            </w:r>
          </w:p>
          <w:p w:rsidR="009E110C" w:rsidRPr="00E75CC1" w:rsidRDefault="009E110C" w:rsidP="00A91102">
            <w:pPr>
              <w:tabs>
                <w:tab w:val="left" w:leader="dot" w:pos="624"/>
              </w:tabs>
              <w:rPr>
                <w:rStyle w:val="Zag11"/>
                <w:rFonts w:eastAsia="@Arial Unicode MS"/>
                <w:color w:val="000000"/>
                <w:sz w:val="28"/>
                <w:szCs w:val="28"/>
              </w:rPr>
            </w:pPr>
            <w:r w:rsidRPr="00E75CC1">
              <w:rPr>
                <w:rStyle w:val="Zag11"/>
                <w:rFonts w:eastAsia="@Arial Unicode MS"/>
                <w:color w:val="000000"/>
                <w:sz w:val="28"/>
                <w:szCs w:val="28"/>
              </w:rPr>
              <w:t>- бережное отношение к результатам своего труда, труда других людей, к школьному имуществу, учебникам, личным вещам;</w:t>
            </w:r>
          </w:p>
          <w:p w:rsidR="009E110C" w:rsidRPr="00E75CC1" w:rsidRDefault="009E110C" w:rsidP="00A91102">
            <w:pPr>
              <w:rPr>
                <w:rStyle w:val="Zag11"/>
                <w:rFonts w:eastAsia="@Arial Unicode MS"/>
                <w:sz w:val="28"/>
                <w:szCs w:val="28"/>
              </w:rPr>
            </w:pPr>
            <w:r w:rsidRPr="00E75CC1">
              <w:rPr>
                <w:rStyle w:val="Zag11"/>
                <w:rFonts w:eastAsia="@Arial Unicode MS"/>
                <w:sz w:val="28"/>
                <w:szCs w:val="28"/>
              </w:rPr>
              <w:t xml:space="preserve">·отрицательное отношение </w:t>
            </w:r>
            <w:r w:rsidRPr="00E75CC1">
              <w:rPr>
                <w:rStyle w:val="Zag11"/>
                <w:rFonts w:eastAsia="@Arial Unicode MS"/>
                <w:sz w:val="28"/>
                <w:szCs w:val="28"/>
              </w:rPr>
              <w:lastRenderedPageBreak/>
              <w:t>к лени и небрежности в труде и учёбе, небережливому отношению к результатам труда людей.</w:t>
            </w:r>
          </w:p>
          <w:p w:rsidR="009E110C" w:rsidRPr="00E75CC1" w:rsidRDefault="009E110C" w:rsidP="00A91102">
            <w:pPr>
              <w:rPr>
                <w:rStyle w:val="Zag11"/>
                <w:rFonts w:eastAsia="@Arial Unicode MS"/>
                <w:sz w:val="28"/>
                <w:szCs w:val="28"/>
              </w:rPr>
            </w:pPr>
            <w:r w:rsidRPr="00E75CC1">
              <w:rPr>
                <w:rStyle w:val="Zag11"/>
                <w:rFonts w:eastAsia="@Arial Unicode MS"/>
                <w:sz w:val="28"/>
                <w:szCs w:val="28"/>
              </w:rPr>
              <w:t>-уважительное отношение к мастерству и творчеству.</w:t>
            </w:r>
          </w:p>
          <w:p w:rsidR="009E110C" w:rsidRPr="00E75CC1" w:rsidRDefault="009E110C" w:rsidP="00A91102">
            <w:pPr>
              <w:contextualSpacing/>
              <w:rPr>
                <w:sz w:val="28"/>
                <w:szCs w:val="28"/>
              </w:rPr>
            </w:pPr>
            <w:r w:rsidRPr="00E75CC1">
              <w:rPr>
                <w:sz w:val="28"/>
                <w:szCs w:val="28"/>
              </w:rPr>
              <w:t>– умение видеть и чувствовать красоту природы, творчества, поступков людей (эстетический идеал);</w:t>
            </w:r>
          </w:p>
          <w:p w:rsidR="009E110C" w:rsidRPr="00E75CC1" w:rsidRDefault="009E110C" w:rsidP="00A91102">
            <w:pPr>
              <w:contextualSpacing/>
              <w:rPr>
                <w:sz w:val="28"/>
                <w:szCs w:val="28"/>
              </w:rPr>
            </w:pPr>
            <w:r w:rsidRPr="00E75CC1">
              <w:rPr>
                <w:sz w:val="28"/>
                <w:szCs w:val="28"/>
              </w:rPr>
              <w:t>– умение видеть и чувствовать красоту природы, творчества, поступков людей (эстетический идеал);</w:t>
            </w:r>
          </w:p>
          <w:p w:rsidR="009E110C" w:rsidRPr="00E75CC1" w:rsidRDefault="009E110C" w:rsidP="00A91102">
            <w:pPr>
              <w:contextualSpacing/>
              <w:rPr>
                <w:sz w:val="28"/>
                <w:szCs w:val="28"/>
              </w:rPr>
            </w:pPr>
          </w:p>
          <w:p w:rsidR="009E110C" w:rsidRPr="00E75CC1" w:rsidRDefault="009E110C" w:rsidP="00A91102">
            <w:pPr>
              <w:ind w:firstLine="567"/>
              <w:contextualSpacing/>
              <w:rPr>
                <w:sz w:val="28"/>
                <w:szCs w:val="28"/>
              </w:rPr>
            </w:pPr>
            <w:r w:rsidRPr="00E75CC1">
              <w:rPr>
                <w:sz w:val="28"/>
                <w:szCs w:val="28"/>
              </w:rPr>
              <w:t xml:space="preserve">– проявление эмоциональных переживаний при восприятии произведений искусства, фольклора и т.п.; </w:t>
            </w:r>
          </w:p>
          <w:p w:rsidR="009E110C" w:rsidRPr="00E75CC1" w:rsidRDefault="009E110C" w:rsidP="00A91102">
            <w:pPr>
              <w:ind w:firstLine="567"/>
              <w:contextualSpacing/>
              <w:rPr>
                <w:sz w:val="28"/>
                <w:szCs w:val="28"/>
              </w:rPr>
            </w:pPr>
            <w:r w:rsidRPr="00E75CC1">
              <w:rPr>
                <w:sz w:val="28"/>
                <w:szCs w:val="28"/>
              </w:rPr>
              <w:t xml:space="preserve">– различение «красивого», «гармоничного» и «безобразного», </w:t>
            </w:r>
            <w:r w:rsidRPr="00E75CC1">
              <w:rPr>
                <w:sz w:val="28"/>
                <w:szCs w:val="28"/>
              </w:rPr>
              <w:lastRenderedPageBreak/>
              <w:t>«пошлого»;</w:t>
            </w:r>
          </w:p>
          <w:p w:rsidR="009E110C" w:rsidRPr="00E75CC1" w:rsidRDefault="009E110C" w:rsidP="00A91102">
            <w:pPr>
              <w:ind w:firstLine="567"/>
              <w:contextualSpacing/>
              <w:rPr>
                <w:sz w:val="28"/>
                <w:szCs w:val="28"/>
              </w:rPr>
            </w:pPr>
            <w:r w:rsidRPr="00E75CC1">
              <w:rPr>
                <w:sz w:val="28"/>
                <w:szCs w:val="28"/>
              </w:rPr>
              <w:t xml:space="preserve">– отрицание некрасивых поступков (в </w:t>
            </w:r>
            <w:proofErr w:type="spellStart"/>
            <w:r w:rsidRPr="00E75CC1">
              <w:rPr>
                <w:sz w:val="28"/>
                <w:szCs w:val="28"/>
              </w:rPr>
              <w:t>т.ч</w:t>
            </w:r>
            <w:proofErr w:type="spellEnd"/>
            <w:r w:rsidRPr="00E75CC1">
              <w:rPr>
                <w:sz w:val="28"/>
                <w:szCs w:val="28"/>
              </w:rPr>
              <w:t>. речевых поступков, жестов), неряшливости, знание норм речевого этикета.</w:t>
            </w:r>
          </w:p>
          <w:p w:rsidR="009E110C" w:rsidRPr="00E75CC1" w:rsidRDefault="009E110C" w:rsidP="00A91102">
            <w:pPr>
              <w:pStyle w:val="af6"/>
              <w:jc w:val="both"/>
              <w:rPr>
                <w:rFonts w:ascii="Times New Roman" w:hAnsi="Times New Roman"/>
                <w:sz w:val="28"/>
                <w:szCs w:val="28"/>
              </w:rPr>
            </w:pPr>
            <w:r w:rsidRPr="00E75CC1">
              <w:rPr>
                <w:rFonts w:ascii="Times New Roman" w:hAnsi="Times New Roman"/>
                <w:sz w:val="28"/>
                <w:szCs w:val="28"/>
              </w:rPr>
              <w:t>-первоначальные умения видеть красоту в поведении, поступках людей,  в окружающем мире;</w:t>
            </w:r>
          </w:p>
          <w:p w:rsidR="009E110C" w:rsidRPr="00E75CC1" w:rsidRDefault="009E110C" w:rsidP="00A91102">
            <w:pPr>
              <w:jc w:val="center"/>
              <w:rPr>
                <w:rStyle w:val="Zag11"/>
                <w:rFonts w:eastAsia="@Arial Unicode MS"/>
                <w:sz w:val="28"/>
                <w:szCs w:val="28"/>
              </w:rPr>
            </w:pPr>
          </w:p>
          <w:p w:rsidR="009E110C" w:rsidRPr="00E75CC1" w:rsidRDefault="009E110C" w:rsidP="00A91102">
            <w:pPr>
              <w:tabs>
                <w:tab w:val="left" w:leader="dot" w:pos="624"/>
              </w:tabs>
              <w:rPr>
                <w:rStyle w:val="Zag11"/>
                <w:rFonts w:eastAsia="@Arial Unicode MS"/>
                <w:color w:val="008000"/>
                <w:sz w:val="28"/>
                <w:szCs w:val="28"/>
              </w:rPr>
            </w:pPr>
            <w:r w:rsidRPr="00E75CC1">
              <w:rPr>
                <w:rStyle w:val="Zag11"/>
                <w:rFonts w:eastAsia="@Arial Unicode MS"/>
                <w:color w:val="008000"/>
                <w:sz w:val="28"/>
                <w:szCs w:val="28"/>
              </w:rPr>
              <w:t>Интерес к чтению, произведениям искусства, детским спектаклям, концертам, выставкам, музыке; ·интерес к занятиям художественным творчеством;</w:t>
            </w:r>
          </w:p>
          <w:p w:rsidR="009E110C" w:rsidRPr="00E75CC1" w:rsidRDefault="009E110C" w:rsidP="00A91102">
            <w:pPr>
              <w:tabs>
                <w:tab w:val="left" w:leader="dot" w:pos="624"/>
              </w:tabs>
              <w:ind w:firstLine="339"/>
              <w:rPr>
                <w:rStyle w:val="Zag11"/>
                <w:rFonts w:eastAsia="@Arial Unicode MS"/>
                <w:color w:val="008000"/>
                <w:sz w:val="28"/>
                <w:szCs w:val="28"/>
              </w:rPr>
            </w:pPr>
            <w:r w:rsidRPr="00E75CC1">
              <w:rPr>
                <w:rStyle w:val="Zag11"/>
                <w:rFonts w:eastAsia="@Arial Unicode MS"/>
                <w:color w:val="008000"/>
                <w:sz w:val="28"/>
                <w:szCs w:val="28"/>
              </w:rPr>
              <w:t>·стремление к опрятному внешнему виду;</w:t>
            </w:r>
          </w:p>
          <w:p w:rsidR="009E110C" w:rsidRPr="00E75CC1" w:rsidRDefault="009E110C" w:rsidP="00A91102">
            <w:pPr>
              <w:tabs>
                <w:tab w:val="left" w:leader="dot" w:pos="624"/>
              </w:tabs>
              <w:ind w:firstLine="79"/>
              <w:rPr>
                <w:rStyle w:val="Zag11"/>
                <w:rFonts w:eastAsia="@Arial Unicode MS"/>
                <w:color w:val="008000"/>
                <w:sz w:val="28"/>
                <w:szCs w:val="28"/>
              </w:rPr>
            </w:pPr>
            <w:r w:rsidRPr="00E75CC1">
              <w:rPr>
                <w:rStyle w:val="Zag11"/>
                <w:rFonts w:eastAsia="@Arial Unicode MS"/>
                <w:color w:val="008000"/>
                <w:sz w:val="28"/>
                <w:szCs w:val="28"/>
              </w:rPr>
              <w:t>-радость от творческой деятельности;</w:t>
            </w:r>
          </w:p>
          <w:p w:rsidR="009E110C" w:rsidRPr="00E75CC1" w:rsidRDefault="009E110C" w:rsidP="00A91102">
            <w:pPr>
              <w:tabs>
                <w:tab w:val="left" w:leader="dot" w:pos="624"/>
              </w:tabs>
              <w:ind w:firstLine="79"/>
              <w:rPr>
                <w:rStyle w:val="Zag11"/>
                <w:rFonts w:eastAsia="@Arial Unicode MS"/>
                <w:color w:val="008000"/>
                <w:sz w:val="28"/>
                <w:szCs w:val="28"/>
              </w:rPr>
            </w:pPr>
            <w:r w:rsidRPr="00E75CC1">
              <w:rPr>
                <w:rStyle w:val="Zag11"/>
                <w:rFonts w:eastAsia="@Arial Unicode MS"/>
                <w:color w:val="008000"/>
                <w:sz w:val="28"/>
                <w:szCs w:val="28"/>
              </w:rPr>
              <w:t>интерес к творчеству других людей;</w:t>
            </w:r>
          </w:p>
          <w:p w:rsidR="009E110C" w:rsidRPr="00E75CC1" w:rsidRDefault="009E110C" w:rsidP="00A91102">
            <w:pPr>
              <w:tabs>
                <w:tab w:val="left" w:leader="dot" w:pos="624"/>
              </w:tabs>
              <w:ind w:firstLine="79"/>
              <w:rPr>
                <w:rStyle w:val="Zag11"/>
                <w:rFonts w:eastAsia="@Arial Unicode MS"/>
                <w:color w:val="008000"/>
                <w:sz w:val="28"/>
                <w:szCs w:val="28"/>
              </w:rPr>
            </w:pPr>
            <w:r w:rsidRPr="00E75CC1">
              <w:rPr>
                <w:rStyle w:val="Zag11"/>
                <w:rFonts w:eastAsia="@Arial Unicode MS"/>
                <w:color w:val="008000"/>
                <w:sz w:val="28"/>
                <w:szCs w:val="28"/>
              </w:rPr>
              <w:t xml:space="preserve">-стремление к познанию национального </w:t>
            </w:r>
            <w:r w:rsidRPr="00E75CC1">
              <w:rPr>
                <w:rStyle w:val="Zag11"/>
                <w:rFonts w:eastAsia="@Arial Unicode MS"/>
                <w:color w:val="008000"/>
                <w:sz w:val="28"/>
                <w:szCs w:val="28"/>
              </w:rPr>
              <w:lastRenderedPageBreak/>
              <w:t>культурного наследия;</w:t>
            </w:r>
          </w:p>
          <w:p w:rsidR="009E110C" w:rsidRPr="00E75CC1" w:rsidRDefault="009E110C" w:rsidP="00A91102">
            <w:pPr>
              <w:tabs>
                <w:tab w:val="left" w:leader="dot" w:pos="624"/>
              </w:tabs>
              <w:ind w:firstLine="79"/>
              <w:rPr>
                <w:rStyle w:val="Zag11"/>
                <w:rFonts w:eastAsia="@Arial Unicode MS"/>
                <w:color w:val="008000"/>
                <w:sz w:val="28"/>
                <w:szCs w:val="28"/>
              </w:rPr>
            </w:pPr>
            <w:r w:rsidRPr="00E75CC1">
              <w:rPr>
                <w:rStyle w:val="Zag11"/>
                <w:rFonts w:eastAsia="@Arial Unicode MS"/>
                <w:color w:val="008000"/>
                <w:sz w:val="28"/>
                <w:szCs w:val="28"/>
              </w:rPr>
              <w:t>-желание соответствовать эстетическим идеалам</w:t>
            </w:r>
          </w:p>
          <w:p w:rsidR="009E110C" w:rsidRPr="00E75CC1" w:rsidRDefault="009E110C" w:rsidP="00A91102">
            <w:pPr>
              <w:pStyle w:val="Zag2"/>
              <w:tabs>
                <w:tab w:val="left" w:leader="dot" w:pos="624"/>
              </w:tabs>
              <w:spacing w:after="0" w:line="240" w:lineRule="auto"/>
              <w:jc w:val="left"/>
              <w:rPr>
                <w:rStyle w:val="Zag11"/>
                <w:rFonts w:eastAsia="@Arial Unicode MS"/>
                <w:b w:val="0"/>
                <w:bCs w:val="0"/>
                <w:color w:val="008000"/>
                <w:sz w:val="28"/>
                <w:szCs w:val="28"/>
                <w:lang w:val="ru-RU"/>
              </w:rPr>
            </w:pPr>
            <w:r w:rsidRPr="00E75CC1">
              <w:rPr>
                <w:rStyle w:val="Zag11"/>
                <w:rFonts w:eastAsia="@Arial Unicode MS"/>
                <w:b w:val="0"/>
                <w:bCs w:val="0"/>
                <w:color w:val="008000"/>
                <w:sz w:val="28"/>
                <w:szCs w:val="28"/>
                <w:lang w:val="ru-RU"/>
              </w:rPr>
              <w:t>-Любовь к родной культуре;</w:t>
            </w:r>
          </w:p>
          <w:p w:rsidR="009E110C" w:rsidRPr="00E75CC1" w:rsidRDefault="009E110C" w:rsidP="00A91102">
            <w:pPr>
              <w:pStyle w:val="Zag2"/>
              <w:tabs>
                <w:tab w:val="left" w:leader="dot" w:pos="624"/>
              </w:tabs>
              <w:spacing w:after="0" w:line="240" w:lineRule="auto"/>
              <w:jc w:val="left"/>
              <w:rPr>
                <w:rStyle w:val="Zag11"/>
                <w:rFonts w:eastAsia="@Arial Unicode MS"/>
                <w:b w:val="0"/>
                <w:bCs w:val="0"/>
                <w:color w:val="008000"/>
                <w:sz w:val="28"/>
                <w:szCs w:val="28"/>
                <w:lang w:val="ru-RU"/>
              </w:rPr>
            </w:pPr>
            <w:r w:rsidRPr="00E75CC1">
              <w:rPr>
                <w:rStyle w:val="Zag11"/>
                <w:rFonts w:eastAsia="@Arial Unicode MS"/>
                <w:b w:val="0"/>
                <w:bCs w:val="0"/>
                <w:color w:val="008000"/>
                <w:sz w:val="28"/>
                <w:szCs w:val="28"/>
                <w:lang w:val="ru-RU"/>
              </w:rPr>
              <w:t>бережное отношение к культурным ценностям;</w:t>
            </w:r>
          </w:p>
          <w:p w:rsidR="009E110C" w:rsidRPr="00E75CC1" w:rsidRDefault="009E110C" w:rsidP="00A91102">
            <w:pPr>
              <w:pStyle w:val="Zag2"/>
              <w:tabs>
                <w:tab w:val="left" w:leader="dot" w:pos="624"/>
              </w:tabs>
              <w:spacing w:after="0" w:line="240" w:lineRule="auto"/>
              <w:jc w:val="left"/>
              <w:rPr>
                <w:rStyle w:val="Zag11"/>
                <w:rFonts w:eastAsia="@Arial Unicode MS"/>
                <w:b w:val="0"/>
                <w:bCs w:val="0"/>
                <w:color w:val="008000"/>
                <w:sz w:val="28"/>
                <w:szCs w:val="28"/>
                <w:lang w:val="ru-RU"/>
              </w:rPr>
            </w:pPr>
            <w:r w:rsidRPr="00E75CC1">
              <w:rPr>
                <w:rStyle w:val="Zag11"/>
                <w:rFonts w:eastAsia="@Arial Unicode MS"/>
                <w:b w:val="0"/>
                <w:bCs w:val="0"/>
                <w:color w:val="008000"/>
                <w:sz w:val="28"/>
                <w:szCs w:val="28"/>
                <w:lang w:val="ru-RU"/>
              </w:rPr>
              <w:t>-уважительное отношение к традициям и культурам других народов;</w:t>
            </w:r>
          </w:p>
          <w:p w:rsidR="009E110C" w:rsidRPr="00E75CC1" w:rsidRDefault="009E110C" w:rsidP="00A91102">
            <w:pPr>
              <w:pStyle w:val="Zag2"/>
              <w:tabs>
                <w:tab w:val="left" w:leader="dot" w:pos="624"/>
              </w:tabs>
              <w:spacing w:after="0" w:line="240" w:lineRule="auto"/>
              <w:jc w:val="left"/>
              <w:rPr>
                <w:rStyle w:val="Zag11"/>
                <w:rFonts w:eastAsia="@Arial Unicode MS"/>
                <w:b w:val="0"/>
                <w:bCs w:val="0"/>
                <w:color w:val="008000"/>
                <w:sz w:val="28"/>
                <w:szCs w:val="28"/>
                <w:lang w:val="ru-RU"/>
              </w:rPr>
            </w:pPr>
            <w:r w:rsidRPr="00E75CC1">
              <w:rPr>
                <w:rStyle w:val="Zag11"/>
                <w:rFonts w:eastAsia="@Arial Unicode MS"/>
                <w:b w:val="0"/>
                <w:bCs w:val="0"/>
                <w:color w:val="008000"/>
                <w:sz w:val="28"/>
                <w:szCs w:val="28"/>
                <w:lang w:val="ru-RU"/>
              </w:rPr>
              <w:t>·отрицательное отношение к некрасивым поступкам и неряшливости.</w:t>
            </w:r>
          </w:p>
          <w:p w:rsidR="009E110C" w:rsidRPr="00E75CC1" w:rsidRDefault="009E110C" w:rsidP="00A91102">
            <w:pPr>
              <w:rPr>
                <w:rStyle w:val="Zag11"/>
                <w:rFonts w:eastAsia="@Arial Unicode MS"/>
                <w:color w:val="008000"/>
                <w:sz w:val="28"/>
                <w:szCs w:val="28"/>
              </w:rPr>
            </w:pPr>
            <w:r w:rsidRPr="00E75CC1">
              <w:rPr>
                <w:rStyle w:val="Zag11"/>
                <w:rFonts w:eastAsia="@Arial Unicode MS"/>
                <w:color w:val="008000"/>
                <w:sz w:val="28"/>
                <w:szCs w:val="28"/>
              </w:rPr>
              <w:t>формирование эстетических идеалов, чувства прекрасного;</w:t>
            </w:r>
          </w:p>
          <w:p w:rsidR="009E110C" w:rsidRPr="00E75CC1" w:rsidRDefault="009E110C" w:rsidP="00A91102">
            <w:pPr>
              <w:pStyle w:val="af6"/>
              <w:jc w:val="both"/>
              <w:rPr>
                <w:rFonts w:ascii="Times New Roman" w:hAnsi="Times New Roman"/>
                <w:sz w:val="28"/>
                <w:szCs w:val="28"/>
              </w:rPr>
            </w:pPr>
            <w:r w:rsidRPr="00E75CC1">
              <w:rPr>
                <w:rStyle w:val="Zag11"/>
                <w:rFonts w:eastAsia="@Arial Unicode MS"/>
                <w:color w:val="008000"/>
                <w:sz w:val="28"/>
                <w:szCs w:val="28"/>
              </w:rPr>
              <w:t xml:space="preserve">-отрицательное отношение к </w:t>
            </w:r>
            <w:proofErr w:type="spellStart"/>
            <w:r w:rsidRPr="00E75CC1">
              <w:rPr>
                <w:rStyle w:val="Zag11"/>
                <w:rFonts w:eastAsia="@Arial Unicode MS"/>
                <w:color w:val="008000"/>
                <w:sz w:val="28"/>
                <w:szCs w:val="28"/>
              </w:rPr>
              <w:t>антикультурным</w:t>
            </w:r>
            <w:proofErr w:type="spellEnd"/>
            <w:r w:rsidRPr="00E75CC1">
              <w:rPr>
                <w:rStyle w:val="Zag11"/>
                <w:rFonts w:eastAsia="@Arial Unicode MS"/>
                <w:color w:val="008000"/>
                <w:sz w:val="28"/>
                <w:szCs w:val="28"/>
              </w:rPr>
              <w:t xml:space="preserve"> явлениям в социуме;</w:t>
            </w:r>
            <w:r w:rsidRPr="00E75CC1">
              <w:rPr>
                <w:rFonts w:ascii="Times New Roman" w:hAnsi="Times New Roman"/>
                <w:sz w:val="28"/>
                <w:szCs w:val="28"/>
              </w:rPr>
              <w:t xml:space="preserve"> </w:t>
            </w:r>
          </w:p>
          <w:p w:rsidR="009E110C" w:rsidRPr="00E75CC1" w:rsidRDefault="009E110C" w:rsidP="00A91102">
            <w:pPr>
              <w:pStyle w:val="af6"/>
              <w:jc w:val="both"/>
              <w:rPr>
                <w:rFonts w:ascii="Times New Roman" w:hAnsi="Times New Roman"/>
                <w:sz w:val="28"/>
                <w:szCs w:val="28"/>
              </w:rPr>
            </w:pPr>
            <w:r w:rsidRPr="00E75CC1">
              <w:rPr>
                <w:rFonts w:ascii="Times New Roman" w:hAnsi="Times New Roman"/>
                <w:sz w:val="28"/>
                <w:szCs w:val="28"/>
              </w:rPr>
              <w:t>-мотивация к реализации эстетических ценностей в пространстве образовательного учреждения и семьи.</w:t>
            </w:r>
          </w:p>
          <w:p w:rsidR="009E110C" w:rsidRPr="00E75CC1" w:rsidRDefault="009E110C" w:rsidP="00A91102">
            <w:pPr>
              <w:jc w:val="center"/>
              <w:rPr>
                <w:b/>
                <w:bCs/>
                <w:iCs/>
                <w:color w:val="008000"/>
                <w:sz w:val="28"/>
                <w:szCs w:val="28"/>
              </w:rPr>
            </w:pPr>
          </w:p>
        </w:tc>
        <w:tc>
          <w:tcPr>
            <w:tcW w:w="3780" w:type="dxa"/>
          </w:tcPr>
          <w:p w:rsidR="009E110C" w:rsidRPr="00E75CC1" w:rsidRDefault="009E110C" w:rsidP="00A91102">
            <w:pPr>
              <w:tabs>
                <w:tab w:val="left" w:leader="dot" w:pos="624"/>
              </w:tabs>
              <w:rPr>
                <w:sz w:val="28"/>
                <w:szCs w:val="28"/>
              </w:rPr>
            </w:pPr>
            <w:r w:rsidRPr="00E75CC1">
              <w:rPr>
                <w:sz w:val="28"/>
                <w:szCs w:val="28"/>
              </w:rPr>
              <w:lastRenderedPageBreak/>
              <w:t>Стремление к овладению новыми учебными навыками и компетенциями,</w:t>
            </w:r>
          </w:p>
          <w:p w:rsidR="009E110C" w:rsidRPr="00E75CC1" w:rsidRDefault="009E110C" w:rsidP="00A91102">
            <w:pPr>
              <w:tabs>
                <w:tab w:val="left" w:leader="dot" w:pos="624"/>
              </w:tabs>
              <w:rPr>
                <w:rStyle w:val="Zag11"/>
                <w:rFonts w:eastAsia="@Arial Unicode MS"/>
                <w:color w:val="000000"/>
                <w:sz w:val="28"/>
                <w:szCs w:val="28"/>
              </w:rPr>
            </w:pPr>
            <w:r w:rsidRPr="00E75CC1">
              <w:rPr>
                <w:sz w:val="28"/>
                <w:szCs w:val="28"/>
              </w:rPr>
              <w:t>-стремление к овладению  основами мастерства в различных видах прикладного творчества;</w:t>
            </w:r>
          </w:p>
          <w:p w:rsidR="009E110C" w:rsidRPr="00E75CC1" w:rsidRDefault="009E110C" w:rsidP="00A91102">
            <w:pPr>
              <w:tabs>
                <w:tab w:val="left" w:leader="dot" w:pos="624"/>
              </w:tabs>
              <w:rPr>
                <w:rStyle w:val="Zag11"/>
                <w:rFonts w:eastAsia="@Arial Unicode MS"/>
                <w:color w:val="000000"/>
                <w:sz w:val="28"/>
                <w:szCs w:val="28"/>
              </w:rPr>
            </w:pPr>
            <w:r w:rsidRPr="00E75CC1">
              <w:rPr>
                <w:rStyle w:val="Zag11"/>
                <w:rFonts w:eastAsia="@Arial Unicode MS"/>
                <w:color w:val="000000"/>
                <w:sz w:val="28"/>
                <w:szCs w:val="28"/>
              </w:rPr>
              <w:t xml:space="preserve">- проявление навыков коллективной работы, в том числе при разработке и реализации учебных и учебно-трудовых проектов; </w:t>
            </w:r>
          </w:p>
          <w:p w:rsidR="009E110C" w:rsidRPr="00E75CC1" w:rsidRDefault="009E110C" w:rsidP="00A91102">
            <w:pPr>
              <w:tabs>
                <w:tab w:val="left" w:leader="dot" w:pos="624"/>
              </w:tabs>
              <w:rPr>
                <w:rStyle w:val="Zag11"/>
                <w:rFonts w:eastAsia="@Arial Unicode MS"/>
                <w:color w:val="000000"/>
                <w:sz w:val="28"/>
                <w:szCs w:val="28"/>
              </w:rPr>
            </w:pPr>
            <w:r w:rsidRPr="00E75CC1">
              <w:rPr>
                <w:rStyle w:val="Zag11"/>
                <w:rFonts w:eastAsia="@Arial Unicode MS"/>
                <w:color w:val="000000"/>
                <w:sz w:val="28"/>
                <w:szCs w:val="28"/>
              </w:rPr>
              <w:t xml:space="preserve">-умение проявлять дисциплинированность, -последовательность и настойчивость в выполнении учебных и учебно-трудовых </w:t>
            </w:r>
            <w:r w:rsidRPr="00E75CC1">
              <w:rPr>
                <w:rStyle w:val="Zag11"/>
                <w:rFonts w:eastAsia="@Arial Unicode MS"/>
                <w:color w:val="000000"/>
                <w:sz w:val="28"/>
                <w:szCs w:val="28"/>
              </w:rPr>
              <w:lastRenderedPageBreak/>
              <w:t>заданий;</w:t>
            </w:r>
          </w:p>
          <w:p w:rsidR="009E110C" w:rsidRPr="00E75CC1" w:rsidRDefault="009E110C" w:rsidP="00A91102">
            <w:pPr>
              <w:rPr>
                <w:rStyle w:val="Zag11"/>
                <w:rFonts w:eastAsia="@Arial Unicode MS"/>
                <w:color w:val="000000"/>
                <w:sz w:val="28"/>
                <w:szCs w:val="28"/>
              </w:rPr>
            </w:pPr>
            <w:r w:rsidRPr="00E75CC1">
              <w:rPr>
                <w:rStyle w:val="Zag11"/>
                <w:rFonts w:eastAsia="@Arial Unicode MS"/>
                <w:color w:val="000000"/>
                <w:sz w:val="28"/>
                <w:szCs w:val="28"/>
              </w:rPr>
              <w:t>-умение соблюдать порядок на рабочем месте;</w:t>
            </w:r>
          </w:p>
          <w:p w:rsidR="009E110C" w:rsidRPr="00E75CC1" w:rsidRDefault="009E110C" w:rsidP="00A91102">
            <w:pPr>
              <w:rPr>
                <w:rStyle w:val="Zag11"/>
                <w:rFonts w:eastAsia="@Arial Unicode MS"/>
                <w:color w:val="008000"/>
                <w:sz w:val="28"/>
                <w:szCs w:val="28"/>
              </w:rPr>
            </w:pPr>
            <w:r w:rsidRPr="00E75CC1">
              <w:rPr>
                <w:rStyle w:val="Zag11"/>
                <w:rFonts w:eastAsia="@Arial Unicode MS"/>
                <w:color w:val="008000"/>
                <w:sz w:val="28"/>
                <w:szCs w:val="28"/>
              </w:rPr>
              <w:t>-детское творчество;</w:t>
            </w:r>
          </w:p>
          <w:p w:rsidR="009E110C" w:rsidRPr="00E75CC1" w:rsidRDefault="009E110C" w:rsidP="00A91102">
            <w:pPr>
              <w:rPr>
                <w:rStyle w:val="Zag11"/>
                <w:rFonts w:eastAsia="@Arial Unicode MS"/>
                <w:color w:val="008000"/>
                <w:sz w:val="28"/>
                <w:szCs w:val="28"/>
              </w:rPr>
            </w:pPr>
            <w:r w:rsidRPr="00E75CC1">
              <w:rPr>
                <w:rStyle w:val="Zag11"/>
                <w:rFonts w:eastAsia="@Arial Unicode MS"/>
                <w:color w:val="008000"/>
                <w:sz w:val="28"/>
                <w:szCs w:val="28"/>
              </w:rPr>
              <w:t>- забота о памятниках культуры;</w:t>
            </w:r>
          </w:p>
          <w:p w:rsidR="009E110C" w:rsidRPr="00E75CC1" w:rsidRDefault="009E110C" w:rsidP="00A91102">
            <w:pPr>
              <w:contextualSpacing/>
              <w:rPr>
                <w:sz w:val="28"/>
                <w:szCs w:val="28"/>
              </w:rPr>
            </w:pPr>
            <w:r w:rsidRPr="00E75CC1">
              <w:rPr>
                <w:sz w:val="28"/>
                <w:szCs w:val="28"/>
              </w:rPr>
              <w:t>– соблюдение правил этикета,  поддержание опрятного внешнего вида.</w:t>
            </w:r>
          </w:p>
          <w:p w:rsidR="009E110C" w:rsidRPr="00E75CC1" w:rsidRDefault="009E110C" w:rsidP="00A91102">
            <w:pPr>
              <w:rPr>
                <w:rStyle w:val="Zag11"/>
                <w:rFonts w:eastAsia="@Arial Unicode MS"/>
                <w:color w:val="008000"/>
                <w:sz w:val="28"/>
                <w:szCs w:val="28"/>
              </w:rPr>
            </w:pPr>
          </w:p>
          <w:p w:rsidR="009E110C" w:rsidRPr="00E75CC1" w:rsidRDefault="009E110C" w:rsidP="00A91102">
            <w:pPr>
              <w:rPr>
                <w:rStyle w:val="Zag11"/>
                <w:rFonts w:eastAsia="@Arial Unicode MS"/>
                <w:color w:val="008000"/>
                <w:sz w:val="28"/>
                <w:szCs w:val="28"/>
              </w:rPr>
            </w:pPr>
            <w:r w:rsidRPr="00E75CC1">
              <w:rPr>
                <w:rStyle w:val="Zag11"/>
                <w:rFonts w:eastAsia="@Arial Unicode MS"/>
                <w:color w:val="008000"/>
                <w:sz w:val="28"/>
                <w:szCs w:val="28"/>
              </w:rPr>
              <w:t>-изменение внешнего вида</w:t>
            </w:r>
          </w:p>
          <w:p w:rsidR="009E110C" w:rsidRPr="00E75CC1" w:rsidRDefault="009E110C" w:rsidP="00A91102">
            <w:pPr>
              <w:contextualSpacing/>
              <w:rPr>
                <w:sz w:val="28"/>
                <w:szCs w:val="28"/>
              </w:rPr>
            </w:pPr>
            <w:r w:rsidRPr="00E75CC1">
              <w:rPr>
                <w:sz w:val="28"/>
                <w:szCs w:val="28"/>
              </w:rPr>
              <w:t xml:space="preserve">– самостоятельное заинтересованное обращение к произведениям искусства (чтение литературы, посещение концертов, спектаклей, музеев); </w:t>
            </w:r>
          </w:p>
          <w:p w:rsidR="009E110C" w:rsidRPr="00E75CC1" w:rsidRDefault="009E110C" w:rsidP="00A91102">
            <w:pPr>
              <w:ind w:firstLine="567"/>
              <w:contextualSpacing/>
              <w:rPr>
                <w:sz w:val="28"/>
                <w:szCs w:val="28"/>
              </w:rPr>
            </w:pPr>
            <w:r w:rsidRPr="00E75CC1">
              <w:rPr>
                <w:sz w:val="28"/>
                <w:szCs w:val="28"/>
              </w:rPr>
              <w:t xml:space="preserve">– реализация себя в художественном творчестве; </w:t>
            </w:r>
          </w:p>
          <w:p w:rsidR="009E110C" w:rsidRPr="00E75CC1" w:rsidRDefault="009E110C" w:rsidP="00A91102">
            <w:pPr>
              <w:ind w:firstLine="567"/>
              <w:contextualSpacing/>
              <w:rPr>
                <w:sz w:val="28"/>
                <w:szCs w:val="28"/>
              </w:rPr>
            </w:pPr>
            <w:r w:rsidRPr="00E75CC1">
              <w:rPr>
                <w:sz w:val="28"/>
                <w:szCs w:val="28"/>
              </w:rPr>
              <w:t xml:space="preserve">– украшение пространства своей жизни – дома, класса, школы, улицы; </w:t>
            </w:r>
          </w:p>
          <w:p w:rsidR="009E110C" w:rsidRPr="00E75CC1" w:rsidRDefault="009E110C" w:rsidP="00A91102">
            <w:pPr>
              <w:pStyle w:val="af6"/>
              <w:jc w:val="both"/>
              <w:rPr>
                <w:rFonts w:ascii="Times New Roman" w:hAnsi="Times New Roman"/>
                <w:sz w:val="28"/>
                <w:szCs w:val="28"/>
              </w:rPr>
            </w:pPr>
            <w:r w:rsidRPr="00E75CC1">
              <w:rPr>
                <w:rFonts w:ascii="Times New Roman" w:hAnsi="Times New Roman"/>
                <w:sz w:val="28"/>
                <w:szCs w:val="28"/>
              </w:rPr>
              <w:t xml:space="preserve">-первоначальный опыт самореализации в различных видах творческой деятельности, формирование потребности и умения выражать себя в доступных </w:t>
            </w:r>
            <w:r w:rsidRPr="00E75CC1">
              <w:rPr>
                <w:rFonts w:ascii="Times New Roman" w:hAnsi="Times New Roman"/>
                <w:sz w:val="28"/>
                <w:szCs w:val="28"/>
              </w:rPr>
              <w:lastRenderedPageBreak/>
              <w:t>видах творчества;</w:t>
            </w:r>
          </w:p>
          <w:p w:rsidR="009E110C" w:rsidRPr="00E75CC1" w:rsidRDefault="009E110C" w:rsidP="00A91102">
            <w:pPr>
              <w:pStyle w:val="af6"/>
              <w:jc w:val="both"/>
              <w:rPr>
                <w:rFonts w:ascii="Times New Roman" w:hAnsi="Times New Roman"/>
                <w:sz w:val="28"/>
                <w:szCs w:val="28"/>
              </w:rPr>
            </w:pPr>
            <w:r w:rsidRPr="00E75CC1">
              <w:rPr>
                <w:rFonts w:ascii="Times New Roman" w:hAnsi="Times New Roman"/>
                <w:sz w:val="28"/>
                <w:szCs w:val="28"/>
              </w:rPr>
              <w:t>первоначальный опыт эстетических переживаний;</w:t>
            </w:r>
          </w:p>
          <w:p w:rsidR="009E110C" w:rsidRPr="00E75CC1" w:rsidRDefault="009E110C" w:rsidP="00A91102">
            <w:pPr>
              <w:pStyle w:val="af6"/>
              <w:jc w:val="both"/>
              <w:rPr>
                <w:rFonts w:ascii="Times New Roman" w:hAnsi="Times New Roman"/>
                <w:sz w:val="28"/>
                <w:szCs w:val="28"/>
              </w:rPr>
            </w:pPr>
            <w:r w:rsidRPr="00E75CC1">
              <w:rPr>
                <w:rFonts w:ascii="Times New Roman" w:hAnsi="Times New Roman"/>
                <w:sz w:val="28"/>
                <w:szCs w:val="28"/>
              </w:rPr>
              <w:t>-первоначальный опыт эмоционального постижения народного творчества, этнокультурных традиций, фольклора народов России;</w:t>
            </w:r>
          </w:p>
          <w:p w:rsidR="009E110C" w:rsidRPr="00E75CC1" w:rsidRDefault="009E110C" w:rsidP="00A91102">
            <w:pPr>
              <w:pStyle w:val="af6"/>
              <w:ind w:left="360"/>
              <w:jc w:val="both"/>
              <w:rPr>
                <w:rFonts w:ascii="Times New Roman" w:hAnsi="Times New Roman"/>
                <w:b/>
                <w:bCs/>
                <w:iCs/>
                <w:color w:val="008000"/>
                <w:sz w:val="28"/>
                <w:szCs w:val="28"/>
              </w:rPr>
            </w:pPr>
          </w:p>
        </w:tc>
        <w:tc>
          <w:tcPr>
            <w:tcW w:w="1538" w:type="dxa"/>
            <w:vMerge/>
          </w:tcPr>
          <w:p w:rsidR="009E110C" w:rsidRPr="00E75CC1" w:rsidRDefault="009E110C" w:rsidP="00A91102">
            <w:pPr>
              <w:jc w:val="center"/>
              <w:rPr>
                <w:b/>
                <w:bCs/>
                <w:iCs/>
                <w:color w:val="008000"/>
                <w:sz w:val="28"/>
                <w:szCs w:val="28"/>
              </w:rPr>
            </w:pPr>
          </w:p>
        </w:tc>
      </w:tr>
      <w:tr w:rsidR="009E110C" w:rsidRPr="00E75CC1" w:rsidTr="00A91102">
        <w:tc>
          <w:tcPr>
            <w:tcW w:w="1935" w:type="dxa"/>
          </w:tcPr>
          <w:p w:rsidR="009E110C" w:rsidRPr="00E75CC1" w:rsidRDefault="009E110C" w:rsidP="00A91102">
            <w:pPr>
              <w:jc w:val="center"/>
              <w:rPr>
                <w:b/>
                <w:bCs/>
                <w:iCs/>
                <w:color w:val="008000"/>
                <w:sz w:val="28"/>
                <w:szCs w:val="28"/>
              </w:rPr>
            </w:pPr>
            <w:r w:rsidRPr="00E75CC1">
              <w:rPr>
                <w:b/>
                <w:bCs/>
                <w:iCs/>
                <w:color w:val="008000"/>
                <w:sz w:val="28"/>
                <w:szCs w:val="28"/>
              </w:rPr>
              <w:lastRenderedPageBreak/>
              <w:t>Любящий и заботливый семьянин</w:t>
            </w:r>
          </w:p>
        </w:tc>
        <w:tc>
          <w:tcPr>
            <w:tcW w:w="3979" w:type="dxa"/>
          </w:tcPr>
          <w:p w:rsidR="009E110C" w:rsidRPr="00E75CC1" w:rsidRDefault="009E110C" w:rsidP="00A91102">
            <w:pPr>
              <w:pStyle w:val="af6"/>
              <w:jc w:val="both"/>
              <w:rPr>
                <w:rFonts w:ascii="Times New Roman" w:hAnsi="Times New Roman"/>
                <w:color w:val="000000"/>
                <w:sz w:val="28"/>
                <w:szCs w:val="28"/>
              </w:rPr>
            </w:pPr>
            <w:r w:rsidRPr="00E75CC1">
              <w:rPr>
                <w:rFonts w:ascii="Times New Roman" w:hAnsi="Times New Roman"/>
                <w:color w:val="000000"/>
                <w:sz w:val="28"/>
                <w:szCs w:val="28"/>
              </w:rPr>
              <w:t>- знание традиций своей семьи и образовательного учреждения;</w:t>
            </w:r>
          </w:p>
          <w:p w:rsidR="009E110C" w:rsidRPr="00E75CC1" w:rsidRDefault="009E110C" w:rsidP="00A91102">
            <w:pPr>
              <w:pStyle w:val="af6"/>
              <w:jc w:val="both"/>
              <w:rPr>
                <w:rFonts w:ascii="Times New Roman" w:hAnsi="Times New Roman"/>
                <w:color w:val="000000"/>
                <w:sz w:val="28"/>
                <w:szCs w:val="28"/>
              </w:rPr>
            </w:pPr>
            <w:r w:rsidRPr="00E75CC1">
              <w:rPr>
                <w:rFonts w:ascii="Times New Roman" w:hAnsi="Times New Roman"/>
                <w:color w:val="000000"/>
                <w:sz w:val="28"/>
                <w:szCs w:val="28"/>
              </w:rPr>
              <w:lastRenderedPageBreak/>
              <w:t>- начальные представления о нормах взаимодействия в семье;</w:t>
            </w:r>
          </w:p>
          <w:p w:rsidR="009E110C" w:rsidRPr="00E75CC1" w:rsidRDefault="009E110C" w:rsidP="00A91102">
            <w:pPr>
              <w:contextualSpacing/>
              <w:rPr>
                <w:sz w:val="28"/>
                <w:szCs w:val="28"/>
              </w:rPr>
            </w:pPr>
            <w:r w:rsidRPr="00E75CC1">
              <w:rPr>
                <w:sz w:val="28"/>
                <w:szCs w:val="28"/>
              </w:rPr>
              <w:t>– знание о  ценности своего здоровья и здоровья других людей для самореализации каждой личности;</w:t>
            </w:r>
          </w:p>
          <w:p w:rsidR="009E110C" w:rsidRPr="00E75CC1" w:rsidRDefault="009E110C" w:rsidP="00A91102">
            <w:pPr>
              <w:contextualSpacing/>
              <w:rPr>
                <w:sz w:val="28"/>
                <w:szCs w:val="28"/>
              </w:rPr>
            </w:pPr>
            <w:r w:rsidRPr="00E75CC1">
              <w:rPr>
                <w:sz w:val="28"/>
                <w:szCs w:val="28"/>
              </w:rPr>
              <w:t>– знание о взаимозависимости здоровья физического и нравственного, здоровья человека и среды, его окружающей;</w:t>
            </w:r>
          </w:p>
          <w:p w:rsidR="009E110C" w:rsidRPr="00E75CC1" w:rsidRDefault="009E110C" w:rsidP="00A91102">
            <w:pPr>
              <w:contextualSpacing/>
              <w:rPr>
                <w:sz w:val="28"/>
                <w:szCs w:val="28"/>
              </w:rPr>
            </w:pPr>
            <w:r w:rsidRPr="00E75CC1">
              <w:rPr>
                <w:sz w:val="28"/>
                <w:szCs w:val="28"/>
              </w:rPr>
              <w:t xml:space="preserve">– знание о важности спорта и физкультуры для сохранения и укрепления здоровья; </w:t>
            </w:r>
          </w:p>
          <w:p w:rsidR="009E110C" w:rsidRPr="00E75CC1" w:rsidRDefault="009E110C" w:rsidP="00A91102">
            <w:pPr>
              <w:ind w:firstLine="567"/>
              <w:contextualSpacing/>
              <w:rPr>
                <w:sz w:val="28"/>
                <w:szCs w:val="28"/>
              </w:rPr>
            </w:pPr>
            <w:r w:rsidRPr="00E75CC1">
              <w:rPr>
                <w:sz w:val="28"/>
                <w:szCs w:val="28"/>
              </w:rPr>
              <w:t xml:space="preserve">–  знание о положительном влиянии незагрязнённой природы на здоровье; </w:t>
            </w:r>
          </w:p>
          <w:p w:rsidR="009E110C" w:rsidRPr="00E75CC1" w:rsidRDefault="009E110C" w:rsidP="00A91102">
            <w:pPr>
              <w:ind w:firstLine="567"/>
              <w:contextualSpacing/>
              <w:rPr>
                <w:sz w:val="28"/>
                <w:szCs w:val="28"/>
              </w:rPr>
            </w:pPr>
            <w:r w:rsidRPr="00E75CC1">
              <w:rPr>
                <w:sz w:val="28"/>
                <w:szCs w:val="28"/>
              </w:rPr>
              <w:t>– знание о возможном вреде для здоровья компьютерных игр, телевидения, рекламы и т.п.;</w:t>
            </w:r>
          </w:p>
          <w:p w:rsidR="009E110C" w:rsidRPr="00E75CC1" w:rsidRDefault="009E110C" w:rsidP="00A91102">
            <w:pPr>
              <w:ind w:firstLine="567"/>
              <w:contextualSpacing/>
              <w:rPr>
                <w:b/>
                <w:bCs/>
                <w:iCs/>
                <w:color w:val="008000"/>
                <w:sz w:val="28"/>
                <w:szCs w:val="28"/>
              </w:rPr>
            </w:pPr>
          </w:p>
        </w:tc>
        <w:tc>
          <w:tcPr>
            <w:tcW w:w="3554" w:type="dxa"/>
          </w:tcPr>
          <w:p w:rsidR="009E110C" w:rsidRPr="00E75CC1" w:rsidRDefault="009E110C" w:rsidP="00A91102">
            <w:pPr>
              <w:pStyle w:val="af6"/>
              <w:jc w:val="both"/>
              <w:rPr>
                <w:rFonts w:ascii="Times New Roman" w:hAnsi="Times New Roman"/>
                <w:color w:val="000000"/>
                <w:sz w:val="28"/>
                <w:szCs w:val="28"/>
              </w:rPr>
            </w:pPr>
            <w:r w:rsidRPr="00E75CC1">
              <w:rPr>
                <w:rFonts w:ascii="Times New Roman" w:hAnsi="Times New Roman"/>
                <w:color w:val="000000"/>
                <w:sz w:val="28"/>
                <w:szCs w:val="28"/>
              </w:rPr>
              <w:lastRenderedPageBreak/>
              <w:t xml:space="preserve">- бережное отношение к традициям своей семьи и образовательного </w:t>
            </w:r>
            <w:r w:rsidRPr="00E75CC1">
              <w:rPr>
                <w:rFonts w:ascii="Times New Roman" w:hAnsi="Times New Roman"/>
                <w:color w:val="000000"/>
                <w:sz w:val="28"/>
                <w:szCs w:val="28"/>
              </w:rPr>
              <w:lastRenderedPageBreak/>
              <w:t>учреждения;</w:t>
            </w:r>
          </w:p>
          <w:p w:rsidR="009E110C" w:rsidRPr="00E75CC1" w:rsidRDefault="009E110C" w:rsidP="00A91102">
            <w:pPr>
              <w:pStyle w:val="af6"/>
              <w:jc w:val="both"/>
              <w:rPr>
                <w:rFonts w:ascii="Times New Roman" w:hAnsi="Times New Roman"/>
                <w:color w:val="000000"/>
                <w:sz w:val="28"/>
                <w:szCs w:val="28"/>
              </w:rPr>
            </w:pPr>
            <w:r w:rsidRPr="00E75CC1">
              <w:rPr>
                <w:rFonts w:ascii="Times New Roman" w:hAnsi="Times New Roman"/>
                <w:color w:val="000000"/>
                <w:sz w:val="28"/>
                <w:szCs w:val="28"/>
              </w:rPr>
              <w:t>- уважительное отношение к родителям, к старшим, заботливое отношение к младшим;</w:t>
            </w:r>
          </w:p>
          <w:p w:rsidR="009E110C" w:rsidRPr="00E75CC1" w:rsidRDefault="009E110C" w:rsidP="00A91102">
            <w:pPr>
              <w:pStyle w:val="af6"/>
              <w:jc w:val="both"/>
              <w:rPr>
                <w:rFonts w:ascii="Times New Roman" w:hAnsi="Times New Roman"/>
                <w:color w:val="000000"/>
                <w:sz w:val="28"/>
                <w:szCs w:val="28"/>
              </w:rPr>
            </w:pPr>
          </w:p>
          <w:p w:rsidR="009E110C" w:rsidRPr="00E75CC1" w:rsidRDefault="009E110C" w:rsidP="00A91102">
            <w:pPr>
              <w:ind w:firstLine="567"/>
              <w:contextualSpacing/>
              <w:rPr>
                <w:sz w:val="28"/>
                <w:szCs w:val="28"/>
              </w:rPr>
            </w:pPr>
            <w:r w:rsidRPr="00E75CC1">
              <w:rPr>
                <w:sz w:val="28"/>
                <w:szCs w:val="28"/>
              </w:rPr>
              <w:t>– отрицательная оценка неподвижного образа жизни, нарушения гигиены;</w:t>
            </w:r>
          </w:p>
          <w:p w:rsidR="009E110C" w:rsidRPr="00E75CC1" w:rsidRDefault="009E110C" w:rsidP="00A91102">
            <w:pPr>
              <w:ind w:firstLine="567"/>
              <w:contextualSpacing/>
              <w:rPr>
                <w:sz w:val="28"/>
                <w:szCs w:val="28"/>
              </w:rPr>
            </w:pPr>
            <w:r w:rsidRPr="00E75CC1">
              <w:rPr>
                <w:sz w:val="28"/>
                <w:szCs w:val="28"/>
              </w:rPr>
              <w:t>– понимание влияния слова на физическое состояние, настроение человека.</w:t>
            </w:r>
          </w:p>
          <w:p w:rsidR="009E110C" w:rsidRPr="00E75CC1" w:rsidRDefault="009E110C" w:rsidP="00A91102">
            <w:pPr>
              <w:pStyle w:val="af6"/>
              <w:jc w:val="both"/>
              <w:rPr>
                <w:rFonts w:ascii="Times New Roman" w:hAnsi="Times New Roman"/>
                <w:b/>
                <w:bCs/>
                <w:iCs/>
                <w:color w:val="008000"/>
                <w:sz w:val="28"/>
                <w:szCs w:val="28"/>
              </w:rPr>
            </w:pPr>
          </w:p>
        </w:tc>
        <w:tc>
          <w:tcPr>
            <w:tcW w:w="3780" w:type="dxa"/>
          </w:tcPr>
          <w:p w:rsidR="009E110C" w:rsidRPr="00E75CC1" w:rsidRDefault="009E110C" w:rsidP="00A91102">
            <w:pPr>
              <w:pStyle w:val="af6"/>
              <w:jc w:val="both"/>
              <w:rPr>
                <w:rFonts w:ascii="Times New Roman" w:hAnsi="Times New Roman"/>
                <w:color w:val="000000"/>
                <w:sz w:val="28"/>
                <w:szCs w:val="28"/>
              </w:rPr>
            </w:pPr>
            <w:r w:rsidRPr="00E75CC1">
              <w:rPr>
                <w:rFonts w:ascii="Times New Roman" w:hAnsi="Times New Roman"/>
                <w:color w:val="000000"/>
                <w:sz w:val="28"/>
                <w:szCs w:val="28"/>
              </w:rPr>
              <w:lastRenderedPageBreak/>
              <w:t xml:space="preserve">- осуществление полезных дел для своей семьи, в том числе </w:t>
            </w:r>
          </w:p>
          <w:p w:rsidR="009E110C" w:rsidRPr="00E75CC1" w:rsidRDefault="009E110C" w:rsidP="00A91102">
            <w:pPr>
              <w:pStyle w:val="af6"/>
              <w:jc w:val="both"/>
              <w:rPr>
                <w:rFonts w:ascii="Times New Roman" w:hAnsi="Times New Roman"/>
                <w:color w:val="000000"/>
                <w:sz w:val="28"/>
                <w:szCs w:val="28"/>
              </w:rPr>
            </w:pPr>
            <w:r w:rsidRPr="00E75CC1">
              <w:rPr>
                <w:rFonts w:ascii="Times New Roman" w:hAnsi="Times New Roman"/>
                <w:color w:val="000000"/>
                <w:sz w:val="28"/>
                <w:szCs w:val="28"/>
              </w:rPr>
              <w:lastRenderedPageBreak/>
              <w:t>– отказ ради них от каких-то собственных желаний;</w:t>
            </w:r>
          </w:p>
          <w:p w:rsidR="009E110C" w:rsidRPr="00E75CC1" w:rsidRDefault="009E110C" w:rsidP="00A91102">
            <w:pPr>
              <w:pStyle w:val="af6"/>
              <w:jc w:val="both"/>
              <w:rPr>
                <w:rFonts w:ascii="Times New Roman" w:hAnsi="Times New Roman"/>
                <w:color w:val="000000"/>
                <w:sz w:val="28"/>
                <w:szCs w:val="28"/>
              </w:rPr>
            </w:pPr>
            <w:r w:rsidRPr="00E75CC1">
              <w:rPr>
                <w:rFonts w:ascii="Times New Roman" w:hAnsi="Times New Roman"/>
                <w:color w:val="000000"/>
                <w:sz w:val="28"/>
                <w:szCs w:val="28"/>
              </w:rPr>
              <w:t>- добровольная помощь, забота и поддержка по отношению к младшим, к людям, попавшим в трудную ситуацию, ко всему живому.</w:t>
            </w:r>
          </w:p>
          <w:p w:rsidR="009E110C" w:rsidRPr="00E75CC1" w:rsidRDefault="009E110C" w:rsidP="00A91102">
            <w:pPr>
              <w:pStyle w:val="af6"/>
              <w:jc w:val="both"/>
              <w:rPr>
                <w:rFonts w:ascii="Times New Roman" w:hAnsi="Times New Roman"/>
                <w:color w:val="000000"/>
                <w:sz w:val="28"/>
                <w:szCs w:val="28"/>
              </w:rPr>
            </w:pPr>
          </w:p>
          <w:p w:rsidR="009E110C" w:rsidRPr="00E75CC1" w:rsidRDefault="009E110C" w:rsidP="00A91102">
            <w:pPr>
              <w:contextualSpacing/>
              <w:rPr>
                <w:sz w:val="28"/>
                <w:szCs w:val="28"/>
              </w:rPr>
            </w:pPr>
            <w:r w:rsidRPr="00E75CC1">
              <w:rPr>
                <w:sz w:val="28"/>
                <w:szCs w:val="28"/>
              </w:rPr>
              <w:t>– соблюдение правил гигиены и здорового режима дня;</w:t>
            </w:r>
          </w:p>
          <w:p w:rsidR="009E110C" w:rsidRPr="00E75CC1" w:rsidRDefault="009E110C" w:rsidP="00A91102">
            <w:pPr>
              <w:ind w:firstLine="567"/>
              <w:contextualSpacing/>
              <w:rPr>
                <w:sz w:val="28"/>
                <w:szCs w:val="28"/>
              </w:rPr>
            </w:pPr>
            <w:r w:rsidRPr="00E75CC1">
              <w:rPr>
                <w:sz w:val="28"/>
                <w:szCs w:val="28"/>
              </w:rPr>
              <w:t xml:space="preserve">– подвижный образ жизни (прогулки, подвижные игры, соревнования, занятие спортом и т.п.). </w:t>
            </w:r>
          </w:p>
          <w:p w:rsidR="009E110C" w:rsidRPr="00E75CC1" w:rsidRDefault="009E110C" w:rsidP="00A91102">
            <w:pPr>
              <w:jc w:val="center"/>
              <w:rPr>
                <w:b/>
                <w:bCs/>
                <w:iCs/>
                <w:color w:val="008000"/>
                <w:sz w:val="28"/>
                <w:szCs w:val="28"/>
              </w:rPr>
            </w:pPr>
          </w:p>
        </w:tc>
        <w:tc>
          <w:tcPr>
            <w:tcW w:w="1538" w:type="dxa"/>
            <w:vMerge/>
          </w:tcPr>
          <w:p w:rsidR="009E110C" w:rsidRPr="00E75CC1" w:rsidRDefault="009E110C" w:rsidP="00A91102">
            <w:pPr>
              <w:jc w:val="center"/>
              <w:rPr>
                <w:b/>
                <w:bCs/>
                <w:iCs/>
                <w:color w:val="008000"/>
                <w:sz w:val="28"/>
                <w:szCs w:val="28"/>
              </w:rPr>
            </w:pPr>
          </w:p>
        </w:tc>
      </w:tr>
    </w:tbl>
    <w:p w:rsidR="009E110C" w:rsidRPr="00E75CC1" w:rsidRDefault="009E110C" w:rsidP="009E110C">
      <w:pPr>
        <w:jc w:val="center"/>
        <w:rPr>
          <w:b/>
          <w:bCs/>
          <w:iCs/>
          <w:color w:val="008000"/>
          <w:sz w:val="28"/>
          <w:szCs w:val="28"/>
        </w:rPr>
      </w:pPr>
    </w:p>
    <w:p w:rsidR="009E110C" w:rsidRPr="00E75CC1" w:rsidRDefault="009E110C" w:rsidP="009E110C">
      <w:pPr>
        <w:ind w:firstLine="540"/>
        <w:contextualSpacing/>
        <w:jc w:val="both"/>
        <w:rPr>
          <w:sz w:val="28"/>
          <w:szCs w:val="28"/>
        </w:rPr>
      </w:pPr>
    </w:p>
    <w:p w:rsidR="009E110C" w:rsidRPr="00E75CC1" w:rsidRDefault="009E110C" w:rsidP="009E110C">
      <w:pPr>
        <w:jc w:val="both"/>
        <w:rPr>
          <w:b/>
          <w:sz w:val="28"/>
          <w:szCs w:val="28"/>
        </w:rPr>
      </w:pPr>
      <w:r w:rsidRPr="00E75CC1">
        <w:rPr>
          <w:sz w:val="28"/>
          <w:szCs w:val="28"/>
        </w:rPr>
        <w:t xml:space="preserve">Оценка и коррекция развития результатов осуществляется в ходе постоянного наблюдения педагога в тесном сотрудничестве с семьей ученика. </w:t>
      </w:r>
    </w:p>
    <w:p w:rsidR="009E110C" w:rsidRPr="00E75CC1" w:rsidRDefault="009E110C" w:rsidP="009E110C">
      <w:pPr>
        <w:rPr>
          <w:b/>
          <w:sz w:val="28"/>
          <w:szCs w:val="28"/>
        </w:rPr>
      </w:pPr>
    </w:p>
    <w:p w:rsidR="009E110C" w:rsidRPr="00E75CC1" w:rsidRDefault="009E110C" w:rsidP="009E110C">
      <w:pPr>
        <w:rPr>
          <w:b/>
          <w:sz w:val="28"/>
          <w:szCs w:val="28"/>
        </w:rPr>
      </w:pPr>
      <w:r w:rsidRPr="00E75CC1">
        <w:rPr>
          <w:b/>
          <w:sz w:val="28"/>
          <w:szCs w:val="28"/>
        </w:rPr>
        <w:t xml:space="preserve"> Критерии результативности </w:t>
      </w:r>
    </w:p>
    <w:p w:rsidR="009E110C" w:rsidRPr="00E75CC1" w:rsidRDefault="009E110C" w:rsidP="009E11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2340"/>
        <w:gridCol w:w="5940"/>
        <w:gridCol w:w="3780"/>
      </w:tblGrid>
      <w:tr w:rsidR="009E110C" w:rsidRPr="00E75CC1" w:rsidTr="00A91102">
        <w:tc>
          <w:tcPr>
            <w:tcW w:w="2448" w:type="dxa"/>
            <w:tcBorders>
              <w:top w:val="single" w:sz="4" w:space="0" w:color="auto"/>
              <w:left w:val="single" w:sz="4" w:space="0" w:color="auto"/>
              <w:bottom w:val="single" w:sz="4" w:space="0" w:color="auto"/>
              <w:right w:val="single" w:sz="4" w:space="0" w:color="auto"/>
            </w:tcBorders>
            <w:shd w:val="clear" w:color="auto" w:fill="auto"/>
          </w:tcPr>
          <w:p w:rsidR="009E110C" w:rsidRPr="00E75CC1" w:rsidRDefault="009E110C" w:rsidP="00A91102">
            <w:pPr>
              <w:jc w:val="center"/>
              <w:rPr>
                <w:b/>
                <w:sz w:val="28"/>
                <w:szCs w:val="28"/>
              </w:rPr>
            </w:pPr>
            <w:r w:rsidRPr="00E75CC1">
              <w:rPr>
                <w:b/>
                <w:sz w:val="28"/>
                <w:szCs w:val="28"/>
              </w:rPr>
              <w:t>Задачи</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9E110C" w:rsidRPr="00E75CC1" w:rsidRDefault="009E110C" w:rsidP="00A91102">
            <w:pPr>
              <w:jc w:val="center"/>
              <w:rPr>
                <w:b/>
                <w:sz w:val="28"/>
                <w:szCs w:val="28"/>
              </w:rPr>
            </w:pPr>
            <w:r w:rsidRPr="00E75CC1">
              <w:rPr>
                <w:b/>
                <w:sz w:val="28"/>
                <w:szCs w:val="28"/>
              </w:rPr>
              <w:t>Критерии</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9E110C" w:rsidRPr="00E75CC1" w:rsidRDefault="009E110C" w:rsidP="00A91102">
            <w:pPr>
              <w:jc w:val="both"/>
              <w:rPr>
                <w:b/>
                <w:sz w:val="28"/>
                <w:szCs w:val="28"/>
              </w:rPr>
            </w:pPr>
            <w:r w:rsidRPr="00E75CC1">
              <w:rPr>
                <w:b/>
                <w:sz w:val="28"/>
                <w:szCs w:val="28"/>
              </w:rPr>
              <w:t>Показатели</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9E110C" w:rsidRPr="00E75CC1" w:rsidRDefault="009E110C" w:rsidP="00A91102">
            <w:pPr>
              <w:jc w:val="center"/>
              <w:rPr>
                <w:b/>
                <w:sz w:val="28"/>
                <w:szCs w:val="28"/>
              </w:rPr>
            </w:pPr>
            <w:r w:rsidRPr="00E75CC1">
              <w:rPr>
                <w:b/>
                <w:sz w:val="28"/>
                <w:szCs w:val="28"/>
              </w:rPr>
              <w:t>Способы мониторинга</w:t>
            </w:r>
          </w:p>
        </w:tc>
      </w:tr>
      <w:tr w:rsidR="009E110C" w:rsidRPr="00E75CC1" w:rsidTr="00A91102">
        <w:trPr>
          <w:trHeight w:val="3000"/>
        </w:trPr>
        <w:tc>
          <w:tcPr>
            <w:tcW w:w="2448" w:type="dxa"/>
            <w:tcBorders>
              <w:top w:val="single" w:sz="4" w:space="0" w:color="auto"/>
              <w:left w:val="single" w:sz="4" w:space="0" w:color="auto"/>
              <w:bottom w:val="single" w:sz="4" w:space="0" w:color="auto"/>
              <w:right w:val="single" w:sz="4" w:space="0" w:color="auto"/>
            </w:tcBorders>
            <w:shd w:val="clear" w:color="auto" w:fill="auto"/>
          </w:tcPr>
          <w:p w:rsidR="009E110C" w:rsidRPr="00E75CC1" w:rsidRDefault="009E110C" w:rsidP="00A91102">
            <w:pPr>
              <w:jc w:val="both"/>
              <w:rPr>
                <w:b/>
                <w:sz w:val="28"/>
                <w:szCs w:val="28"/>
              </w:rPr>
            </w:pPr>
            <w:r w:rsidRPr="00E75CC1">
              <w:rPr>
                <w:i/>
                <w:sz w:val="28"/>
                <w:szCs w:val="28"/>
              </w:rPr>
              <w:t>В области формирования личностной культуры</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9E110C" w:rsidRPr="00E75CC1" w:rsidRDefault="009E110C" w:rsidP="00A91102">
            <w:pPr>
              <w:jc w:val="both"/>
              <w:rPr>
                <w:sz w:val="28"/>
                <w:szCs w:val="28"/>
              </w:rPr>
            </w:pPr>
            <w:r w:rsidRPr="00E75CC1">
              <w:rPr>
                <w:sz w:val="28"/>
                <w:szCs w:val="28"/>
              </w:rPr>
              <w:t>Уровень личностной культуры</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9E110C" w:rsidRPr="00E75CC1" w:rsidRDefault="009E110C" w:rsidP="00A91102">
            <w:pPr>
              <w:jc w:val="both"/>
              <w:rPr>
                <w:sz w:val="28"/>
                <w:szCs w:val="28"/>
              </w:rPr>
            </w:pPr>
            <w:r w:rsidRPr="00E75CC1">
              <w:rPr>
                <w:sz w:val="28"/>
                <w:szCs w:val="28"/>
              </w:rPr>
              <w:t>Культура отношения к себе, культура общения.</w:t>
            </w:r>
          </w:p>
          <w:p w:rsidR="009E110C" w:rsidRPr="00E75CC1" w:rsidRDefault="009E110C" w:rsidP="00A91102">
            <w:pPr>
              <w:jc w:val="both"/>
              <w:rPr>
                <w:sz w:val="28"/>
                <w:szCs w:val="28"/>
              </w:rPr>
            </w:pPr>
            <w:r w:rsidRPr="00E75CC1">
              <w:rPr>
                <w:sz w:val="28"/>
                <w:szCs w:val="28"/>
              </w:rPr>
              <w:t>Осознание и принятие, моральных норм,  нравственных принципов и следование им в повседневной жизни.</w:t>
            </w:r>
          </w:p>
          <w:p w:rsidR="009E110C" w:rsidRPr="00E75CC1" w:rsidRDefault="009E110C" w:rsidP="00A91102">
            <w:pPr>
              <w:jc w:val="both"/>
              <w:rPr>
                <w:sz w:val="28"/>
                <w:szCs w:val="28"/>
              </w:rPr>
            </w:pPr>
            <w:r w:rsidRPr="00E75CC1">
              <w:rPr>
                <w:sz w:val="28"/>
                <w:szCs w:val="28"/>
              </w:rPr>
              <w:t>Становление  позиции субъекта общения в процессе деятельности.</w:t>
            </w:r>
          </w:p>
          <w:p w:rsidR="009E110C" w:rsidRPr="00E75CC1" w:rsidRDefault="009E110C" w:rsidP="00A91102">
            <w:pPr>
              <w:jc w:val="both"/>
              <w:rPr>
                <w:sz w:val="28"/>
                <w:szCs w:val="28"/>
              </w:rPr>
            </w:pPr>
            <w:r w:rsidRPr="00E75CC1">
              <w:rPr>
                <w:sz w:val="28"/>
                <w:szCs w:val="28"/>
              </w:rPr>
              <w:t>Эмоциональное благополучие в общении.</w:t>
            </w:r>
          </w:p>
          <w:p w:rsidR="009E110C" w:rsidRPr="00E75CC1" w:rsidRDefault="009E110C" w:rsidP="00A91102">
            <w:pPr>
              <w:jc w:val="both"/>
              <w:rPr>
                <w:sz w:val="28"/>
                <w:szCs w:val="28"/>
              </w:rPr>
            </w:pPr>
            <w:r w:rsidRPr="00E75CC1">
              <w:rPr>
                <w:sz w:val="28"/>
                <w:szCs w:val="28"/>
              </w:rPr>
              <w:t>Интерес обучающихся к жизнедеятельности класса, школы.</w:t>
            </w:r>
          </w:p>
          <w:p w:rsidR="009E110C" w:rsidRPr="00E75CC1" w:rsidRDefault="009E110C" w:rsidP="00A91102">
            <w:pPr>
              <w:jc w:val="both"/>
              <w:rPr>
                <w:sz w:val="28"/>
                <w:szCs w:val="28"/>
              </w:rPr>
            </w:pPr>
            <w:r w:rsidRPr="00E75CC1">
              <w:rPr>
                <w:sz w:val="28"/>
                <w:szCs w:val="28"/>
              </w:rPr>
              <w:t>Позитивные  изменения в уровне воспитанности.</w:t>
            </w:r>
          </w:p>
          <w:p w:rsidR="009E110C" w:rsidRPr="00E75CC1" w:rsidRDefault="009E110C" w:rsidP="00A91102">
            <w:pPr>
              <w:jc w:val="both"/>
              <w:rPr>
                <w:noProof/>
                <w:sz w:val="28"/>
                <w:szCs w:val="28"/>
              </w:rPr>
            </w:pPr>
            <w:r w:rsidRPr="00E75CC1">
              <w:rPr>
                <w:noProof/>
                <w:sz w:val="28"/>
                <w:szCs w:val="28"/>
              </w:rPr>
              <w:t>Снижение агрессивности, конфликтности и тревожности</w:t>
            </w:r>
          </w:p>
        </w:tc>
        <w:tc>
          <w:tcPr>
            <w:tcW w:w="3780" w:type="dxa"/>
            <w:vMerge w:val="restart"/>
            <w:tcBorders>
              <w:top w:val="single" w:sz="4" w:space="0" w:color="auto"/>
              <w:left w:val="single" w:sz="4" w:space="0" w:color="auto"/>
              <w:bottom w:val="single" w:sz="4" w:space="0" w:color="auto"/>
              <w:right w:val="single" w:sz="4" w:space="0" w:color="auto"/>
            </w:tcBorders>
            <w:shd w:val="clear" w:color="auto" w:fill="auto"/>
          </w:tcPr>
          <w:p w:rsidR="009E110C" w:rsidRPr="00E75CC1" w:rsidRDefault="009E110C" w:rsidP="00A91102">
            <w:pPr>
              <w:jc w:val="both"/>
              <w:rPr>
                <w:sz w:val="28"/>
                <w:szCs w:val="28"/>
              </w:rPr>
            </w:pPr>
            <w:r w:rsidRPr="00E75CC1">
              <w:rPr>
                <w:sz w:val="28"/>
                <w:szCs w:val="28"/>
              </w:rPr>
              <w:t>Процедуры педагогической и психологической диагностики (тестирование, анкетирование, беседа).</w:t>
            </w:r>
          </w:p>
          <w:p w:rsidR="009E110C" w:rsidRPr="00E75CC1" w:rsidRDefault="009E110C" w:rsidP="00A91102">
            <w:pPr>
              <w:jc w:val="both"/>
              <w:rPr>
                <w:sz w:val="28"/>
                <w:szCs w:val="28"/>
              </w:rPr>
            </w:pPr>
            <w:r w:rsidRPr="00E75CC1">
              <w:rPr>
                <w:sz w:val="28"/>
                <w:szCs w:val="28"/>
              </w:rPr>
              <w:t>Анализ продуктов деятельности.</w:t>
            </w:r>
          </w:p>
          <w:p w:rsidR="009E110C" w:rsidRPr="00E75CC1" w:rsidRDefault="009E110C" w:rsidP="00A91102">
            <w:pPr>
              <w:jc w:val="both"/>
              <w:rPr>
                <w:sz w:val="28"/>
                <w:szCs w:val="28"/>
              </w:rPr>
            </w:pPr>
            <w:r w:rsidRPr="00E75CC1">
              <w:rPr>
                <w:sz w:val="28"/>
                <w:szCs w:val="28"/>
              </w:rPr>
              <w:t>Наблюдение. Экспертная оценка.</w:t>
            </w:r>
          </w:p>
          <w:p w:rsidR="009E110C" w:rsidRPr="00E75CC1" w:rsidRDefault="009E110C" w:rsidP="00A91102">
            <w:pPr>
              <w:jc w:val="both"/>
              <w:rPr>
                <w:sz w:val="28"/>
                <w:szCs w:val="28"/>
              </w:rPr>
            </w:pPr>
            <w:r w:rsidRPr="00E75CC1">
              <w:rPr>
                <w:sz w:val="28"/>
                <w:szCs w:val="28"/>
              </w:rPr>
              <w:t>Самоанализ.</w:t>
            </w:r>
          </w:p>
          <w:p w:rsidR="009E110C" w:rsidRPr="00E75CC1" w:rsidRDefault="009E110C" w:rsidP="00A91102">
            <w:pPr>
              <w:jc w:val="both"/>
              <w:rPr>
                <w:sz w:val="28"/>
                <w:szCs w:val="28"/>
              </w:rPr>
            </w:pPr>
            <w:r w:rsidRPr="00E75CC1">
              <w:rPr>
                <w:sz w:val="28"/>
                <w:szCs w:val="28"/>
              </w:rPr>
              <w:t>Беседа</w:t>
            </w:r>
          </w:p>
        </w:tc>
      </w:tr>
      <w:tr w:rsidR="009E110C" w:rsidRPr="00E75CC1" w:rsidTr="00A91102">
        <w:tc>
          <w:tcPr>
            <w:tcW w:w="2448" w:type="dxa"/>
            <w:tcBorders>
              <w:top w:val="single" w:sz="4" w:space="0" w:color="auto"/>
              <w:left w:val="single" w:sz="4" w:space="0" w:color="auto"/>
              <w:bottom w:val="single" w:sz="4" w:space="0" w:color="auto"/>
              <w:right w:val="single" w:sz="4" w:space="0" w:color="auto"/>
            </w:tcBorders>
            <w:shd w:val="clear" w:color="auto" w:fill="auto"/>
          </w:tcPr>
          <w:p w:rsidR="009E110C" w:rsidRPr="00E75CC1" w:rsidRDefault="009E110C" w:rsidP="00A91102">
            <w:pPr>
              <w:jc w:val="both"/>
              <w:rPr>
                <w:i/>
                <w:sz w:val="28"/>
                <w:szCs w:val="28"/>
              </w:rPr>
            </w:pPr>
            <w:r w:rsidRPr="00E75CC1">
              <w:rPr>
                <w:i/>
                <w:sz w:val="28"/>
                <w:szCs w:val="28"/>
              </w:rPr>
              <w:t>В области формирования социальной культуры</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9E110C" w:rsidRPr="00E75CC1" w:rsidRDefault="009E110C" w:rsidP="00A91102">
            <w:pPr>
              <w:jc w:val="both"/>
              <w:rPr>
                <w:sz w:val="28"/>
                <w:szCs w:val="28"/>
              </w:rPr>
            </w:pPr>
            <w:r w:rsidRPr="00E75CC1">
              <w:rPr>
                <w:sz w:val="28"/>
                <w:szCs w:val="28"/>
              </w:rPr>
              <w:t>Уровень социальной культуры</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9E110C" w:rsidRPr="00E75CC1" w:rsidRDefault="009E110C" w:rsidP="00A91102">
            <w:pPr>
              <w:jc w:val="both"/>
              <w:rPr>
                <w:noProof/>
                <w:sz w:val="28"/>
                <w:szCs w:val="28"/>
              </w:rPr>
            </w:pPr>
            <w:r w:rsidRPr="00E75CC1">
              <w:rPr>
                <w:noProof/>
                <w:sz w:val="28"/>
                <w:szCs w:val="28"/>
              </w:rPr>
              <w:t>Сформированы основные социальные навыки обучающегося: коммуникативные навыки, толерантность, готовность к выполению различных социальных ролей, адекватность поведенческих реакций в конфликтных ситуациях.</w:t>
            </w:r>
          </w:p>
          <w:p w:rsidR="009E110C" w:rsidRPr="00E75CC1" w:rsidRDefault="009E110C" w:rsidP="00A91102">
            <w:pPr>
              <w:jc w:val="both"/>
              <w:rPr>
                <w:noProof/>
                <w:sz w:val="28"/>
                <w:szCs w:val="28"/>
              </w:rPr>
            </w:pPr>
            <w:r w:rsidRPr="00E75CC1">
              <w:rPr>
                <w:noProof/>
                <w:sz w:val="28"/>
                <w:szCs w:val="28"/>
              </w:rPr>
              <w:t>Способность к рефлексии, осознанному поступку, проявление эмпатии.</w:t>
            </w:r>
          </w:p>
          <w:p w:rsidR="009E110C" w:rsidRPr="00E75CC1" w:rsidRDefault="009E110C" w:rsidP="00A91102">
            <w:pPr>
              <w:jc w:val="both"/>
              <w:rPr>
                <w:sz w:val="28"/>
                <w:szCs w:val="28"/>
              </w:rPr>
            </w:pPr>
            <w:r w:rsidRPr="00E75CC1">
              <w:rPr>
                <w:sz w:val="28"/>
                <w:szCs w:val="28"/>
              </w:rPr>
              <w:t xml:space="preserve">Построение общения с детьми на основе гуманитарных принципов: толерантности, диалогичности, </w:t>
            </w:r>
            <w:proofErr w:type="spellStart"/>
            <w:r w:rsidRPr="00E75CC1">
              <w:rPr>
                <w:sz w:val="28"/>
                <w:szCs w:val="28"/>
              </w:rPr>
              <w:t>эмпатии</w:t>
            </w:r>
            <w:proofErr w:type="spellEnd"/>
            <w:r w:rsidRPr="00E75CC1">
              <w:rPr>
                <w:sz w:val="28"/>
                <w:szCs w:val="28"/>
              </w:rPr>
              <w:t xml:space="preserve">, доверия к </w:t>
            </w:r>
            <w:r w:rsidRPr="00E75CC1">
              <w:rPr>
                <w:sz w:val="28"/>
                <w:szCs w:val="28"/>
              </w:rPr>
              <w:lastRenderedPageBreak/>
              <w:t>возможностям и способностям ребенка, отношения к ребенку как к суверенной личности.</w:t>
            </w:r>
          </w:p>
          <w:p w:rsidR="009E110C" w:rsidRPr="00E75CC1" w:rsidRDefault="009E110C" w:rsidP="00A91102">
            <w:pPr>
              <w:jc w:val="both"/>
              <w:rPr>
                <w:sz w:val="28"/>
                <w:szCs w:val="28"/>
              </w:rPr>
            </w:pPr>
            <w:r w:rsidRPr="00E75CC1">
              <w:rPr>
                <w:sz w:val="28"/>
                <w:szCs w:val="28"/>
              </w:rPr>
              <w:t>Выстраивание  совместной  воспитывающей деятельности с детьми на основе толерантности, сотрудничества и сотворчества;</w:t>
            </w:r>
          </w:p>
          <w:p w:rsidR="009E110C" w:rsidRPr="00E75CC1" w:rsidRDefault="009E110C" w:rsidP="00A91102">
            <w:pPr>
              <w:jc w:val="both"/>
              <w:rPr>
                <w:sz w:val="28"/>
                <w:szCs w:val="28"/>
              </w:rPr>
            </w:pPr>
            <w:r w:rsidRPr="00E75CC1">
              <w:rPr>
                <w:sz w:val="28"/>
                <w:szCs w:val="28"/>
              </w:rPr>
              <w:t>удовлетворенность обучающихся жизнедеятельностью в школе.</w:t>
            </w:r>
          </w:p>
        </w:tc>
        <w:tc>
          <w:tcPr>
            <w:tcW w:w="37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E110C" w:rsidRPr="00E75CC1" w:rsidRDefault="009E110C" w:rsidP="00A91102">
            <w:pPr>
              <w:rPr>
                <w:sz w:val="28"/>
                <w:szCs w:val="28"/>
              </w:rPr>
            </w:pPr>
          </w:p>
        </w:tc>
      </w:tr>
      <w:tr w:rsidR="009E110C" w:rsidRPr="00E75CC1" w:rsidTr="00A91102">
        <w:tc>
          <w:tcPr>
            <w:tcW w:w="2448" w:type="dxa"/>
            <w:tcBorders>
              <w:top w:val="single" w:sz="4" w:space="0" w:color="auto"/>
              <w:left w:val="single" w:sz="4" w:space="0" w:color="auto"/>
              <w:bottom w:val="single" w:sz="4" w:space="0" w:color="auto"/>
              <w:right w:val="single" w:sz="4" w:space="0" w:color="auto"/>
            </w:tcBorders>
            <w:shd w:val="clear" w:color="auto" w:fill="auto"/>
          </w:tcPr>
          <w:p w:rsidR="009E110C" w:rsidRPr="00E75CC1" w:rsidRDefault="009E110C" w:rsidP="00A91102">
            <w:pPr>
              <w:jc w:val="both"/>
              <w:rPr>
                <w:i/>
                <w:sz w:val="28"/>
                <w:szCs w:val="28"/>
              </w:rPr>
            </w:pPr>
            <w:r w:rsidRPr="00E75CC1">
              <w:rPr>
                <w:i/>
                <w:sz w:val="28"/>
                <w:szCs w:val="28"/>
              </w:rPr>
              <w:lastRenderedPageBreak/>
              <w:t>В области формирования семейной культуры</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9E110C" w:rsidRPr="00E75CC1" w:rsidRDefault="009E110C" w:rsidP="00A91102">
            <w:pPr>
              <w:jc w:val="both"/>
              <w:rPr>
                <w:sz w:val="28"/>
                <w:szCs w:val="28"/>
              </w:rPr>
            </w:pPr>
            <w:r w:rsidRPr="00E75CC1">
              <w:rPr>
                <w:sz w:val="28"/>
                <w:szCs w:val="28"/>
              </w:rPr>
              <w:t>Уровень семейной культуры</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9E110C" w:rsidRPr="00E75CC1" w:rsidRDefault="009E110C" w:rsidP="00A91102">
            <w:pPr>
              <w:jc w:val="both"/>
              <w:rPr>
                <w:noProof/>
                <w:sz w:val="28"/>
                <w:szCs w:val="28"/>
              </w:rPr>
            </w:pPr>
            <w:r w:rsidRPr="00E75CC1">
              <w:rPr>
                <w:noProof/>
                <w:sz w:val="28"/>
                <w:szCs w:val="28"/>
              </w:rPr>
              <w:t>Культура отношения к родителям, семье.</w:t>
            </w:r>
          </w:p>
          <w:p w:rsidR="009E110C" w:rsidRPr="00E75CC1" w:rsidRDefault="009E110C" w:rsidP="00A91102">
            <w:pPr>
              <w:jc w:val="both"/>
              <w:rPr>
                <w:noProof/>
                <w:sz w:val="28"/>
                <w:szCs w:val="28"/>
              </w:rPr>
            </w:pPr>
            <w:r w:rsidRPr="00E75CC1">
              <w:rPr>
                <w:noProof/>
                <w:sz w:val="28"/>
                <w:szCs w:val="28"/>
              </w:rPr>
              <w:t>Уважительное отношение к родителям, братьям, сёстрам.</w:t>
            </w:r>
          </w:p>
          <w:p w:rsidR="009E110C" w:rsidRPr="00E75CC1" w:rsidRDefault="009E110C" w:rsidP="00A91102">
            <w:pPr>
              <w:jc w:val="both"/>
              <w:rPr>
                <w:noProof/>
                <w:sz w:val="28"/>
                <w:szCs w:val="28"/>
              </w:rPr>
            </w:pP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9E110C" w:rsidRPr="00E75CC1" w:rsidRDefault="009E110C" w:rsidP="00A91102">
            <w:pPr>
              <w:jc w:val="both"/>
              <w:rPr>
                <w:sz w:val="28"/>
                <w:szCs w:val="28"/>
              </w:rPr>
            </w:pPr>
          </w:p>
        </w:tc>
      </w:tr>
    </w:tbl>
    <w:p w:rsidR="009E110C" w:rsidRPr="00E75CC1" w:rsidRDefault="009E110C" w:rsidP="009E110C">
      <w:pPr>
        <w:autoSpaceDN w:val="0"/>
        <w:adjustRightInd w:val="0"/>
        <w:jc w:val="both"/>
        <w:rPr>
          <w:sz w:val="28"/>
          <w:szCs w:val="28"/>
        </w:rPr>
        <w:sectPr w:rsidR="009E110C" w:rsidRPr="00E75CC1" w:rsidSect="00F71A4B">
          <w:pgSz w:w="16838" w:h="11906" w:orient="landscape"/>
          <w:pgMar w:top="851" w:right="1134" w:bottom="1701" w:left="1134" w:header="709" w:footer="709" w:gutter="0"/>
          <w:cols w:space="708"/>
          <w:docGrid w:linePitch="360"/>
        </w:sectPr>
      </w:pPr>
    </w:p>
    <w:p w:rsidR="009E110C" w:rsidRDefault="009E110C" w:rsidP="009E110C">
      <w:pPr>
        <w:spacing w:line="360" w:lineRule="auto"/>
        <w:ind w:firstLine="540"/>
        <w:jc w:val="center"/>
        <w:rPr>
          <w:sz w:val="28"/>
          <w:szCs w:val="28"/>
        </w:rPr>
      </w:pPr>
      <w:r w:rsidRPr="00E75CC1">
        <w:rPr>
          <w:b/>
          <w:bCs/>
          <w:sz w:val="28"/>
          <w:szCs w:val="28"/>
        </w:rPr>
        <w:lastRenderedPageBreak/>
        <w:t>Действия педагога, направленные на достижения воспитательных результатов</w:t>
      </w:r>
      <w:r w:rsidRPr="00E75CC1">
        <w:rPr>
          <w:sz w:val="28"/>
          <w:szCs w:val="28"/>
        </w:rPr>
        <w:t xml:space="preserve">. </w:t>
      </w:r>
    </w:p>
    <w:p w:rsidR="009E110C" w:rsidRDefault="009E110C" w:rsidP="009E110C">
      <w:pPr>
        <w:spacing w:line="360" w:lineRule="auto"/>
        <w:ind w:firstLine="540"/>
        <w:jc w:val="center"/>
        <w:rPr>
          <w:sz w:val="28"/>
          <w:szCs w:val="28"/>
        </w:rPr>
      </w:pPr>
    </w:p>
    <w:p w:rsidR="009E110C" w:rsidRPr="00E75CC1" w:rsidRDefault="009E110C" w:rsidP="009E110C">
      <w:pPr>
        <w:spacing w:line="360" w:lineRule="auto"/>
        <w:ind w:firstLine="540"/>
        <w:jc w:val="center"/>
        <w:rPr>
          <w:sz w:val="28"/>
          <w:szCs w:val="28"/>
        </w:rPr>
      </w:pPr>
    </w:p>
    <w:tbl>
      <w:tblPr>
        <w:tblW w:w="10440" w:type="dxa"/>
        <w:tblLayout w:type="fixed"/>
        <w:tblCellMar>
          <w:top w:w="55" w:type="dxa"/>
          <w:left w:w="55" w:type="dxa"/>
          <w:bottom w:w="55" w:type="dxa"/>
          <w:right w:w="55" w:type="dxa"/>
        </w:tblCellMar>
        <w:tblLook w:val="0000" w:firstRow="0" w:lastRow="0" w:firstColumn="0" w:lastColumn="0" w:noHBand="0" w:noVBand="0"/>
      </w:tblPr>
      <w:tblGrid>
        <w:gridCol w:w="1800"/>
        <w:gridCol w:w="3240"/>
        <w:gridCol w:w="5400"/>
      </w:tblGrid>
      <w:tr w:rsidR="009E110C" w:rsidRPr="00E75CC1" w:rsidTr="00A91102">
        <w:tc>
          <w:tcPr>
            <w:tcW w:w="1800" w:type="dxa"/>
            <w:tcBorders>
              <w:top w:val="single" w:sz="2" w:space="0" w:color="000000"/>
              <w:left w:val="single" w:sz="2" w:space="0" w:color="000000"/>
              <w:bottom w:val="single" w:sz="2" w:space="0" w:color="000000"/>
              <w:right w:val="nil"/>
            </w:tcBorders>
          </w:tcPr>
          <w:p w:rsidR="009E110C" w:rsidRPr="00E75CC1" w:rsidRDefault="009E110C" w:rsidP="00A91102">
            <w:pPr>
              <w:pStyle w:val="af"/>
              <w:jc w:val="center"/>
              <w:rPr>
                <w:sz w:val="28"/>
                <w:szCs w:val="28"/>
              </w:rPr>
            </w:pPr>
            <w:r w:rsidRPr="00E75CC1">
              <w:rPr>
                <w:sz w:val="28"/>
                <w:szCs w:val="28"/>
              </w:rPr>
              <w:t>уровень</w:t>
            </w:r>
          </w:p>
        </w:tc>
        <w:tc>
          <w:tcPr>
            <w:tcW w:w="3240" w:type="dxa"/>
            <w:tcBorders>
              <w:top w:val="single" w:sz="2" w:space="0" w:color="000000"/>
              <w:left w:val="single" w:sz="2" w:space="0" w:color="000000"/>
              <w:bottom w:val="single" w:sz="2" w:space="0" w:color="000000"/>
              <w:right w:val="nil"/>
            </w:tcBorders>
          </w:tcPr>
          <w:p w:rsidR="009E110C" w:rsidRPr="00E75CC1" w:rsidRDefault="009E110C" w:rsidP="00A91102">
            <w:pPr>
              <w:pStyle w:val="af"/>
              <w:jc w:val="center"/>
              <w:rPr>
                <w:sz w:val="28"/>
                <w:szCs w:val="28"/>
              </w:rPr>
            </w:pPr>
            <w:r w:rsidRPr="00E75CC1">
              <w:rPr>
                <w:sz w:val="28"/>
                <w:szCs w:val="28"/>
              </w:rPr>
              <w:t>Особенности возрастной категории</w:t>
            </w:r>
          </w:p>
        </w:tc>
        <w:tc>
          <w:tcPr>
            <w:tcW w:w="5400" w:type="dxa"/>
            <w:tcBorders>
              <w:top w:val="single" w:sz="2" w:space="0" w:color="000000"/>
              <w:left w:val="single" w:sz="2" w:space="0" w:color="000000"/>
              <w:bottom w:val="single" w:sz="2" w:space="0" w:color="000000"/>
              <w:right w:val="single" w:sz="2" w:space="0" w:color="000000"/>
            </w:tcBorders>
          </w:tcPr>
          <w:p w:rsidR="009E110C" w:rsidRPr="00E75CC1" w:rsidRDefault="009E110C" w:rsidP="00A91102">
            <w:pPr>
              <w:pStyle w:val="af"/>
              <w:jc w:val="center"/>
              <w:rPr>
                <w:sz w:val="28"/>
                <w:szCs w:val="28"/>
              </w:rPr>
            </w:pPr>
            <w:r w:rsidRPr="00E75CC1">
              <w:rPr>
                <w:sz w:val="28"/>
                <w:szCs w:val="28"/>
              </w:rPr>
              <w:t>Действия педагога</w:t>
            </w:r>
          </w:p>
        </w:tc>
      </w:tr>
      <w:tr w:rsidR="009E110C" w:rsidRPr="00E75CC1" w:rsidTr="00A91102">
        <w:tc>
          <w:tcPr>
            <w:tcW w:w="1800" w:type="dxa"/>
            <w:tcBorders>
              <w:top w:val="nil"/>
              <w:left w:val="single" w:sz="2" w:space="0" w:color="000000"/>
              <w:bottom w:val="single" w:sz="2" w:space="0" w:color="000000"/>
              <w:right w:val="nil"/>
            </w:tcBorders>
          </w:tcPr>
          <w:p w:rsidR="009E110C" w:rsidRPr="00E75CC1" w:rsidRDefault="009E110C" w:rsidP="00A91102">
            <w:pPr>
              <w:pStyle w:val="af"/>
              <w:spacing w:line="100" w:lineRule="atLeast"/>
              <w:jc w:val="center"/>
              <w:rPr>
                <w:b/>
                <w:bCs/>
                <w:sz w:val="28"/>
                <w:szCs w:val="28"/>
              </w:rPr>
            </w:pPr>
            <w:r w:rsidRPr="00E75CC1">
              <w:rPr>
                <w:b/>
                <w:bCs/>
                <w:sz w:val="28"/>
                <w:szCs w:val="28"/>
              </w:rPr>
              <w:t xml:space="preserve">1 уровень          </w:t>
            </w:r>
            <w:r w:rsidRPr="00E75CC1">
              <w:rPr>
                <w:sz w:val="28"/>
                <w:szCs w:val="28"/>
              </w:rPr>
              <w:t>(1 класс)</w:t>
            </w:r>
          </w:p>
          <w:p w:rsidR="009E110C" w:rsidRPr="00E75CC1" w:rsidRDefault="009E110C" w:rsidP="00A91102">
            <w:pPr>
              <w:spacing w:line="100" w:lineRule="atLeast"/>
              <w:jc w:val="center"/>
              <w:rPr>
                <w:rFonts w:eastAsia="Calibri"/>
                <w:sz w:val="28"/>
                <w:szCs w:val="28"/>
              </w:rPr>
            </w:pPr>
            <w:r w:rsidRPr="00E75CC1">
              <w:rPr>
                <w:sz w:val="28"/>
                <w:szCs w:val="28"/>
              </w:rPr>
              <w:t>Приобретение школьником социальных знаний.</w:t>
            </w:r>
          </w:p>
        </w:tc>
        <w:tc>
          <w:tcPr>
            <w:tcW w:w="3240" w:type="dxa"/>
            <w:tcBorders>
              <w:top w:val="nil"/>
              <w:left w:val="single" w:sz="2" w:space="0" w:color="000000"/>
              <w:bottom w:val="single" w:sz="2" w:space="0" w:color="000000"/>
              <w:right w:val="nil"/>
            </w:tcBorders>
          </w:tcPr>
          <w:p w:rsidR="009E110C" w:rsidRPr="00E75CC1" w:rsidRDefault="009E110C" w:rsidP="00A91102">
            <w:pPr>
              <w:spacing w:line="100" w:lineRule="atLeast"/>
              <w:ind w:left="-10" w:right="-10" w:firstLine="540"/>
              <w:rPr>
                <w:rFonts w:eastAsia="Calibri"/>
                <w:color w:val="333333"/>
                <w:sz w:val="28"/>
                <w:szCs w:val="28"/>
              </w:rPr>
            </w:pPr>
            <w:r w:rsidRPr="00E75CC1">
              <w:rPr>
                <w:color w:val="333333"/>
                <w:sz w:val="28"/>
                <w:szCs w:val="28"/>
              </w:rPr>
              <w:t>Восприимчивость к новому социальному знанию, стремление понять новую  школьную реальность.</w:t>
            </w:r>
          </w:p>
          <w:p w:rsidR="009E110C" w:rsidRPr="00E75CC1" w:rsidRDefault="009E110C" w:rsidP="00A91102">
            <w:pPr>
              <w:spacing w:line="100" w:lineRule="atLeast"/>
              <w:ind w:left="-10" w:right="-10" w:firstLine="540"/>
              <w:rPr>
                <w:color w:val="333333"/>
                <w:sz w:val="28"/>
                <w:szCs w:val="28"/>
              </w:rPr>
            </w:pPr>
          </w:p>
          <w:p w:rsidR="009E110C" w:rsidRPr="00E75CC1" w:rsidRDefault="009E110C" w:rsidP="00A91102">
            <w:pPr>
              <w:spacing w:line="100" w:lineRule="atLeast"/>
              <w:ind w:left="-10" w:right="-10" w:firstLine="540"/>
              <w:rPr>
                <w:rFonts w:eastAsia="Calibri"/>
                <w:color w:val="333333"/>
                <w:sz w:val="28"/>
                <w:szCs w:val="28"/>
              </w:rPr>
            </w:pPr>
          </w:p>
        </w:tc>
        <w:tc>
          <w:tcPr>
            <w:tcW w:w="5400" w:type="dxa"/>
            <w:tcBorders>
              <w:top w:val="nil"/>
              <w:left w:val="single" w:sz="2" w:space="0" w:color="000000"/>
              <w:bottom w:val="single" w:sz="2" w:space="0" w:color="000000"/>
              <w:right w:val="single" w:sz="2" w:space="0" w:color="000000"/>
            </w:tcBorders>
          </w:tcPr>
          <w:p w:rsidR="009E110C" w:rsidRPr="00E75CC1" w:rsidRDefault="009E110C" w:rsidP="00A91102">
            <w:pPr>
              <w:spacing w:line="100" w:lineRule="atLeast"/>
              <w:ind w:firstLine="540"/>
              <w:rPr>
                <w:rFonts w:eastAsia="Calibri"/>
                <w:bCs/>
                <w:color w:val="333333"/>
                <w:spacing w:val="4"/>
                <w:sz w:val="28"/>
                <w:szCs w:val="28"/>
              </w:rPr>
            </w:pPr>
            <w:r w:rsidRPr="00E75CC1">
              <w:rPr>
                <w:color w:val="333333"/>
                <w:sz w:val="28"/>
                <w:szCs w:val="28"/>
              </w:rPr>
              <w:t xml:space="preserve"> Педагог должен поддержать  стремление ребенка к новому социальному знанию, с</w:t>
            </w:r>
            <w:r w:rsidRPr="00E75CC1">
              <w:rPr>
                <w:bCs/>
                <w:color w:val="333333"/>
                <w:spacing w:val="2"/>
                <w:sz w:val="28"/>
                <w:szCs w:val="28"/>
              </w:rPr>
              <w:t xml:space="preserve">оздать условия для  самого воспитанника в формировании его личности,  включение его в деятельность по </w:t>
            </w:r>
            <w:r w:rsidRPr="00E75CC1">
              <w:rPr>
                <w:bCs/>
                <w:i/>
                <w:iCs/>
                <w:color w:val="333333"/>
                <w:spacing w:val="-4"/>
                <w:sz w:val="28"/>
                <w:szCs w:val="28"/>
              </w:rPr>
              <w:t>само</w:t>
            </w:r>
            <w:r w:rsidRPr="00E75CC1">
              <w:rPr>
                <w:bCs/>
                <w:color w:val="333333"/>
                <w:spacing w:val="-4"/>
                <w:sz w:val="28"/>
                <w:szCs w:val="28"/>
              </w:rPr>
              <w:t>воспитанию. (</w:t>
            </w:r>
            <w:proofErr w:type="spellStart"/>
            <w:r w:rsidRPr="00E75CC1">
              <w:rPr>
                <w:bCs/>
                <w:color w:val="333333"/>
                <w:spacing w:val="-4"/>
                <w:sz w:val="28"/>
                <w:szCs w:val="28"/>
              </w:rPr>
              <w:t>самоизменению</w:t>
            </w:r>
            <w:proofErr w:type="spellEnd"/>
            <w:r w:rsidRPr="00E75CC1">
              <w:rPr>
                <w:bCs/>
                <w:color w:val="333333"/>
                <w:spacing w:val="-4"/>
                <w:sz w:val="28"/>
                <w:szCs w:val="28"/>
              </w:rPr>
              <w:t>)</w:t>
            </w:r>
            <w:r w:rsidRPr="00E75CC1">
              <w:rPr>
                <w:bCs/>
                <w:color w:val="333333"/>
                <w:spacing w:val="4"/>
                <w:sz w:val="28"/>
                <w:szCs w:val="28"/>
              </w:rPr>
              <w:t xml:space="preserve"> </w:t>
            </w:r>
          </w:p>
          <w:p w:rsidR="009E110C" w:rsidRPr="00E75CC1" w:rsidRDefault="009E110C" w:rsidP="00A91102">
            <w:pPr>
              <w:pStyle w:val="a8"/>
              <w:spacing w:before="0" w:after="0" w:line="100" w:lineRule="atLeast"/>
              <w:ind w:firstLine="540"/>
              <w:rPr>
                <w:rFonts w:ascii="Times New Roman" w:hAnsi="Times New Roman"/>
                <w:bCs/>
                <w:i/>
                <w:iCs/>
                <w:color w:val="333333"/>
                <w:spacing w:val="2"/>
              </w:rPr>
            </w:pPr>
            <w:r w:rsidRPr="00E75CC1">
              <w:rPr>
                <w:rFonts w:ascii="Times New Roman" w:hAnsi="Times New Roman"/>
                <w:bCs/>
                <w:i/>
                <w:iCs/>
                <w:color w:val="333333"/>
                <w:spacing w:val="-4"/>
              </w:rPr>
              <w:t>В основе используемых воспитательных форм лежит систем</w:t>
            </w:r>
            <w:r w:rsidRPr="00E75CC1">
              <w:rPr>
                <w:rFonts w:ascii="Times New Roman" w:hAnsi="Times New Roman"/>
                <w:bCs/>
                <w:i/>
                <w:iCs/>
                <w:color w:val="333333"/>
                <w:spacing w:val="-2"/>
              </w:rPr>
              <w:t>но</w:t>
            </w:r>
            <w:r w:rsidRPr="00E75CC1">
              <w:rPr>
                <w:rFonts w:ascii="Times New Roman" w:hAnsi="Times New Roman"/>
                <w:bCs/>
                <w:i/>
                <w:iCs/>
                <w:color w:val="333333"/>
                <w:spacing w:val="2"/>
              </w:rPr>
              <w:t>-</w:t>
            </w:r>
            <w:proofErr w:type="spellStart"/>
            <w:r w:rsidRPr="00E75CC1">
              <w:rPr>
                <w:rFonts w:ascii="Times New Roman" w:hAnsi="Times New Roman"/>
                <w:bCs/>
                <w:i/>
                <w:iCs/>
                <w:color w:val="333333"/>
                <w:spacing w:val="4"/>
              </w:rPr>
              <w:t>деятельностный</w:t>
            </w:r>
            <w:proofErr w:type="spellEnd"/>
            <w:r w:rsidRPr="00E75CC1">
              <w:rPr>
                <w:rFonts w:ascii="Times New Roman" w:hAnsi="Times New Roman"/>
                <w:bCs/>
                <w:i/>
                <w:iCs/>
                <w:color w:val="333333"/>
                <w:spacing w:val="4"/>
              </w:rPr>
              <w:t xml:space="preserve"> подход</w:t>
            </w:r>
            <w:r w:rsidRPr="00E75CC1">
              <w:rPr>
                <w:rFonts w:ascii="Times New Roman" w:hAnsi="Times New Roman"/>
                <w:bCs/>
                <w:i/>
                <w:iCs/>
                <w:color w:val="333333"/>
                <w:spacing w:val="-4"/>
              </w:rPr>
              <w:t xml:space="preserve">  (усвоение человеком</w:t>
            </w:r>
            <w:r w:rsidRPr="00E75CC1">
              <w:rPr>
                <w:rFonts w:ascii="Times New Roman" w:hAnsi="Times New Roman"/>
                <w:bCs/>
                <w:i/>
                <w:iCs/>
                <w:color w:val="333333"/>
                <w:spacing w:val="2"/>
              </w:rPr>
              <w:t xml:space="preserve"> нового для него опыта поведения и деятельности)</w:t>
            </w:r>
          </w:p>
          <w:p w:rsidR="009E110C" w:rsidRPr="00E75CC1" w:rsidRDefault="009E110C" w:rsidP="00A91102">
            <w:pPr>
              <w:pStyle w:val="a8"/>
              <w:spacing w:before="0" w:after="0" w:line="100" w:lineRule="atLeast"/>
              <w:ind w:firstLine="540"/>
              <w:rPr>
                <w:rFonts w:ascii="Times New Roman" w:hAnsi="Times New Roman"/>
                <w:color w:val="333333"/>
              </w:rPr>
            </w:pPr>
          </w:p>
          <w:p w:rsidR="009E110C" w:rsidRPr="00E75CC1" w:rsidRDefault="009E110C" w:rsidP="00A91102">
            <w:pPr>
              <w:pStyle w:val="a8"/>
              <w:spacing w:before="0" w:after="0" w:line="100" w:lineRule="atLeast"/>
              <w:ind w:firstLine="540"/>
              <w:rPr>
                <w:rFonts w:ascii="Times New Roman" w:hAnsi="Times New Roman"/>
                <w:color w:val="333333"/>
              </w:rPr>
            </w:pPr>
          </w:p>
          <w:p w:rsidR="009E110C" w:rsidRPr="00E75CC1" w:rsidRDefault="009E110C" w:rsidP="00A91102">
            <w:pPr>
              <w:pStyle w:val="a8"/>
              <w:spacing w:before="0" w:after="0" w:line="100" w:lineRule="atLeast"/>
              <w:ind w:firstLine="540"/>
              <w:rPr>
                <w:rFonts w:ascii="Times New Roman" w:hAnsi="Times New Roman"/>
                <w:color w:val="333333"/>
              </w:rPr>
            </w:pPr>
          </w:p>
          <w:p w:rsidR="009E110C" w:rsidRPr="00E75CC1" w:rsidRDefault="009E110C" w:rsidP="00A91102">
            <w:pPr>
              <w:pStyle w:val="a8"/>
              <w:spacing w:before="0" w:after="0"/>
              <w:ind w:firstLine="540"/>
              <w:rPr>
                <w:rFonts w:ascii="Times New Roman" w:hAnsi="Times New Roman"/>
                <w:color w:val="333333"/>
              </w:rPr>
            </w:pPr>
          </w:p>
        </w:tc>
      </w:tr>
      <w:tr w:rsidR="009E110C" w:rsidRPr="00E75CC1" w:rsidTr="00A91102">
        <w:tc>
          <w:tcPr>
            <w:tcW w:w="1800" w:type="dxa"/>
            <w:tcBorders>
              <w:top w:val="nil"/>
              <w:left w:val="single" w:sz="2" w:space="0" w:color="000000"/>
              <w:bottom w:val="single" w:sz="2" w:space="0" w:color="000000"/>
              <w:right w:val="nil"/>
            </w:tcBorders>
          </w:tcPr>
          <w:p w:rsidR="009E110C" w:rsidRPr="00E75CC1" w:rsidRDefault="009E110C" w:rsidP="00A91102">
            <w:pPr>
              <w:pStyle w:val="af"/>
              <w:spacing w:line="100" w:lineRule="atLeast"/>
              <w:jc w:val="center"/>
              <w:rPr>
                <w:b/>
                <w:bCs/>
                <w:sz w:val="28"/>
                <w:szCs w:val="28"/>
              </w:rPr>
            </w:pPr>
            <w:r w:rsidRPr="00E75CC1">
              <w:rPr>
                <w:b/>
                <w:bCs/>
                <w:sz w:val="28"/>
                <w:szCs w:val="28"/>
              </w:rPr>
              <w:t xml:space="preserve">2 уровень     </w:t>
            </w:r>
            <w:r w:rsidRPr="00E75CC1">
              <w:rPr>
                <w:sz w:val="28"/>
                <w:szCs w:val="28"/>
              </w:rPr>
              <w:t>(2-3 класс)</w:t>
            </w:r>
            <w:r w:rsidRPr="00E75CC1">
              <w:rPr>
                <w:b/>
                <w:bCs/>
                <w:sz w:val="28"/>
                <w:szCs w:val="28"/>
              </w:rPr>
              <w:t xml:space="preserve">         </w:t>
            </w:r>
            <w:r w:rsidRPr="00E75CC1">
              <w:rPr>
                <w:sz w:val="28"/>
                <w:szCs w:val="28"/>
              </w:rPr>
              <w:t>Получение школьником опыта переживания и позитивного отношения к базовым ценностям общества .</w:t>
            </w:r>
          </w:p>
        </w:tc>
        <w:tc>
          <w:tcPr>
            <w:tcW w:w="3240" w:type="dxa"/>
            <w:tcBorders>
              <w:top w:val="nil"/>
              <w:left w:val="single" w:sz="2" w:space="0" w:color="000000"/>
              <w:bottom w:val="single" w:sz="2" w:space="0" w:color="000000"/>
              <w:right w:val="nil"/>
            </w:tcBorders>
          </w:tcPr>
          <w:p w:rsidR="009E110C" w:rsidRPr="00E75CC1" w:rsidRDefault="009E110C" w:rsidP="00A91102">
            <w:pPr>
              <w:spacing w:line="100" w:lineRule="atLeast"/>
              <w:ind w:firstLine="540"/>
              <w:rPr>
                <w:rFonts w:eastAsia="Calibri"/>
                <w:color w:val="333333"/>
                <w:sz w:val="28"/>
                <w:szCs w:val="28"/>
              </w:rPr>
            </w:pPr>
            <w:r w:rsidRPr="00E75CC1">
              <w:rPr>
                <w:color w:val="333333"/>
                <w:sz w:val="28"/>
                <w:szCs w:val="28"/>
              </w:rPr>
              <w:t>Во втором и третьем классе, как правило, набирает силу процесс развития детского коллектива, резко активизируется межличностное взаимодействие младших школьников друг с другом.</w:t>
            </w:r>
          </w:p>
        </w:tc>
        <w:tc>
          <w:tcPr>
            <w:tcW w:w="5400" w:type="dxa"/>
            <w:tcBorders>
              <w:top w:val="nil"/>
              <w:left w:val="single" w:sz="2" w:space="0" w:color="000000"/>
              <w:bottom w:val="single" w:sz="2" w:space="0" w:color="000000"/>
              <w:right w:val="single" w:sz="2" w:space="0" w:color="000000"/>
            </w:tcBorders>
          </w:tcPr>
          <w:p w:rsidR="009E110C" w:rsidRPr="00E75CC1" w:rsidRDefault="009E110C" w:rsidP="00A91102">
            <w:pPr>
              <w:pStyle w:val="a9"/>
              <w:ind w:firstLine="540"/>
              <w:rPr>
                <w:b/>
                <w:bCs/>
                <w:color w:val="333333"/>
                <w:spacing w:val="-4"/>
                <w:sz w:val="28"/>
                <w:szCs w:val="28"/>
              </w:rPr>
            </w:pPr>
            <w:r w:rsidRPr="00E75CC1">
              <w:rPr>
                <w:bCs/>
                <w:color w:val="333333"/>
                <w:spacing w:val="-4"/>
                <w:sz w:val="28"/>
                <w:szCs w:val="28"/>
              </w:rPr>
              <w:t xml:space="preserve">  Создание педагогом воспитательной среды, в которой ребенок способен осознать, что </w:t>
            </w:r>
            <w:r w:rsidRPr="00E75CC1">
              <w:rPr>
                <w:bCs/>
                <w:i/>
                <w:iCs/>
                <w:color w:val="333333"/>
                <w:spacing w:val="-4"/>
                <w:sz w:val="28"/>
                <w:szCs w:val="28"/>
              </w:rPr>
              <w:t>е</w:t>
            </w:r>
            <w:r w:rsidRPr="00E75CC1">
              <w:rPr>
                <w:bCs/>
                <w:color w:val="333333"/>
                <w:spacing w:val="-4"/>
                <w:sz w:val="28"/>
                <w:szCs w:val="28"/>
              </w:rPr>
              <w:t xml:space="preserve">го поступки, </w:t>
            </w:r>
            <w:r w:rsidRPr="00E75CC1">
              <w:rPr>
                <w:bCs/>
                <w:color w:val="333333"/>
                <w:spacing w:val="4"/>
                <w:sz w:val="28"/>
                <w:szCs w:val="28"/>
              </w:rPr>
              <w:t>во-первых, не должны разрушать его самого и включающую его систему (семью, кол</w:t>
            </w:r>
            <w:r w:rsidRPr="00E75CC1">
              <w:rPr>
                <w:bCs/>
                <w:color w:val="333333"/>
                <w:spacing w:val="-4"/>
                <w:sz w:val="28"/>
                <w:szCs w:val="28"/>
              </w:rPr>
              <w:t>лектив, общество в целом), а во-вторых, не должны привести к исключению его из</w:t>
            </w:r>
            <w:r w:rsidRPr="00E75CC1">
              <w:rPr>
                <w:bCs/>
                <w:color w:val="333333"/>
                <w:spacing w:val="4"/>
                <w:sz w:val="28"/>
                <w:szCs w:val="28"/>
              </w:rPr>
              <w:t xml:space="preserve"> этой сис</w:t>
            </w:r>
            <w:r w:rsidRPr="00E75CC1">
              <w:rPr>
                <w:bCs/>
                <w:color w:val="333333"/>
                <w:spacing w:val="-4"/>
                <w:sz w:val="28"/>
                <w:szCs w:val="28"/>
              </w:rPr>
              <w:t>темы</w:t>
            </w:r>
            <w:r w:rsidRPr="00E75CC1">
              <w:rPr>
                <w:b/>
                <w:bCs/>
                <w:color w:val="333333"/>
                <w:spacing w:val="-4"/>
                <w:sz w:val="28"/>
                <w:szCs w:val="28"/>
              </w:rPr>
              <w:t>.</w:t>
            </w:r>
          </w:p>
          <w:p w:rsidR="009E110C" w:rsidRPr="00E75CC1" w:rsidRDefault="009E110C" w:rsidP="00A91102">
            <w:pPr>
              <w:pStyle w:val="a8"/>
              <w:spacing w:before="0" w:after="0" w:line="100" w:lineRule="atLeast"/>
              <w:ind w:firstLine="540"/>
              <w:rPr>
                <w:rFonts w:ascii="Times New Roman" w:hAnsi="Times New Roman"/>
                <w:i/>
                <w:iCs/>
                <w:color w:val="333333"/>
                <w:spacing w:val="-4"/>
              </w:rPr>
            </w:pPr>
            <w:r w:rsidRPr="00E75CC1">
              <w:rPr>
                <w:rFonts w:ascii="Times New Roman" w:hAnsi="Times New Roman"/>
                <w:i/>
                <w:iCs/>
                <w:color w:val="333333"/>
                <w:spacing w:val="-4"/>
              </w:rPr>
              <w:t>В основе используемых воспитательных форм лежит системно-</w:t>
            </w:r>
            <w:proofErr w:type="spellStart"/>
            <w:r w:rsidRPr="00E75CC1">
              <w:rPr>
                <w:rFonts w:ascii="Times New Roman" w:hAnsi="Times New Roman"/>
                <w:i/>
                <w:iCs/>
                <w:color w:val="333333"/>
                <w:spacing w:val="-4"/>
              </w:rPr>
              <w:t>деятельностный</w:t>
            </w:r>
            <w:proofErr w:type="spellEnd"/>
            <w:r w:rsidRPr="00E75CC1">
              <w:rPr>
                <w:rFonts w:ascii="Times New Roman" w:hAnsi="Times New Roman"/>
                <w:i/>
                <w:iCs/>
                <w:color w:val="333333"/>
                <w:spacing w:val="-4"/>
              </w:rPr>
              <w:t xml:space="preserve">         подход и принцип сохранения целостности систем.</w:t>
            </w:r>
          </w:p>
        </w:tc>
      </w:tr>
      <w:tr w:rsidR="009E110C" w:rsidRPr="00E75CC1" w:rsidTr="00A91102">
        <w:tc>
          <w:tcPr>
            <w:tcW w:w="1800" w:type="dxa"/>
            <w:tcBorders>
              <w:top w:val="nil"/>
              <w:left w:val="single" w:sz="2" w:space="0" w:color="000000"/>
              <w:bottom w:val="single" w:sz="2" w:space="0" w:color="000000"/>
              <w:right w:val="nil"/>
            </w:tcBorders>
          </w:tcPr>
          <w:p w:rsidR="009E110C" w:rsidRPr="00E75CC1" w:rsidRDefault="009E110C" w:rsidP="00A91102">
            <w:pPr>
              <w:pStyle w:val="af"/>
              <w:jc w:val="center"/>
              <w:rPr>
                <w:b/>
                <w:bCs/>
                <w:sz w:val="28"/>
                <w:szCs w:val="28"/>
              </w:rPr>
            </w:pPr>
          </w:p>
          <w:p w:rsidR="009E110C" w:rsidRPr="00E75CC1" w:rsidRDefault="009E110C" w:rsidP="00A91102">
            <w:pPr>
              <w:pStyle w:val="af"/>
              <w:jc w:val="center"/>
              <w:rPr>
                <w:b/>
                <w:bCs/>
                <w:sz w:val="28"/>
                <w:szCs w:val="28"/>
              </w:rPr>
            </w:pPr>
            <w:r w:rsidRPr="00E75CC1">
              <w:rPr>
                <w:b/>
                <w:bCs/>
                <w:sz w:val="28"/>
                <w:szCs w:val="28"/>
              </w:rPr>
              <w:t xml:space="preserve">3 уровень                  </w:t>
            </w:r>
            <w:r w:rsidRPr="00E75CC1">
              <w:rPr>
                <w:sz w:val="28"/>
                <w:szCs w:val="28"/>
              </w:rPr>
              <w:t>( 4 класс) Получение школьником опыта самостоятельного общественного действия.</w:t>
            </w:r>
          </w:p>
        </w:tc>
        <w:tc>
          <w:tcPr>
            <w:tcW w:w="3240" w:type="dxa"/>
            <w:tcBorders>
              <w:top w:val="nil"/>
              <w:left w:val="single" w:sz="2" w:space="0" w:color="000000"/>
              <w:bottom w:val="single" w:sz="2" w:space="0" w:color="000000"/>
              <w:right w:val="nil"/>
            </w:tcBorders>
          </w:tcPr>
          <w:p w:rsidR="009E110C" w:rsidRPr="00E75CC1" w:rsidRDefault="009E110C" w:rsidP="00A91102">
            <w:pPr>
              <w:spacing w:line="100" w:lineRule="atLeast"/>
              <w:ind w:left="-10" w:right="-10" w:firstLine="540"/>
              <w:rPr>
                <w:rFonts w:eastAsia="Calibri"/>
                <w:color w:val="333333"/>
                <w:sz w:val="28"/>
                <w:szCs w:val="28"/>
              </w:rPr>
            </w:pPr>
            <w:r w:rsidRPr="00E75CC1">
              <w:rPr>
                <w:color w:val="333333"/>
                <w:sz w:val="28"/>
                <w:szCs w:val="28"/>
              </w:rPr>
              <w:t xml:space="preserve"> Потребность в самореализации, в общественном признании, в </w:t>
            </w:r>
            <w:r w:rsidRPr="00E75CC1">
              <w:rPr>
                <w:color w:val="800000"/>
                <w:sz w:val="28"/>
                <w:szCs w:val="28"/>
              </w:rPr>
              <w:t xml:space="preserve"> </w:t>
            </w:r>
            <w:r w:rsidRPr="00E75CC1">
              <w:rPr>
                <w:color w:val="333333"/>
                <w:sz w:val="28"/>
                <w:szCs w:val="28"/>
              </w:rPr>
              <w:t>желаниями проявить и реализовать свои потенциальные возможности, готовность приобрести для этого новые необходимые личностные качества и способности.</w:t>
            </w:r>
          </w:p>
        </w:tc>
        <w:tc>
          <w:tcPr>
            <w:tcW w:w="5400" w:type="dxa"/>
            <w:tcBorders>
              <w:top w:val="nil"/>
              <w:left w:val="single" w:sz="2" w:space="0" w:color="000000"/>
              <w:bottom w:val="single" w:sz="2" w:space="0" w:color="000000"/>
              <w:right w:val="single" w:sz="2" w:space="0" w:color="000000"/>
            </w:tcBorders>
          </w:tcPr>
          <w:p w:rsidR="009E110C" w:rsidRPr="00E75CC1" w:rsidRDefault="009E110C" w:rsidP="00A91102">
            <w:pPr>
              <w:spacing w:line="100" w:lineRule="atLeast"/>
              <w:ind w:left="5" w:right="5" w:firstLine="540"/>
              <w:rPr>
                <w:rFonts w:eastAsia="Calibri"/>
                <w:i/>
                <w:color w:val="333333"/>
                <w:sz w:val="28"/>
                <w:szCs w:val="28"/>
              </w:rPr>
            </w:pPr>
            <w:r w:rsidRPr="00E75CC1">
              <w:rPr>
                <w:color w:val="333333"/>
                <w:sz w:val="28"/>
                <w:szCs w:val="28"/>
              </w:rPr>
              <w:t xml:space="preserve">Создание к четвертому классу для младшего школьника реальной возможности выхода в пространство общественного действия т.е. достижения </w:t>
            </w:r>
            <w:r w:rsidRPr="00E75CC1">
              <w:rPr>
                <w:i/>
                <w:color w:val="333333"/>
                <w:sz w:val="28"/>
                <w:szCs w:val="28"/>
              </w:rPr>
              <w:t>третьего уровня воспитательных результатов.</w:t>
            </w:r>
          </w:p>
          <w:p w:rsidR="009E110C" w:rsidRPr="00E75CC1" w:rsidRDefault="009E110C" w:rsidP="00A91102">
            <w:pPr>
              <w:spacing w:line="100" w:lineRule="atLeast"/>
              <w:ind w:firstLine="540"/>
              <w:rPr>
                <w:i/>
                <w:color w:val="333333"/>
                <w:sz w:val="28"/>
                <w:szCs w:val="28"/>
              </w:rPr>
            </w:pPr>
            <w:r w:rsidRPr="00E75CC1">
              <w:rPr>
                <w:color w:val="333333"/>
                <w:sz w:val="28"/>
                <w:szCs w:val="28"/>
              </w:rPr>
              <w:t>Такой выход для ученика начальной школы должен быть обязательно оформлен как выход в дружественную среду.</w:t>
            </w:r>
            <w:r w:rsidRPr="00E75CC1">
              <w:rPr>
                <w:i/>
                <w:color w:val="333333"/>
                <w:sz w:val="28"/>
                <w:szCs w:val="28"/>
              </w:rPr>
              <w:t xml:space="preserve"> </w:t>
            </w:r>
            <w:r w:rsidRPr="00E75CC1">
              <w:rPr>
                <w:color w:val="333333"/>
                <w:sz w:val="28"/>
                <w:szCs w:val="28"/>
              </w:rPr>
              <w:t xml:space="preserve">Свойственные современной социальной ситуации конфликтность и </w:t>
            </w:r>
            <w:r w:rsidRPr="00E75CC1">
              <w:rPr>
                <w:color w:val="333333"/>
                <w:sz w:val="28"/>
                <w:szCs w:val="28"/>
              </w:rPr>
              <w:lastRenderedPageBreak/>
              <w:t xml:space="preserve">неопределенность должны быть в известной степени </w:t>
            </w:r>
            <w:r w:rsidRPr="00E75CC1">
              <w:rPr>
                <w:i/>
                <w:color w:val="333333"/>
                <w:sz w:val="28"/>
                <w:szCs w:val="28"/>
              </w:rPr>
              <w:t>ограничены.</w:t>
            </w:r>
          </w:p>
          <w:p w:rsidR="009E110C" w:rsidRPr="00E75CC1" w:rsidRDefault="009E110C" w:rsidP="00A91102">
            <w:pPr>
              <w:tabs>
                <w:tab w:val="left" w:pos="2336"/>
              </w:tabs>
              <w:spacing w:line="230" w:lineRule="auto"/>
              <w:ind w:firstLine="540"/>
              <w:rPr>
                <w:color w:val="333333"/>
                <w:spacing w:val="-4"/>
                <w:sz w:val="28"/>
                <w:szCs w:val="28"/>
              </w:rPr>
            </w:pPr>
            <w:r w:rsidRPr="00E75CC1">
              <w:rPr>
                <w:color w:val="333333"/>
                <w:spacing w:val="-2"/>
                <w:sz w:val="28"/>
                <w:szCs w:val="28"/>
              </w:rPr>
              <w:t xml:space="preserve">   Однако для запуска и осуществления процессов самовоспитания необходимо, прежде </w:t>
            </w:r>
            <w:r w:rsidRPr="00E75CC1">
              <w:rPr>
                <w:color w:val="333333"/>
                <w:spacing w:val="-4"/>
                <w:sz w:val="28"/>
                <w:szCs w:val="28"/>
              </w:rPr>
              <w:t xml:space="preserve">всего, сформировать у ребенка мотивацию к </w:t>
            </w:r>
            <w:r w:rsidRPr="00E75CC1">
              <w:rPr>
                <w:color w:val="333333"/>
                <w:sz w:val="28"/>
                <w:szCs w:val="28"/>
              </w:rPr>
              <w:t xml:space="preserve">изменению себя и приобретение </w:t>
            </w:r>
            <w:r w:rsidRPr="00E75CC1">
              <w:rPr>
                <w:color w:val="333333"/>
                <w:spacing w:val="-4"/>
                <w:sz w:val="28"/>
                <w:szCs w:val="28"/>
              </w:rPr>
              <w:t xml:space="preserve">необходимых </w:t>
            </w:r>
            <w:r w:rsidRPr="00E75CC1">
              <w:rPr>
                <w:color w:val="333333"/>
                <w:spacing w:val="-2"/>
                <w:sz w:val="28"/>
                <w:szCs w:val="28"/>
              </w:rPr>
              <w:t>новых внутренних качеств. Без решения этой проблемы ученик попросту окажется вне про</w:t>
            </w:r>
            <w:r w:rsidRPr="00E75CC1">
              <w:rPr>
                <w:color w:val="333333"/>
                <w:sz w:val="28"/>
                <w:szCs w:val="28"/>
              </w:rPr>
              <w:t xml:space="preserve">странства деятельности по </w:t>
            </w:r>
            <w:r w:rsidRPr="00E75CC1">
              <w:rPr>
                <w:color w:val="333333"/>
                <w:spacing w:val="-2"/>
                <w:sz w:val="28"/>
                <w:szCs w:val="28"/>
              </w:rPr>
              <w:t xml:space="preserve">самовоспитанию, </w:t>
            </w:r>
            <w:r w:rsidRPr="00E75CC1">
              <w:rPr>
                <w:color w:val="333333"/>
                <w:sz w:val="28"/>
                <w:szCs w:val="28"/>
              </w:rPr>
              <w:t xml:space="preserve">и все усилия </w:t>
            </w:r>
            <w:r w:rsidRPr="00E75CC1">
              <w:rPr>
                <w:color w:val="333333"/>
                <w:spacing w:val="-4"/>
                <w:sz w:val="28"/>
                <w:szCs w:val="28"/>
              </w:rPr>
              <w:t>педагога будут тщетны.</w:t>
            </w:r>
          </w:p>
          <w:p w:rsidR="009E110C" w:rsidRPr="00E75CC1" w:rsidRDefault="009E110C" w:rsidP="00A91102">
            <w:pPr>
              <w:pStyle w:val="a8"/>
              <w:spacing w:before="0" w:after="0" w:line="100" w:lineRule="atLeast"/>
              <w:ind w:firstLine="540"/>
              <w:rPr>
                <w:rFonts w:ascii="Times New Roman" w:hAnsi="Times New Roman"/>
                <w:bCs/>
                <w:i/>
                <w:iCs/>
                <w:color w:val="333333"/>
                <w:spacing w:val="-4"/>
              </w:rPr>
            </w:pPr>
            <w:r w:rsidRPr="00E75CC1">
              <w:rPr>
                <w:rFonts w:ascii="Times New Roman" w:hAnsi="Times New Roman"/>
                <w:bCs/>
                <w:i/>
                <w:iCs/>
                <w:color w:val="333333"/>
                <w:spacing w:val="-4"/>
              </w:rPr>
              <w:t>В основе используемых воспитательных форм лежит системно-</w:t>
            </w:r>
            <w:proofErr w:type="spellStart"/>
            <w:r w:rsidRPr="00E75CC1">
              <w:rPr>
                <w:rFonts w:ascii="Times New Roman" w:hAnsi="Times New Roman"/>
                <w:bCs/>
                <w:i/>
                <w:iCs/>
                <w:color w:val="333333"/>
                <w:spacing w:val="-4"/>
              </w:rPr>
              <w:t>деятельностный</w:t>
            </w:r>
            <w:proofErr w:type="spellEnd"/>
            <w:r w:rsidRPr="00E75CC1">
              <w:rPr>
                <w:rFonts w:ascii="Times New Roman" w:hAnsi="Times New Roman"/>
                <w:bCs/>
                <w:i/>
                <w:iCs/>
                <w:color w:val="333333"/>
                <w:spacing w:val="-4"/>
              </w:rPr>
              <w:t xml:space="preserve">         подход и принцип сохранения целостности систем</w:t>
            </w:r>
          </w:p>
        </w:tc>
      </w:tr>
    </w:tbl>
    <w:p w:rsidR="009E110C" w:rsidRPr="00E75CC1" w:rsidRDefault="009E110C" w:rsidP="009E110C">
      <w:pPr>
        <w:autoSpaceDN w:val="0"/>
        <w:adjustRightInd w:val="0"/>
        <w:jc w:val="both"/>
        <w:rPr>
          <w:sz w:val="28"/>
          <w:szCs w:val="28"/>
        </w:rPr>
      </w:pPr>
    </w:p>
    <w:p w:rsidR="009E110C" w:rsidRPr="00E75CC1" w:rsidRDefault="009E110C" w:rsidP="009E110C">
      <w:pPr>
        <w:autoSpaceDN w:val="0"/>
        <w:adjustRightInd w:val="0"/>
        <w:jc w:val="both"/>
        <w:rPr>
          <w:sz w:val="28"/>
          <w:szCs w:val="28"/>
        </w:rPr>
      </w:pPr>
      <w:r w:rsidRPr="00E75CC1">
        <w:rPr>
          <w:sz w:val="28"/>
          <w:szCs w:val="28"/>
        </w:rPr>
        <w:t xml:space="preserve">     Программа поможет учителю организовать работу в своём классе в течение четырёх лет, предусматривая широкий выбор видов и форм деятельности учащихся</w:t>
      </w:r>
      <w:r w:rsidRPr="00E75CC1">
        <w:rPr>
          <w:b/>
          <w:bCs/>
          <w:sz w:val="28"/>
          <w:szCs w:val="28"/>
        </w:rPr>
        <w:t xml:space="preserve">. </w:t>
      </w:r>
      <w:r w:rsidRPr="00E75CC1">
        <w:rPr>
          <w:sz w:val="28"/>
          <w:szCs w:val="28"/>
        </w:rPr>
        <w:t>Пользуясь программой, можно найти немало возможностей для того, чтобы вести целенаправленную и активную работу со</w:t>
      </w:r>
      <w:r w:rsidRPr="00E75CC1">
        <w:rPr>
          <w:rFonts w:cs="Times New Roman CYR"/>
          <w:sz w:val="28"/>
          <w:szCs w:val="28"/>
        </w:rPr>
        <w:t xml:space="preserve"> </w:t>
      </w:r>
      <w:r w:rsidRPr="00E75CC1">
        <w:rPr>
          <w:sz w:val="28"/>
          <w:szCs w:val="28"/>
        </w:rPr>
        <w:t>всеми без исключения учащимися. Классные руководители и организаторы воспитательной работы помогут учащимся раскрыть свои способности, задатки, свою индивидуальность.</w:t>
      </w:r>
    </w:p>
    <w:p w:rsidR="009E110C" w:rsidRDefault="009E110C" w:rsidP="009E110C">
      <w:pPr>
        <w:rPr>
          <w:sz w:val="28"/>
          <w:szCs w:val="28"/>
        </w:rPr>
      </w:pPr>
    </w:p>
    <w:p w:rsidR="009E110C" w:rsidRDefault="009E110C" w:rsidP="009E110C">
      <w:pPr>
        <w:rPr>
          <w:sz w:val="28"/>
          <w:szCs w:val="28"/>
        </w:rPr>
      </w:pPr>
    </w:p>
    <w:p w:rsidR="009E110C" w:rsidRDefault="009E110C" w:rsidP="009E110C">
      <w:pPr>
        <w:rPr>
          <w:sz w:val="28"/>
          <w:szCs w:val="28"/>
        </w:rPr>
      </w:pPr>
    </w:p>
    <w:p w:rsidR="00047248" w:rsidRPr="007A5157" w:rsidRDefault="00047248" w:rsidP="00047248">
      <w:pPr>
        <w:pStyle w:val="1"/>
        <w:ind w:left="3960"/>
        <w:rPr>
          <w:rFonts w:ascii="Times New Roman" w:hAnsi="Times New Roman"/>
          <w:color w:val="000080"/>
          <w:sz w:val="36"/>
          <w:szCs w:val="36"/>
        </w:rPr>
      </w:pPr>
      <w:bookmarkStart w:id="1" w:name="_Toc286062548"/>
      <w:bookmarkStart w:id="2" w:name="_Toc286063838"/>
      <w:r>
        <w:rPr>
          <w:rFonts w:ascii="Times New Roman" w:hAnsi="Times New Roman"/>
          <w:noProof/>
          <w:color w:val="000080"/>
          <w:lang w:eastAsia="ru-RU"/>
        </w:rPr>
        <w:drawing>
          <wp:anchor distT="0" distB="0" distL="114300" distR="114300" simplePos="0" relativeHeight="251659264" behindDoc="0" locked="0" layoutInCell="1" allowOverlap="1">
            <wp:simplePos x="0" y="0"/>
            <wp:positionH relativeFrom="column">
              <wp:posOffset>0</wp:posOffset>
            </wp:positionH>
            <wp:positionV relativeFrom="paragraph">
              <wp:posOffset>114300</wp:posOffset>
            </wp:positionV>
            <wp:extent cx="2152650" cy="2171700"/>
            <wp:effectExtent l="0" t="0" r="0" b="0"/>
            <wp:wrapNone/>
            <wp:docPr id="59" name="Рисунок 59" descr="лого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лого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52650" cy="21717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bookmarkEnd w:id="2"/>
      <w:r>
        <w:rPr>
          <w:rFonts w:ascii="Times New Roman" w:hAnsi="Times New Roman"/>
          <w:noProof/>
          <w:color w:val="000080"/>
          <w:lang w:eastAsia="ru-RU"/>
        </w:rPr>
        <w:drawing>
          <wp:anchor distT="0" distB="0" distL="114300" distR="114300" simplePos="0" relativeHeight="251660288" behindDoc="0" locked="0" layoutInCell="1" allowOverlap="1">
            <wp:simplePos x="0" y="0"/>
            <wp:positionH relativeFrom="column">
              <wp:posOffset>0</wp:posOffset>
            </wp:positionH>
            <wp:positionV relativeFrom="paragraph">
              <wp:posOffset>114300</wp:posOffset>
            </wp:positionV>
            <wp:extent cx="2152650" cy="2171700"/>
            <wp:effectExtent l="0" t="0" r="0" b="0"/>
            <wp:wrapNone/>
            <wp:docPr id="58" name="Рисунок 58" descr="лого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лого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52650" cy="2171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473B">
        <w:rPr>
          <w:rFonts w:ascii="Times New Roman" w:hAnsi="Times New Roman"/>
          <w:color w:val="000080"/>
        </w:rPr>
        <w:t xml:space="preserve"> </w:t>
      </w:r>
      <w:r w:rsidRPr="007A5157">
        <w:rPr>
          <w:rFonts w:ascii="Times New Roman" w:hAnsi="Times New Roman"/>
          <w:color w:val="000080"/>
          <w:sz w:val="36"/>
          <w:szCs w:val="36"/>
        </w:rPr>
        <w:t xml:space="preserve"> Система оценки достижения планируемых результатов освоения основной образовательной программы начального общего образования</w:t>
      </w:r>
    </w:p>
    <w:p w:rsidR="00047248" w:rsidRPr="001667F5" w:rsidRDefault="00047248" w:rsidP="00047248">
      <w:pPr>
        <w:ind w:left="3960"/>
        <w:rPr>
          <w:color w:val="333333"/>
          <w:sz w:val="32"/>
          <w:szCs w:val="32"/>
        </w:rPr>
      </w:pPr>
    </w:p>
    <w:p w:rsidR="00047248" w:rsidRPr="001667F5" w:rsidRDefault="00047248" w:rsidP="00047248">
      <w:pPr>
        <w:ind w:left="3960"/>
        <w:rPr>
          <w:color w:val="333333"/>
          <w:sz w:val="32"/>
          <w:szCs w:val="32"/>
        </w:rPr>
      </w:pPr>
    </w:p>
    <w:p w:rsidR="00047248" w:rsidRPr="001667F5" w:rsidRDefault="00047248" w:rsidP="00047248">
      <w:pPr>
        <w:autoSpaceDN w:val="0"/>
        <w:adjustRightInd w:val="0"/>
        <w:ind w:firstLine="851"/>
        <w:jc w:val="both"/>
      </w:pPr>
    </w:p>
    <w:p w:rsidR="00047248" w:rsidRPr="001667F5" w:rsidRDefault="00047248" w:rsidP="00047248">
      <w:pPr>
        <w:ind w:firstLine="510"/>
        <w:jc w:val="center"/>
        <w:outlineLvl w:val="0"/>
        <w:rPr>
          <w:b/>
          <w:bCs/>
          <w:i/>
          <w:color w:val="000080"/>
        </w:rPr>
      </w:pPr>
      <w:bookmarkStart w:id="3" w:name="_Toc286063839"/>
      <w:r w:rsidRPr="001667F5">
        <w:rPr>
          <w:b/>
          <w:bCs/>
          <w:i/>
          <w:color w:val="000080"/>
        </w:rPr>
        <w:t>Общие положения</w:t>
      </w:r>
    </w:p>
    <w:p w:rsidR="00047248" w:rsidRPr="001667F5" w:rsidRDefault="00047248" w:rsidP="00047248">
      <w:pPr>
        <w:ind w:firstLine="510"/>
        <w:jc w:val="center"/>
        <w:outlineLvl w:val="0"/>
        <w:rPr>
          <w:b/>
          <w:bCs/>
          <w:i/>
          <w:color w:val="000080"/>
        </w:rPr>
      </w:pPr>
      <w:r w:rsidRPr="001667F5">
        <w:rPr>
          <w:b/>
          <w:bCs/>
          <w:i/>
          <w:color w:val="000080"/>
        </w:rPr>
        <w:t xml:space="preserve"> Оценка </w:t>
      </w:r>
      <w:r w:rsidRPr="001667F5">
        <w:rPr>
          <w:b/>
          <w:bCs/>
          <w:i/>
          <w:color w:val="008000"/>
        </w:rPr>
        <w:t>внешняя</w:t>
      </w:r>
      <w:r w:rsidRPr="001667F5">
        <w:rPr>
          <w:b/>
          <w:bCs/>
          <w:i/>
          <w:color w:val="000080"/>
        </w:rPr>
        <w:t xml:space="preserve"> и внутренняя</w:t>
      </w:r>
      <w:bookmarkEnd w:id="3"/>
    </w:p>
    <w:p w:rsidR="00047248" w:rsidRPr="001667F5" w:rsidRDefault="00047248" w:rsidP="00047248">
      <w:pPr>
        <w:autoSpaceDN w:val="0"/>
        <w:adjustRightInd w:val="0"/>
        <w:ind w:firstLine="851"/>
        <w:jc w:val="both"/>
      </w:pPr>
      <w:r w:rsidRPr="001667F5">
        <w:t>В соответствии с ФГОС НОО основным</w:t>
      </w:r>
      <w:r w:rsidRPr="001667F5">
        <w:rPr>
          <w:b/>
        </w:rPr>
        <w:t xml:space="preserve"> </w:t>
      </w:r>
      <w:r w:rsidRPr="001667F5">
        <w:rPr>
          <w:b/>
          <w:i/>
          <w:color w:val="000080"/>
        </w:rPr>
        <w:t>объектом</w:t>
      </w:r>
      <w:r w:rsidRPr="001667F5">
        <w:rPr>
          <w:b/>
        </w:rPr>
        <w:t xml:space="preserve"> </w:t>
      </w:r>
      <w:r w:rsidRPr="001667F5">
        <w:t xml:space="preserve">системы оценки результатов образования на ступени начального общего образования, её </w:t>
      </w:r>
      <w:r w:rsidRPr="001667F5">
        <w:rPr>
          <w:b/>
          <w:i/>
          <w:color w:val="000080"/>
        </w:rPr>
        <w:t xml:space="preserve">содержательной и </w:t>
      </w:r>
      <w:proofErr w:type="spellStart"/>
      <w:r w:rsidRPr="001667F5">
        <w:rPr>
          <w:b/>
          <w:i/>
          <w:color w:val="000080"/>
        </w:rPr>
        <w:t>критериальной</w:t>
      </w:r>
      <w:proofErr w:type="spellEnd"/>
      <w:r w:rsidRPr="001667F5">
        <w:rPr>
          <w:b/>
          <w:i/>
          <w:color w:val="000080"/>
        </w:rPr>
        <w:t xml:space="preserve"> базой</w:t>
      </w:r>
      <w:r w:rsidRPr="001667F5">
        <w:rPr>
          <w:b/>
          <w:i/>
          <w:color w:val="006600"/>
        </w:rPr>
        <w:t xml:space="preserve">, </w:t>
      </w:r>
      <w:r w:rsidRPr="001667F5">
        <w:t>выступают</w:t>
      </w:r>
      <w:r w:rsidRPr="001667F5">
        <w:rPr>
          <w:b/>
          <w:i/>
          <w:color w:val="006600"/>
        </w:rPr>
        <w:t xml:space="preserve"> </w:t>
      </w:r>
      <w:r w:rsidRPr="001667F5">
        <w:rPr>
          <w:b/>
          <w:i/>
          <w:color w:val="000080"/>
        </w:rPr>
        <w:t>планируемые результаты</w:t>
      </w:r>
      <w:r w:rsidRPr="001667F5">
        <w:t xml:space="preserve"> освоения обучающимися основной образовательной программы</w:t>
      </w:r>
      <w:r w:rsidRPr="001667F5">
        <w:rPr>
          <w:i/>
        </w:rPr>
        <w:t xml:space="preserve"> </w:t>
      </w:r>
      <w:r w:rsidRPr="001667F5">
        <w:t>начального общего образования.</w:t>
      </w:r>
    </w:p>
    <w:p w:rsidR="00047248" w:rsidRPr="001667F5" w:rsidRDefault="00047248" w:rsidP="00047248">
      <w:pPr>
        <w:autoSpaceDN w:val="0"/>
        <w:adjustRightInd w:val="0"/>
        <w:ind w:firstLine="851"/>
        <w:jc w:val="both"/>
        <w:rPr>
          <w:i/>
          <w:iCs/>
        </w:rPr>
      </w:pPr>
      <w:r w:rsidRPr="001667F5">
        <w:t xml:space="preserve">Система оценки достижения планируемых результатов освоения ООП НОО является неотъемлемой частью </w:t>
      </w:r>
      <w:r w:rsidRPr="001667F5">
        <w:rPr>
          <w:b/>
          <w:i/>
          <w:iCs/>
          <w:color w:val="000080"/>
        </w:rPr>
        <w:t>обеспечения качества образования</w:t>
      </w:r>
      <w:r w:rsidRPr="001667F5">
        <w:rPr>
          <w:i/>
          <w:iCs/>
          <w:color w:val="000080"/>
        </w:rPr>
        <w:t>.</w:t>
      </w:r>
    </w:p>
    <w:p w:rsidR="00047248" w:rsidRPr="001667F5" w:rsidRDefault="00047248" w:rsidP="00047248">
      <w:pPr>
        <w:autoSpaceDN w:val="0"/>
        <w:adjustRightInd w:val="0"/>
        <w:ind w:firstLine="851"/>
        <w:jc w:val="both"/>
      </w:pPr>
      <w:r w:rsidRPr="001667F5">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1667F5">
        <w:rPr>
          <w:b/>
          <w:i/>
          <w:color w:val="000080"/>
        </w:rPr>
        <w:t>функциями</w:t>
      </w:r>
      <w:r w:rsidRPr="001667F5">
        <w:rPr>
          <w:color w:val="000080"/>
        </w:rPr>
        <w:t xml:space="preserve"> </w:t>
      </w:r>
      <w:r w:rsidRPr="001667F5">
        <w:t>являются:</w:t>
      </w:r>
    </w:p>
    <w:p w:rsidR="00047248" w:rsidRPr="001667F5" w:rsidRDefault="00047248" w:rsidP="006B2253">
      <w:pPr>
        <w:widowControl/>
        <w:numPr>
          <w:ilvl w:val="0"/>
          <w:numId w:val="113"/>
        </w:numPr>
        <w:suppressAutoHyphens w:val="0"/>
        <w:autoSpaceDN w:val="0"/>
        <w:adjustRightInd w:val="0"/>
        <w:ind w:left="1134"/>
        <w:jc w:val="both"/>
      </w:pPr>
      <w:r w:rsidRPr="001667F5">
        <w:rPr>
          <w:b/>
          <w:i/>
          <w:color w:val="000080"/>
        </w:rPr>
        <w:t>ориентация образовательного процесса на духовно-нравственное развитие</w:t>
      </w:r>
      <w:r w:rsidRPr="001667F5">
        <w:t xml:space="preserve"> и воспитание обучающихся, достижение планируемых результатов освоения основной образовательной программы</w:t>
      </w:r>
      <w:r w:rsidRPr="001667F5">
        <w:rPr>
          <w:i/>
        </w:rPr>
        <w:t xml:space="preserve"> </w:t>
      </w:r>
      <w:r w:rsidRPr="001667F5">
        <w:t>начального общего образования;</w:t>
      </w:r>
    </w:p>
    <w:p w:rsidR="00047248" w:rsidRPr="001667F5" w:rsidRDefault="00047248" w:rsidP="006B2253">
      <w:pPr>
        <w:widowControl/>
        <w:numPr>
          <w:ilvl w:val="0"/>
          <w:numId w:val="113"/>
        </w:numPr>
        <w:suppressAutoHyphens w:val="0"/>
        <w:autoSpaceDN w:val="0"/>
        <w:adjustRightInd w:val="0"/>
        <w:ind w:left="1134"/>
        <w:jc w:val="both"/>
      </w:pPr>
      <w:r w:rsidRPr="001667F5">
        <w:lastRenderedPageBreak/>
        <w:t xml:space="preserve">обеспечение эффективной </w:t>
      </w:r>
      <w:r w:rsidRPr="001667F5">
        <w:rPr>
          <w:color w:val="000080"/>
        </w:rPr>
        <w:t>«</w:t>
      </w:r>
      <w:r w:rsidRPr="001667F5">
        <w:rPr>
          <w:b/>
          <w:i/>
          <w:color w:val="000080"/>
        </w:rPr>
        <w:t>обратной связи</w:t>
      </w:r>
      <w:r w:rsidRPr="001667F5">
        <w:rPr>
          <w:color w:val="000080"/>
        </w:rPr>
        <w:t>»,</w:t>
      </w:r>
      <w:r w:rsidRPr="001667F5">
        <w:t xml:space="preserve"> позволяющей осуществлять </w:t>
      </w:r>
      <w:r w:rsidRPr="001667F5">
        <w:rPr>
          <w:b/>
          <w:i/>
          <w:color w:val="000080"/>
        </w:rPr>
        <w:t>регулирование системы образования</w:t>
      </w:r>
      <w:r w:rsidRPr="001667F5">
        <w:t xml:space="preserve"> на основании полученной информации о достижении, обучающимися планируемых результатов освоения ООП НОО.</w:t>
      </w:r>
    </w:p>
    <w:p w:rsidR="00047248" w:rsidRPr="001667F5" w:rsidRDefault="00047248" w:rsidP="00047248">
      <w:pPr>
        <w:autoSpaceDN w:val="0"/>
        <w:adjustRightInd w:val="0"/>
        <w:jc w:val="both"/>
      </w:pPr>
    </w:p>
    <w:p w:rsidR="00047248" w:rsidRPr="001667F5" w:rsidRDefault="00047248" w:rsidP="00047248">
      <w:pPr>
        <w:pStyle w:val="ab"/>
        <w:tabs>
          <w:tab w:val="clear" w:pos="4677"/>
          <w:tab w:val="clear" w:pos="9355"/>
        </w:tabs>
        <w:ind w:firstLine="851"/>
        <w:jc w:val="both"/>
        <w:rPr>
          <w:sz w:val="24"/>
          <w:szCs w:val="24"/>
        </w:rPr>
      </w:pPr>
      <w:r w:rsidRPr="001667F5">
        <w:rPr>
          <w:sz w:val="24"/>
          <w:szCs w:val="24"/>
        </w:rPr>
        <w:t xml:space="preserve">Система оценки достижения планируемых результатов включает в себя две согласованные между собой системы оценок: </w:t>
      </w:r>
    </w:p>
    <w:p w:rsidR="00047248" w:rsidRPr="001667F5" w:rsidRDefault="00047248" w:rsidP="006B2253">
      <w:pPr>
        <w:pStyle w:val="ab"/>
        <w:widowControl/>
        <w:numPr>
          <w:ilvl w:val="0"/>
          <w:numId w:val="114"/>
        </w:numPr>
        <w:tabs>
          <w:tab w:val="clear" w:pos="4677"/>
          <w:tab w:val="clear" w:pos="9355"/>
          <w:tab w:val="left" w:pos="709"/>
        </w:tabs>
        <w:suppressAutoHyphens w:val="0"/>
        <w:overflowPunct w:val="0"/>
        <w:autoSpaceDN w:val="0"/>
        <w:adjustRightInd w:val="0"/>
        <w:jc w:val="both"/>
        <w:textAlignment w:val="baseline"/>
        <w:rPr>
          <w:i/>
          <w:sz w:val="24"/>
          <w:szCs w:val="24"/>
        </w:rPr>
      </w:pPr>
      <w:r w:rsidRPr="001667F5">
        <w:rPr>
          <w:b/>
          <w:i/>
          <w:color w:val="008000"/>
          <w:sz w:val="24"/>
          <w:szCs w:val="24"/>
        </w:rPr>
        <w:t>внешнюю оценку</w:t>
      </w:r>
      <w:r w:rsidRPr="001667F5">
        <w:rPr>
          <w:i/>
          <w:sz w:val="24"/>
          <w:szCs w:val="24"/>
        </w:rPr>
        <w:t xml:space="preserve"> </w:t>
      </w:r>
      <w:r w:rsidRPr="001667F5">
        <w:rPr>
          <w:sz w:val="24"/>
          <w:szCs w:val="24"/>
        </w:rPr>
        <w:t>–</w:t>
      </w:r>
      <w:r w:rsidRPr="001667F5">
        <w:rPr>
          <w:i/>
          <w:sz w:val="24"/>
          <w:szCs w:val="24"/>
        </w:rPr>
        <w:t xml:space="preserve"> </w:t>
      </w:r>
      <w:r w:rsidRPr="001667F5">
        <w:rPr>
          <w:sz w:val="24"/>
          <w:szCs w:val="24"/>
        </w:rPr>
        <w:t>оценку, осуществляемую внешними по отношению к школе службами</w:t>
      </w:r>
      <w:r w:rsidRPr="001667F5">
        <w:rPr>
          <w:i/>
          <w:sz w:val="24"/>
          <w:szCs w:val="24"/>
        </w:rPr>
        <w:t>;</w:t>
      </w:r>
    </w:p>
    <w:p w:rsidR="00047248" w:rsidRPr="001667F5" w:rsidRDefault="00047248" w:rsidP="00047248">
      <w:pPr>
        <w:pStyle w:val="ab"/>
        <w:tabs>
          <w:tab w:val="clear" w:pos="4677"/>
          <w:tab w:val="clear" w:pos="9355"/>
          <w:tab w:val="left" w:pos="7485"/>
        </w:tabs>
        <w:jc w:val="both"/>
        <w:rPr>
          <w:i/>
          <w:sz w:val="24"/>
          <w:szCs w:val="24"/>
        </w:rPr>
      </w:pPr>
      <w:r w:rsidRPr="001667F5">
        <w:rPr>
          <w:i/>
          <w:sz w:val="24"/>
          <w:szCs w:val="24"/>
        </w:rPr>
        <w:tab/>
      </w:r>
    </w:p>
    <w:p w:rsidR="00047248" w:rsidRPr="001667F5" w:rsidRDefault="00047248" w:rsidP="006B2253">
      <w:pPr>
        <w:pStyle w:val="ab"/>
        <w:widowControl/>
        <w:numPr>
          <w:ilvl w:val="0"/>
          <w:numId w:val="114"/>
        </w:numPr>
        <w:tabs>
          <w:tab w:val="clear" w:pos="4677"/>
          <w:tab w:val="clear" w:pos="9355"/>
          <w:tab w:val="left" w:pos="709"/>
        </w:tabs>
        <w:suppressAutoHyphens w:val="0"/>
        <w:overflowPunct w:val="0"/>
        <w:autoSpaceDN w:val="0"/>
        <w:adjustRightInd w:val="0"/>
        <w:jc w:val="both"/>
        <w:textAlignment w:val="baseline"/>
        <w:rPr>
          <w:sz w:val="24"/>
          <w:szCs w:val="24"/>
        </w:rPr>
      </w:pPr>
      <w:r w:rsidRPr="001667F5">
        <w:rPr>
          <w:b/>
          <w:i/>
          <w:color w:val="000080"/>
          <w:sz w:val="24"/>
          <w:szCs w:val="24"/>
        </w:rPr>
        <w:t>внутреннюю оценку</w:t>
      </w:r>
      <w:r w:rsidRPr="001667F5">
        <w:rPr>
          <w:sz w:val="24"/>
          <w:szCs w:val="24"/>
        </w:rPr>
        <w:t xml:space="preserve"> –</w:t>
      </w:r>
      <w:r w:rsidRPr="001667F5">
        <w:rPr>
          <w:i/>
          <w:sz w:val="24"/>
          <w:szCs w:val="24"/>
        </w:rPr>
        <w:t xml:space="preserve"> </w:t>
      </w:r>
      <w:r w:rsidRPr="001667F5">
        <w:rPr>
          <w:sz w:val="24"/>
          <w:szCs w:val="24"/>
        </w:rPr>
        <w:t xml:space="preserve">оценку, осуществляемую самой школой — обучающимися, педагогами, администрацией. </w:t>
      </w:r>
    </w:p>
    <w:p w:rsidR="00047248" w:rsidRPr="001667F5" w:rsidRDefault="00047248" w:rsidP="00047248">
      <w:pPr>
        <w:pStyle w:val="ab"/>
        <w:tabs>
          <w:tab w:val="clear" w:pos="4677"/>
          <w:tab w:val="clear" w:pos="9355"/>
          <w:tab w:val="left" w:pos="709"/>
        </w:tabs>
        <w:jc w:val="both"/>
        <w:rPr>
          <w:sz w:val="24"/>
          <w:szCs w:val="24"/>
        </w:rPr>
      </w:pPr>
    </w:p>
    <w:p w:rsidR="00047248" w:rsidRPr="001667F5" w:rsidRDefault="00047248" w:rsidP="00047248">
      <w:pPr>
        <w:pStyle w:val="ab"/>
        <w:tabs>
          <w:tab w:val="clear" w:pos="4677"/>
          <w:tab w:val="clear" w:pos="9355"/>
        </w:tabs>
        <w:ind w:firstLine="851"/>
        <w:jc w:val="both"/>
        <w:rPr>
          <w:sz w:val="24"/>
          <w:szCs w:val="24"/>
        </w:rPr>
      </w:pPr>
      <w:r w:rsidRPr="001667F5">
        <w:rPr>
          <w:color w:val="008000"/>
          <w:sz w:val="24"/>
          <w:szCs w:val="24"/>
        </w:rPr>
        <w:t>Внешняя оценка</w:t>
      </w:r>
      <w:r w:rsidRPr="001667F5">
        <w:rPr>
          <w:sz w:val="24"/>
          <w:szCs w:val="24"/>
        </w:rPr>
        <w:t xml:space="preserve"> задает общее понимание того, что подлежит оценке; как — в каких форматах, с помощью каких заданий наиболее целесообразно вести оценку; какие ответы следует (или допустимо) считать верными и т. д.</w:t>
      </w:r>
    </w:p>
    <w:p w:rsidR="00047248" w:rsidRPr="001667F5" w:rsidRDefault="00047248" w:rsidP="00047248">
      <w:pPr>
        <w:pStyle w:val="ab"/>
        <w:tabs>
          <w:tab w:val="clear" w:pos="4677"/>
          <w:tab w:val="clear" w:pos="9355"/>
        </w:tabs>
        <w:ind w:firstLine="851"/>
        <w:jc w:val="both"/>
        <w:rPr>
          <w:sz w:val="24"/>
          <w:szCs w:val="24"/>
        </w:rPr>
      </w:pPr>
      <w:r w:rsidRPr="001667F5">
        <w:rPr>
          <w:color w:val="000080"/>
          <w:sz w:val="24"/>
          <w:szCs w:val="24"/>
        </w:rPr>
        <w:t>Внутренняя оценка</w:t>
      </w:r>
      <w:r w:rsidRPr="001667F5">
        <w:rPr>
          <w:sz w:val="24"/>
          <w:szCs w:val="24"/>
        </w:rPr>
        <w:t xml:space="preserve"> строится на той же содержательной и </w:t>
      </w:r>
      <w:proofErr w:type="spellStart"/>
      <w:r w:rsidRPr="001667F5">
        <w:rPr>
          <w:sz w:val="24"/>
          <w:szCs w:val="24"/>
        </w:rPr>
        <w:t>критериальной</w:t>
      </w:r>
      <w:proofErr w:type="spellEnd"/>
      <w:r w:rsidRPr="001667F5">
        <w:rPr>
          <w:sz w:val="24"/>
          <w:szCs w:val="24"/>
        </w:rPr>
        <w:t xml:space="preserve"> основе, что и внешняя — на основе планируемых результатов освоения основной образовательной программы</w:t>
      </w:r>
      <w:r w:rsidRPr="001667F5">
        <w:rPr>
          <w:i/>
          <w:sz w:val="24"/>
          <w:szCs w:val="24"/>
        </w:rPr>
        <w:t xml:space="preserve"> </w:t>
      </w:r>
      <w:r w:rsidRPr="001667F5">
        <w:rPr>
          <w:sz w:val="24"/>
          <w:szCs w:val="24"/>
        </w:rPr>
        <w:t>начального общего образования.</w:t>
      </w:r>
    </w:p>
    <w:p w:rsidR="00047248" w:rsidRPr="001667F5" w:rsidRDefault="00047248" w:rsidP="00047248">
      <w:pPr>
        <w:pStyle w:val="ab"/>
        <w:tabs>
          <w:tab w:val="clear" w:pos="4677"/>
          <w:tab w:val="clear" w:pos="9355"/>
          <w:tab w:val="left" w:pos="709"/>
        </w:tabs>
        <w:jc w:val="center"/>
        <w:rPr>
          <w:b/>
          <w:color w:val="000000"/>
          <w:spacing w:val="4"/>
          <w:sz w:val="28"/>
          <w:szCs w:val="28"/>
        </w:rPr>
      </w:pPr>
    </w:p>
    <w:p w:rsidR="00047248" w:rsidRPr="001667F5" w:rsidRDefault="00047248" w:rsidP="00047248">
      <w:pPr>
        <w:pStyle w:val="ab"/>
        <w:tabs>
          <w:tab w:val="clear" w:pos="4677"/>
          <w:tab w:val="clear" w:pos="9355"/>
          <w:tab w:val="left" w:pos="709"/>
        </w:tabs>
        <w:jc w:val="center"/>
        <w:rPr>
          <w:b/>
          <w:color w:val="000000"/>
          <w:spacing w:val="4"/>
          <w:sz w:val="28"/>
          <w:szCs w:val="28"/>
        </w:rPr>
      </w:pPr>
    </w:p>
    <w:p w:rsidR="00047248" w:rsidRPr="001667F5" w:rsidRDefault="00047248" w:rsidP="00047248">
      <w:pPr>
        <w:pStyle w:val="ab"/>
        <w:tabs>
          <w:tab w:val="clear" w:pos="4677"/>
          <w:tab w:val="clear" w:pos="9355"/>
          <w:tab w:val="left" w:pos="709"/>
        </w:tabs>
        <w:jc w:val="center"/>
        <w:rPr>
          <w:b/>
          <w:color w:val="000000"/>
          <w:spacing w:val="4"/>
          <w:sz w:val="28"/>
          <w:szCs w:val="28"/>
        </w:rPr>
      </w:pPr>
    </w:p>
    <w:p w:rsidR="00047248" w:rsidRPr="001667F5" w:rsidRDefault="00047248" w:rsidP="00047248">
      <w:pPr>
        <w:pStyle w:val="ab"/>
        <w:tabs>
          <w:tab w:val="clear" w:pos="4677"/>
          <w:tab w:val="clear" w:pos="9355"/>
          <w:tab w:val="left" w:pos="709"/>
        </w:tabs>
        <w:jc w:val="center"/>
        <w:rPr>
          <w:b/>
          <w:color w:val="000000"/>
          <w:spacing w:val="4"/>
          <w:sz w:val="28"/>
          <w:szCs w:val="28"/>
        </w:rPr>
      </w:pPr>
    </w:p>
    <w:p w:rsidR="00047248" w:rsidRPr="001667F5" w:rsidRDefault="00047248" w:rsidP="00047248">
      <w:pPr>
        <w:pStyle w:val="ab"/>
        <w:tabs>
          <w:tab w:val="clear" w:pos="4677"/>
          <w:tab w:val="clear" w:pos="9355"/>
          <w:tab w:val="left" w:pos="709"/>
        </w:tabs>
        <w:jc w:val="center"/>
        <w:rPr>
          <w:b/>
          <w:color w:val="000000"/>
          <w:spacing w:val="4"/>
          <w:sz w:val="28"/>
          <w:szCs w:val="28"/>
        </w:rPr>
      </w:pPr>
    </w:p>
    <w:p w:rsidR="00047248" w:rsidRPr="001667F5" w:rsidRDefault="00047248" w:rsidP="00047248">
      <w:pPr>
        <w:pStyle w:val="ab"/>
        <w:tabs>
          <w:tab w:val="clear" w:pos="4677"/>
          <w:tab w:val="clear" w:pos="9355"/>
          <w:tab w:val="left" w:pos="709"/>
        </w:tabs>
        <w:jc w:val="center"/>
        <w:rPr>
          <w:sz w:val="24"/>
          <w:szCs w:val="24"/>
        </w:rPr>
      </w:pPr>
      <w:r w:rsidRPr="001667F5">
        <w:rPr>
          <w:b/>
          <w:color w:val="000000"/>
          <w:spacing w:val="4"/>
          <w:sz w:val="28"/>
          <w:szCs w:val="28"/>
        </w:rPr>
        <w:t>Модель оценочной деятельности</w:t>
      </w:r>
    </w:p>
    <w:p w:rsidR="00047248" w:rsidRPr="001667F5" w:rsidRDefault="00047248" w:rsidP="00047248">
      <w:pPr>
        <w:pStyle w:val="ab"/>
        <w:tabs>
          <w:tab w:val="clear" w:pos="4677"/>
          <w:tab w:val="clear" w:pos="9355"/>
          <w:tab w:val="left" w:pos="709"/>
        </w:tabs>
        <w:jc w:val="both"/>
        <w:rPr>
          <w:sz w:val="24"/>
          <w:szCs w:val="24"/>
        </w:rPr>
      </w:pPr>
      <w:r>
        <w:rPr>
          <w:noProof/>
          <w:lang w:eastAsia="ru-RU"/>
        </w:rPr>
        <mc:AlternateContent>
          <mc:Choice Requires="wps">
            <w:drawing>
              <wp:anchor distT="0" distB="0" distL="114300" distR="114300" simplePos="0" relativeHeight="251666432" behindDoc="1" locked="0" layoutInCell="1" allowOverlap="1">
                <wp:simplePos x="0" y="0"/>
                <wp:positionH relativeFrom="column">
                  <wp:posOffset>-73025</wp:posOffset>
                </wp:positionH>
                <wp:positionV relativeFrom="paragraph">
                  <wp:posOffset>24130</wp:posOffset>
                </wp:positionV>
                <wp:extent cx="6708775" cy="4258310"/>
                <wp:effectExtent l="31750" t="36195" r="31750" b="39370"/>
                <wp:wrapNone/>
                <wp:docPr id="57" name="Скругленный прямоугольник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8775" cy="4258310"/>
                        </a:xfrm>
                        <a:prstGeom prst="roundRect">
                          <a:avLst>
                            <a:gd name="adj" fmla="val 16667"/>
                          </a:avLst>
                        </a:prstGeom>
                        <a:solidFill>
                          <a:srgbClr val="FFFFFF"/>
                        </a:solidFill>
                        <a:ln w="63500" cmpd="thickThin">
                          <a:solidFill>
                            <a:srgbClr val="EA157A"/>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57" o:spid="_x0000_s1026" style="position:absolute;margin-left:-5.75pt;margin-top:1.9pt;width:528.25pt;height:33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" strokecolor="#ea157a" strokeweight="5pt">
                <v:stroke linestyle="thickThin"/>
                <v:shadow color="#868686"/>
              </v:roundrect>
            </w:pict>
          </mc:Fallback>
        </mc:AlternateContent>
      </w:r>
      <w:r>
        <w:rPr>
          <w:noProof/>
          <w:lang w:eastAsia="ru-RU"/>
        </w:rPr>
        <mc:AlternateContent>
          <mc:Choice Requires="wpg">
            <w:drawing>
              <wp:anchor distT="0" distB="0" distL="114300" distR="114300" simplePos="0" relativeHeight="251667456" behindDoc="0" locked="0" layoutInCell="1" allowOverlap="1">
                <wp:simplePos x="0" y="0"/>
                <wp:positionH relativeFrom="column">
                  <wp:posOffset>415925</wp:posOffset>
                </wp:positionH>
                <wp:positionV relativeFrom="paragraph">
                  <wp:posOffset>91440</wp:posOffset>
                </wp:positionV>
                <wp:extent cx="6108065" cy="4390390"/>
                <wp:effectExtent l="25400" t="8255" r="635" b="30480"/>
                <wp:wrapNone/>
                <wp:docPr id="24" name="Группа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8065" cy="4390390"/>
                          <a:chOff x="300" y="1770"/>
                          <a:chExt cx="11520" cy="10110"/>
                        </a:xfrm>
                      </wpg:grpSpPr>
                      <wps:wsp>
                        <wps:cNvPr id="25" name="AutoShape 30"/>
                        <wps:cNvSpPr>
                          <a:spLocks noChangeArrowheads="1"/>
                        </wps:cNvSpPr>
                        <wps:spPr bwMode="auto">
                          <a:xfrm>
                            <a:off x="10890" y="2190"/>
                            <a:ext cx="720" cy="1590"/>
                          </a:xfrm>
                          <a:prstGeom prst="curvedLeftArrow">
                            <a:avLst>
                              <a:gd name="adj1" fmla="val 44167"/>
                              <a:gd name="adj2" fmla="val 88333"/>
                              <a:gd name="adj3" fmla="val 33333"/>
                            </a:avLst>
                          </a:prstGeom>
                          <a:solidFill>
                            <a:srgbClr val="EA157A"/>
                          </a:solidFill>
                          <a:ln w="38100">
                            <a:solidFill>
                              <a:srgbClr val="F2F2F2"/>
                            </a:solidFill>
                            <a:miter lim="800000"/>
                            <a:headEnd/>
                            <a:tailEnd/>
                          </a:ln>
                          <a:effectLst>
                            <a:outerShdw dist="28398" dir="3806097" algn="ctr" rotWithShape="0">
                              <a:srgbClr val="740A3C">
                                <a:alpha val="50000"/>
                              </a:srgbClr>
                            </a:outerShdw>
                          </a:effectLst>
                        </wps:spPr>
                        <wps:bodyPr rot="0" vert="horz" wrap="square" lIns="91440" tIns="45720" rIns="91440" bIns="45720" anchor="t" anchorCtr="0" upright="1">
                          <a:noAutofit/>
                        </wps:bodyPr>
                      </wps:wsp>
                      <wpg:grpSp>
                        <wpg:cNvPr id="26" name="Group 31"/>
                        <wpg:cNvGrpSpPr>
                          <a:grpSpLocks/>
                        </wpg:cNvGrpSpPr>
                        <wpg:grpSpPr bwMode="auto">
                          <a:xfrm>
                            <a:off x="300" y="1770"/>
                            <a:ext cx="11130" cy="10110"/>
                            <a:chOff x="300" y="1770"/>
                            <a:chExt cx="11130" cy="10110"/>
                          </a:xfrm>
                        </wpg:grpSpPr>
                        <wps:wsp>
                          <wps:cNvPr id="27" name="AutoShape 32"/>
                          <wps:cNvSpPr>
                            <a:spLocks noChangeArrowheads="1"/>
                          </wps:cNvSpPr>
                          <wps:spPr bwMode="auto">
                            <a:xfrm>
                              <a:off x="1006" y="1770"/>
                              <a:ext cx="10043" cy="1020"/>
                            </a:xfrm>
                            <a:prstGeom prst="roundRect">
                              <a:avLst>
                                <a:gd name="adj" fmla="val 16667"/>
                              </a:avLst>
                            </a:prstGeom>
                            <a:gradFill rotWithShape="0">
                              <a:gsLst>
                                <a:gs pos="0">
                                  <a:srgbClr val="F272AE"/>
                                </a:gs>
                                <a:gs pos="50000">
                                  <a:srgbClr val="FAD0E4"/>
                                </a:gs>
                                <a:gs pos="100000">
                                  <a:srgbClr val="F272AE"/>
                                </a:gs>
                              </a:gsLst>
                              <a:lin ang="18900000" scaled="1"/>
                            </a:gradFill>
                            <a:ln w="12700">
                              <a:solidFill>
                                <a:srgbClr val="F272AE"/>
                              </a:solidFill>
                              <a:round/>
                              <a:headEnd/>
                              <a:tailEnd/>
                            </a:ln>
                            <a:effectLst>
                              <a:outerShdw dist="28398" dir="3806097" algn="ctr" rotWithShape="0">
                                <a:srgbClr val="740A3C">
                                  <a:alpha val="50000"/>
                                </a:srgbClr>
                              </a:outerShdw>
                            </a:effectLst>
                          </wps:spPr>
                          <wps:txbx>
                            <w:txbxContent>
                              <w:p w:rsidR="00047248" w:rsidRPr="002072CF" w:rsidRDefault="00047248" w:rsidP="00047248">
                                <w:pPr>
                                  <w:jc w:val="center"/>
                                  <w:rPr>
                                    <w:b/>
                                    <w:sz w:val="28"/>
                                    <w:szCs w:val="28"/>
                                  </w:rPr>
                                </w:pPr>
                                <w:r w:rsidRPr="002072CF">
                                  <w:rPr>
                                    <w:b/>
                                    <w:sz w:val="28"/>
                                    <w:szCs w:val="28"/>
                                  </w:rPr>
                                  <w:t>Оценка результатов освоения общеобразовательных программ начального образования (объект и содержание оценки)</w:t>
                                </w:r>
                              </w:p>
                            </w:txbxContent>
                          </wps:txbx>
                          <wps:bodyPr rot="0" vert="horz" wrap="square" lIns="91440" tIns="45720" rIns="91440" bIns="45720" anchor="t" anchorCtr="0" upright="1">
                            <a:noAutofit/>
                          </wps:bodyPr>
                        </wps:wsp>
                        <wps:wsp>
                          <wps:cNvPr id="28" name="Oval 33"/>
                          <wps:cNvSpPr>
                            <a:spLocks noChangeArrowheads="1"/>
                          </wps:cNvSpPr>
                          <wps:spPr bwMode="auto">
                            <a:xfrm>
                              <a:off x="300" y="2790"/>
                              <a:ext cx="11130" cy="2940"/>
                            </a:xfrm>
                            <a:prstGeom prst="ellipse">
                              <a:avLst/>
                            </a:prstGeom>
                            <a:gradFill rotWithShape="0">
                              <a:gsLst>
                                <a:gs pos="0">
                                  <a:srgbClr val="FED36B"/>
                                </a:gs>
                                <a:gs pos="50000">
                                  <a:srgbClr val="FEF0CD"/>
                                </a:gs>
                                <a:gs pos="100000">
                                  <a:srgbClr val="FED36B"/>
                                </a:gs>
                              </a:gsLst>
                              <a:lin ang="18900000" scaled="1"/>
                            </a:gradFill>
                            <a:ln w="12700">
                              <a:solidFill>
                                <a:srgbClr val="FED36B"/>
                              </a:solidFill>
                              <a:round/>
                              <a:headEnd/>
                              <a:tailEnd/>
                            </a:ln>
                            <a:effectLst>
                              <a:outerShdw dist="28398" dir="3806097" algn="ctr" rotWithShape="0">
                                <a:srgbClr val="825C00">
                                  <a:alpha val="50000"/>
                                </a:srgbClr>
                              </a:outerShdw>
                            </a:effectLst>
                          </wps:spPr>
                          <wps:bodyPr rot="0" vert="horz" wrap="square" lIns="91440" tIns="45720" rIns="91440" bIns="45720" anchor="t" anchorCtr="0" upright="1">
                            <a:noAutofit/>
                          </wps:bodyPr>
                        </wps:wsp>
                        <wps:wsp>
                          <wps:cNvPr id="29" name="AutoShape 34"/>
                          <wps:cNvSpPr>
                            <a:spLocks noChangeArrowheads="1"/>
                          </wps:cNvSpPr>
                          <wps:spPr bwMode="auto">
                            <a:xfrm>
                              <a:off x="690" y="3630"/>
                              <a:ext cx="4800" cy="1350"/>
                            </a:xfrm>
                            <a:prstGeom prst="roundRect">
                              <a:avLst>
                                <a:gd name="adj" fmla="val 16667"/>
                              </a:avLst>
                            </a:prstGeom>
                            <a:gradFill rotWithShape="0">
                              <a:gsLst>
                                <a:gs pos="0">
                                  <a:srgbClr val="B1E389"/>
                                </a:gs>
                                <a:gs pos="50000">
                                  <a:srgbClr val="E5F5D7"/>
                                </a:gs>
                                <a:gs pos="100000">
                                  <a:srgbClr val="B1E389"/>
                                </a:gs>
                              </a:gsLst>
                              <a:lin ang="18900000" scaled="1"/>
                            </a:gradFill>
                            <a:ln w="12700">
                              <a:solidFill>
                                <a:srgbClr val="B1E389"/>
                              </a:solidFill>
                              <a:round/>
                              <a:headEnd/>
                              <a:tailEnd/>
                            </a:ln>
                            <a:effectLst>
                              <a:outerShdw dist="28398" dir="3806097" algn="ctr" rotWithShape="0">
                                <a:srgbClr val="3E6B19">
                                  <a:alpha val="50000"/>
                                </a:srgbClr>
                              </a:outerShdw>
                            </a:effectLst>
                          </wps:spPr>
                          <wps:txbx>
                            <w:txbxContent>
                              <w:p w:rsidR="00047248" w:rsidRPr="002072CF" w:rsidRDefault="00047248" w:rsidP="00047248">
                                <w:pPr>
                                  <w:jc w:val="center"/>
                                  <w:rPr>
                                    <w:b/>
                                    <w:sz w:val="28"/>
                                    <w:szCs w:val="28"/>
                                  </w:rPr>
                                </w:pPr>
                                <w:r w:rsidRPr="002072CF">
                                  <w:rPr>
                                    <w:b/>
                                    <w:sz w:val="28"/>
                                    <w:szCs w:val="28"/>
                                  </w:rPr>
                                  <w:t>Субъективные методы оценки</w:t>
                                </w:r>
                              </w:p>
                              <w:p w:rsidR="00047248" w:rsidRPr="002072CF" w:rsidRDefault="00047248" w:rsidP="00047248">
                                <w:pPr>
                                  <w:jc w:val="center"/>
                                  <w:rPr>
                                    <w:b/>
                                    <w:sz w:val="28"/>
                                    <w:szCs w:val="28"/>
                                  </w:rPr>
                                </w:pPr>
                                <w:r w:rsidRPr="002072CF">
                                  <w:rPr>
                                    <w:b/>
                                    <w:sz w:val="28"/>
                                    <w:szCs w:val="28"/>
                                  </w:rPr>
                                  <w:t>(инструментарий, процедуры и критерии)</w:t>
                                </w:r>
                              </w:p>
                            </w:txbxContent>
                          </wps:txbx>
                          <wps:bodyPr rot="0" vert="horz" wrap="square" lIns="91440" tIns="45720" rIns="91440" bIns="45720" anchor="t" anchorCtr="0" upright="1">
                            <a:noAutofit/>
                          </wps:bodyPr>
                        </wps:wsp>
                        <wps:wsp>
                          <wps:cNvPr id="30" name="AutoShape 35"/>
                          <wps:cNvSpPr>
                            <a:spLocks noChangeArrowheads="1"/>
                          </wps:cNvSpPr>
                          <wps:spPr bwMode="auto">
                            <a:xfrm>
                              <a:off x="6090" y="3630"/>
                              <a:ext cx="4800" cy="1350"/>
                            </a:xfrm>
                            <a:prstGeom prst="roundRect">
                              <a:avLst>
                                <a:gd name="adj" fmla="val 16667"/>
                              </a:avLst>
                            </a:prstGeom>
                            <a:gradFill rotWithShape="0">
                              <a:gsLst>
                                <a:gs pos="0">
                                  <a:srgbClr val="51D9FF"/>
                                </a:gs>
                                <a:gs pos="50000">
                                  <a:srgbClr val="C5F2FF"/>
                                </a:gs>
                                <a:gs pos="100000">
                                  <a:srgbClr val="51D9FF"/>
                                </a:gs>
                              </a:gsLst>
                              <a:lin ang="18900000" scaled="1"/>
                            </a:gradFill>
                            <a:ln w="12700">
                              <a:solidFill>
                                <a:srgbClr val="51D9FF"/>
                              </a:solidFill>
                              <a:round/>
                              <a:headEnd/>
                              <a:tailEnd/>
                            </a:ln>
                            <a:effectLst>
                              <a:outerShdw dist="28398" dir="3806097" algn="ctr" rotWithShape="0">
                                <a:srgbClr val="00556D">
                                  <a:alpha val="50000"/>
                                </a:srgbClr>
                              </a:outerShdw>
                            </a:effectLst>
                          </wps:spPr>
                          <wps:txbx>
                            <w:txbxContent>
                              <w:p w:rsidR="00047248" w:rsidRPr="002072CF" w:rsidRDefault="00047248" w:rsidP="00047248">
                                <w:pPr>
                                  <w:jc w:val="center"/>
                                  <w:rPr>
                                    <w:b/>
                                    <w:sz w:val="28"/>
                                    <w:szCs w:val="28"/>
                                  </w:rPr>
                                </w:pPr>
                                <w:r w:rsidRPr="002072CF">
                                  <w:rPr>
                                    <w:b/>
                                    <w:sz w:val="28"/>
                                    <w:szCs w:val="28"/>
                                  </w:rPr>
                                  <w:t>Объективные методы оценки</w:t>
                                </w:r>
                              </w:p>
                              <w:p w:rsidR="00047248" w:rsidRPr="002072CF" w:rsidRDefault="00047248" w:rsidP="00047248">
                                <w:pPr>
                                  <w:jc w:val="center"/>
                                  <w:rPr>
                                    <w:b/>
                                    <w:sz w:val="28"/>
                                    <w:szCs w:val="28"/>
                                  </w:rPr>
                                </w:pPr>
                                <w:r w:rsidRPr="002072CF">
                                  <w:rPr>
                                    <w:b/>
                                    <w:sz w:val="28"/>
                                    <w:szCs w:val="28"/>
                                  </w:rPr>
                                  <w:t>(инструментарий, процедуры и критерии)</w:t>
                                </w:r>
                              </w:p>
                            </w:txbxContent>
                          </wps:txbx>
                          <wps:bodyPr rot="0" vert="horz" wrap="square" lIns="91440" tIns="45720" rIns="91440" bIns="45720" anchor="t" anchorCtr="0" upright="1">
                            <a:noAutofit/>
                          </wps:bodyPr>
                        </wps:wsp>
                        <wps:wsp>
                          <wps:cNvPr id="31" name="AutoShape 36"/>
                          <wps:cNvSpPr>
                            <a:spLocks noChangeArrowheads="1"/>
                          </wps:cNvSpPr>
                          <wps:spPr bwMode="auto">
                            <a:xfrm>
                              <a:off x="690" y="5730"/>
                              <a:ext cx="960" cy="2850"/>
                            </a:xfrm>
                            <a:prstGeom prst="roundRect">
                              <a:avLst>
                                <a:gd name="adj" fmla="val 16667"/>
                              </a:avLst>
                            </a:prstGeom>
                            <a:gradFill rotWithShape="0">
                              <a:gsLst>
                                <a:gs pos="0">
                                  <a:srgbClr val="B1E389"/>
                                </a:gs>
                                <a:gs pos="50000">
                                  <a:srgbClr val="E5F5D7"/>
                                </a:gs>
                                <a:gs pos="100000">
                                  <a:srgbClr val="B1E389"/>
                                </a:gs>
                              </a:gsLst>
                              <a:lin ang="18900000" scaled="1"/>
                            </a:gradFill>
                            <a:ln w="12700">
                              <a:solidFill>
                                <a:srgbClr val="B1E389"/>
                              </a:solidFill>
                              <a:round/>
                              <a:headEnd/>
                              <a:tailEnd/>
                            </a:ln>
                            <a:effectLst>
                              <a:outerShdw dist="28398" dir="3806097" algn="ctr" rotWithShape="0">
                                <a:srgbClr val="3E6B19">
                                  <a:alpha val="50000"/>
                                </a:srgbClr>
                              </a:outerShdw>
                            </a:effectLst>
                          </wps:spPr>
                          <wps:txbx>
                            <w:txbxContent>
                              <w:p w:rsidR="00047248" w:rsidRPr="0095073A" w:rsidRDefault="00047248" w:rsidP="00047248">
                                <w:pPr>
                                  <w:jc w:val="center"/>
                                  <w:rPr>
                                    <w:b/>
                                    <w:sz w:val="28"/>
                                    <w:szCs w:val="28"/>
                                  </w:rPr>
                                </w:pPr>
                                <w:r w:rsidRPr="0095073A">
                                  <w:rPr>
                                    <w:b/>
                                    <w:sz w:val="28"/>
                                    <w:szCs w:val="28"/>
                                  </w:rPr>
                                  <w:t>Проекты</w:t>
                                </w:r>
                              </w:p>
                            </w:txbxContent>
                          </wps:txbx>
                          <wps:bodyPr rot="0" vert="vert270" wrap="square" lIns="91440" tIns="45720" rIns="91440" bIns="45720" anchor="t" anchorCtr="0" upright="1">
                            <a:noAutofit/>
                          </wps:bodyPr>
                        </wps:wsp>
                        <wps:wsp>
                          <wps:cNvPr id="32" name="AutoShape 37"/>
                          <wps:cNvSpPr>
                            <a:spLocks noChangeArrowheads="1"/>
                          </wps:cNvSpPr>
                          <wps:spPr bwMode="auto">
                            <a:xfrm>
                              <a:off x="1890" y="5730"/>
                              <a:ext cx="960" cy="2850"/>
                            </a:xfrm>
                            <a:prstGeom prst="roundRect">
                              <a:avLst>
                                <a:gd name="adj" fmla="val 16667"/>
                              </a:avLst>
                            </a:prstGeom>
                            <a:gradFill rotWithShape="0">
                              <a:gsLst>
                                <a:gs pos="0">
                                  <a:srgbClr val="B1E389"/>
                                </a:gs>
                                <a:gs pos="50000">
                                  <a:srgbClr val="E5F5D7"/>
                                </a:gs>
                                <a:gs pos="100000">
                                  <a:srgbClr val="B1E389"/>
                                </a:gs>
                              </a:gsLst>
                              <a:lin ang="18900000" scaled="1"/>
                            </a:gradFill>
                            <a:ln w="12700">
                              <a:solidFill>
                                <a:srgbClr val="B1E389"/>
                              </a:solidFill>
                              <a:round/>
                              <a:headEnd/>
                              <a:tailEnd/>
                            </a:ln>
                            <a:effectLst>
                              <a:outerShdw dist="28398" dir="3806097" algn="ctr" rotWithShape="0">
                                <a:srgbClr val="3E6B19">
                                  <a:alpha val="50000"/>
                                </a:srgbClr>
                              </a:outerShdw>
                            </a:effectLst>
                          </wps:spPr>
                          <wps:txbx>
                            <w:txbxContent>
                              <w:p w:rsidR="00047248" w:rsidRPr="0095073A" w:rsidRDefault="00047248" w:rsidP="00047248">
                                <w:pPr>
                                  <w:jc w:val="center"/>
                                  <w:rPr>
                                    <w:b/>
                                    <w:sz w:val="28"/>
                                    <w:szCs w:val="28"/>
                                  </w:rPr>
                                </w:pPr>
                                <w:r w:rsidRPr="0095073A">
                                  <w:rPr>
                                    <w:b/>
                                    <w:sz w:val="28"/>
                                    <w:szCs w:val="28"/>
                                  </w:rPr>
                                  <w:t>Практические работы</w:t>
                                </w:r>
                              </w:p>
                            </w:txbxContent>
                          </wps:txbx>
                          <wps:bodyPr rot="0" vert="vert270" wrap="square" lIns="91440" tIns="45720" rIns="91440" bIns="45720" anchor="t" anchorCtr="0" upright="1">
                            <a:noAutofit/>
                          </wps:bodyPr>
                        </wps:wsp>
                        <wps:wsp>
                          <wps:cNvPr id="33" name="AutoShape 38"/>
                          <wps:cNvSpPr>
                            <a:spLocks noChangeArrowheads="1"/>
                          </wps:cNvSpPr>
                          <wps:spPr bwMode="auto">
                            <a:xfrm>
                              <a:off x="3210" y="5730"/>
                              <a:ext cx="960" cy="2850"/>
                            </a:xfrm>
                            <a:prstGeom prst="roundRect">
                              <a:avLst>
                                <a:gd name="adj" fmla="val 16667"/>
                              </a:avLst>
                            </a:prstGeom>
                            <a:gradFill rotWithShape="0">
                              <a:gsLst>
                                <a:gs pos="0">
                                  <a:srgbClr val="B1E389"/>
                                </a:gs>
                                <a:gs pos="50000">
                                  <a:srgbClr val="E5F5D7"/>
                                </a:gs>
                                <a:gs pos="100000">
                                  <a:srgbClr val="B1E389"/>
                                </a:gs>
                              </a:gsLst>
                              <a:lin ang="18900000" scaled="1"/>
                            </a:gradFill>
                            <a:ln w="12700">
                              <a:solidFill>
                                <a:srgbClr val="B1E389"/>
                              </a:solidFill>
                              <a:round/>
                              <a:headEnd/>
                              <a:tailEnd/>
                            </a:ln>
                            <a:effectLst>
                              <a:outerShdw dist="28398" dir="3806097" algn="ctr" rotWithShape="0">
                                <a:srgbClr val="3E6B19">
                                  <a:alpha val="50000"/>
                                </a:srgbClr>
                              </a:outerShdw>
                            </a:effectLst>
                          </wps:spPr>
                          <wps:txbx>
                            <w:txbxContent>
                              <w:p w:rsidR="00047248" w:rsidRPr="0095073A" w:rsidRDefault="00047248" w:rsidP="00047248">
                                <w:pPr>
                                  <w:jc w:val="center"/>
                                  <w:rPr>
                                    <w:b/>
                                    <w:sz w:val="28"/>
                                    <w:szCs w:val="28"/>
                                  </w:rPr>
                                </w:pPr>
                                <w:r w:rsidRPr="0095073A">
                                  <w:rPr>
                                    <w:b/>
                                    <w:sz w:val="28"/>
                                    <w:szCs w:val="28"/>
                                  </w:rPr>
                                  <w:t>Портфолио</w:t>
                                </w:r>
                              </w:p>
                            </w:txbxContent>
                          </wps:txbx>
                          <wps:bodyPr rot="0" vert="vert270" wrap="square" lIns="91440" tIns="45720" rIns="91440" bIns="45720" anchor="t" anchorCtr="0" upright="1">
                            <a:noAutofit/>
                          </wps:bodyPr>
                        </wps:wsp>
                        <wps:wsp>
                          <wps:cNvPr id="34" name="AutoShape 39"/>
                          <wps:cNvSpPr>
                            <a:spLocks noChangeArrowheads="1"/>
                          </wps:cNvSpPr>
                          <wps:spPr bwMode="auto">
                            <a:xfrm>
                              <a:off x="4530" y="5730"/>
                              <a:ext cx="1027" cy="2850"/>
                            </a:xfrm>
                            <a:prstGeom prst="roundRect">
                              <a:avLst>
                                <a:gd name="adj" fmla="val 16667"/>
                              </a:avLst>
                            </a:prstGeom>
                            <a:gradFill rotWithShape="0">
                              <a:gsLst>
                                <a:gs pos="0">
                                  <a:srgbClr val="B1E389"/>
                                </a:gs>
                                <a:gs pos="50000">
                                  <a:srgbClr val="E5F5D7"/>
                                </a:gs>
                                <a:gs pos="100000">
                                  <a:srgbClr val="B1E389"/>
                                </a:gs>
                              </a:gsLst>
                              <a:lin ang="18900000" scaled="1"/>
                            </a:gradFill>
                            <a:ln w="12700">
                              <a:solidFill>
                                <a:srgbClr val="B1E389"/>
                              </a:solidFill>
                              <a:round/>
                              <a:headEnd/>
                              <a:tailEnd/>
                            </a:ln>
                            <a:effectLst>
                              <a:outerShdw dist="28398" dir="3806097" algn="ctr" rotWithShape="0">
                                <a:srgbClr val="3E6B19">
                                  <a:alpha val="50000"/>
                                </a:srgbClr>
                              </a:outerShdw>
                            </a:effectLst>
                          </wps:spPr>
                          <wps:txbx>
                            <w:txbxContent>
                              <w:p w:rsidR="00047248" w:rsidRPr="0095073A" w:rsidRDefault="00047248" w:rsidP="00047248">
                                <w:pPr>
                                  <w:jc w:val="center"/>
                                  <w:rPr>
                                    <w:b/>
                                    <w:sz w:val="28"/>
                                    <w:szCs w:val="28"/>
                                  </w:rPr>
                                </w:pPr>
                                <w:r w:rsidRPr="0095073A">
                                  <w:rPr>
                                    <w:b/>
                                    <w:sz w:val="28"/>
                                    <w:szCs w:val="28"/>
                                  </w:rPr>
                                  <w:t>Письменный или устный опрос</w:t>
                                </w:r>
                              </w:p>
                            </w:txbxContent>
                          </wps:txbx>
                          <wps:bodyPr rot="0" vert="vert270" wrap="square" lIns="91440" tIns="45720" rIns="91440" bIns="45720" anchor="t" anchorCtr="0" upright="1">
                            <a:noAutofit/>
                          </wps:bodyPr>
                        </wps:wsp>
                        <wps:wsp>
                          <wps:cNvPr id="35" name="AutoShape 40"/>
                          <wps:cNvSpPr>
                            <a:spLocks noChangeArrowheads="1"/>
                          </wps:cNvSpPr>
                          <wps:spPr bwMode="auto">
                            <a:xfrm>
                              <a:off x="7230" y="5730"/>
                              <a:ext cx="1298" cy="2850"/>
                            </a:xfrm>
                            <a:prstGeom prst="roundRect">
                              <a:avLst>
                                <a:gd name="adj" fmla="val 16667"/>
                              </a:avLst>
                            </a:prstGeom>
                            <a:gradFill rotWithShape="0">
                              <a:gsLst>
                                <a:gs pos="0">
                                  <a:srgbClr val="51D9FF"/>
                                </a:gs>
                                <a:gs pos="50000">
                                  <a:srgbClr val="C5F2FF"/>
                                </a:gs>
                                <a:gs pos="100000">
                                  <a:srgbClr val="51D9FF"/>
                                </a:gs>
                              </a:gsLst>
                              <a:lin ang="18900000" scaled="1"/>
                            </a:gradFill>
                            <a:ln w="12700">
                              <a:solidFill>
                                <a:srgbClr val="51D9FF"/>
                              </a:solidFill>
                              <a:round/>
                              <a:headEnd/>
                              <a:tailEnd/>
                            </a:ln>
                            <a:effectLst>
                              <a:outerShdw dist="28398" dir="3806097" algn="ctr" rotWithShape="0">
                                <a:srgbClr val="00556D">
                                  <a:alpha val="50000"/>
                                </a:srgbClr>
                              </a:outerShdw>
                            </a:effectLst>
                          </wps:spPr>
                          <wps:txbx>
                            <w:txbxContent>
                              <w:p w:rsidR="00047248" w:rsidRPr="0095073A" w:rsidRDefault="00047248" w:rsidP="00047248">
                                <w:pPr>
                                  <w:jc w:val="center"/>
                                  <w:rPr>
                                    <w:b/>
                                    <w:sz w:val="28"/>
                                    <w:szCs w:val="28"/>
                                  </w:rPr>
                                </w:pPr>
                                <w:r w:rsidRPr="0095073A">
                                  <w:rPr>
                                    <w:b/>
                                    <w:sz w:val="28"/>
                                    <w:szCs w:val="28"/>
                                  </w:rPr>
                                  <w:t>Тестирование (</w:t>
                                </w:r>
                                <w:proofErr w:type="gramStart"/>
                                <w:r w:rsidRPr="0095073A">
                                  <w:rPr>
                                    <w:b/>
                                    <w:sz w:val="28"/>
                                    <w:szCs w:val="28"/>
                                  </w:rPr>
                                  <w:t>стандартизирован</w:t>
                                </w:r>
                                <w:r>
                                  <w:rPr>
                                    <w:b/>
                                    <w:sz w:val="28"/>
                                    <w:szCs w:val="28"/>
                                  </w:rPr>
                                  <w:t>-</w:t>
                                </w:r>
                                <w:proofErr w:type="spellStart"/>
                                <w:r w:rsidRPr="0095073A">
                                  <w:rPr>
                                    <w:b/>
                                    <w:sz w:val="28"/>
                                    <w:szCs w:val="28"/>
                                  </w:rPr>
                                  <w:t>ное</w:t>
                                </w:r>
                                <w:proofErr w:type="spellEnd"/>
                                <w:proofErr w:type="gramEnd"/>
                                <w:r w:rsidRPr="0095073A">
                                  <w:rPr>
                                    <w:b/>
                                    <w:sz w:val="28"/>
                                    <w:szCs w:val="28"/>
                                  </w:rPr>
                                  <w:t>)</w:t>
                                </w:r>
                              </w:p>
                            </w:txbxContent>
                          </wps:txbx>
                          <wps:bodyPr rot="0" vert="vert270" wrap="square" lIns="91440" tIns="45720" rIns="91440" bIns="45720" anchor="t" anchorCtr="0" upright="1">
                            <a:noAutofit/>
                          </wps:bodyPr>
                        </wps:wsp>
                        <wps:wsp>
                          <wps:cNvPr id="36" name="AutoShape 41"/>
                          <wps:cNvSpPr>
                            <a:spLocks noChangeArrowheads="1"/>
                          </wps:cNvSpPr>
                          <wps:spPr bwMode="auto">
                            <a:xfrm>
                              <a:off x="9180" y="5730"/>
                              <a:ext cx="1376" cy="2850"/>
                            </a:xfrm>
                            <a:prstGeom prst="roundRect">
                              <a:avLst>
                                <a:gd name="adj" fmla="val 16667"/>
                              </a:avLst>
                            </a:prstGeom>
                            <a:gradFill rotWithShape="0">
                              <a:gsLst>
                                <a:gs pos="0">
                                  <a:srgbClr val="51D9FF"/>
                                </a:gs>
                                <a:gs pos="50000">
                                  <a:srgbClr val="C5F2FF"/>
                                </a:gs>
                                <a:gs pos="100000">
                                  <a:srgbClr val="51D9FF"/>
                                </a:gs>
                              </a:gsLst>
                              <a:lin ang="18900000" scaled="1"/>
                            </a:gradFill>
                            <a:ln w="12700">
                              <a:solidFill>
                                <a:srgbClr val="51D9FF"/>
                              </a:solidFill>
                              <a:round/>
                              <a:headEnd/>
                              <a:tailEnd/>
                            </a:ln>
                            <a:effectLst>
                              <a:outerShdw dist="28398" dir="3806097" algn="ctr" rotWithShape="0">
                                <a:srgbClr val="00556D">
                                  <a:alpha val="50000"/>
                                </a:srgbClr>
                              </a:outerShdw>
                            </a:effectLst>
                          </wps:spPr>
                          <wps:txbx>
                            <w:txbxContent>
                              <w:p w:rsidR="00047248" w:rsidRPr="0095073A" w:rsidRDefault="00047248" w:rsidP="00047248">
                                <w:pPr>
                                  <w:jc w:val="center"/>
                                  <w:rPr>
                                    <w:b/>
                                    <w:sz w:val="28"/>
                                    <w:szCs w:val="28"/>
                                  </w:rPr>
                                </w:pPr>
                                <w:r w:rsidRPr="0095073A">
                                  <w:rPr>
                                    <w:b/>
                                    <w:sz w:val="28"/>
                                    <w:szCs w:val="28"/>
                                  </w:rPr>
                                  <w:t>Анкетирование (</w:t>
                                </w:r>
                                <w:proofErr w:type="gramStart"/>
                                <w:r w:rsidRPr="0095073A">
                                  <w:rPr>
                                    <w:b/>
                                    <w:sz w:val="28"/>
                                    <w:szCs w:val="28"/>
                                  </w:rPr>
                                  <w:t>стандартизирован</w:t>
                                </w:r>
                                <w:r>
                                  <w:rPr>
                                    <w:b/>
                                    <w:sz w:val="28"/>
                                    <w:szCs w:val="28"/>
                                  </w:rPr>
                                  <w:t>-</w:t>
                                </w:r>
                                <w:proofErr w:type="spellStart"/>
                                <w:r w:rsidRPr="0095073A">
                                  <w:rPr>
                                    <w:b/>
                                    <w:sz w:val="28"/>
                                    <w:szCs w:val="28"/>
                                  </w:rPr>
                                  <w:t>ное</w:t>
                                </w:r>
                                <w:proofErr w:type="spellEnd"/>
                                <w:proofErr w:type="gramEnd"/>
                                <w:r w:rsidRPr="0095073A">
                                  <w:rPr>
                                    <w:b/>
                                    <w:sz w:val="28"/>
                                    <w:szCs w:val="28"/>
                                  </w:rPr>
                                  <w:t>)</w:t>
                                </w:r>
                              </w:p>
                            </w:txbxContent>
                          </wps:txbx>
                          <wps:bodyPr rot="0" vert="vert270" wrap="square" lIns="91440" tIns="45720" rIns="91440" bIns="45720" anchor="t" anchorCtr="0" upright="1">
                            <a:noAutofit/>
                          </wps:bodyPr>
                        </wps:wsp>
                        <wps:wsp>
                          <wps:cNvPr id="37" name="AutoShape 42"/>
                          <wps:cNvSpPr>
                            <a:spLocks noChangeArrowheads="1"/>
                          </wps:cNvSpPr>
                          <wps:spPr bwMode="auto">
                            <a:xfrm>
                              <a:off x="840" y="9390"/>
                              <a:ext cx="4867" cy="1050"/>
                            </a:xfrm>
                            <a:prstGeom prst="roundRect">
                              <a:avLst>
                                <a:gd name="adj" fmla="val 16667"/>
                              </a:avLst>
                            </a:prstGeom>
                            <a:gradFill rotWithShape="0">
                              <a:gsLst>
                                <a:gs pos="0">
                                  <a:srgbClr val="B1E389"/>
                                </a:gs>
                                <a:gs pos="50000">
                                  <a:srgbClr val="7FD13B"/>
                                </a:gs>
                                <a:gs pos="100000">
                                  <a:srgbClr val="B1E389"/>
                                </a:gs>
                              </a:gsLst>
                              <a:lin ang="5400000" scaled="1"/>
                            </a:gradFill>
                            <a:ln w="12700">
                              <a:solidFill>
                                <a:srgbClr val="7FD13B"/>
                              </a:solidFill>
                              <a:round/>
                              <a:headEnd/>
                              <a:tailEnd/>
                            </a:ln>
                            <a:effectLst>
                              <a:outerShdw dist="28398" dir="3806097" algn="ctr" rotWithShape="0">
                                <a:srgbClr val="3E6B19"/>
                              </a:outerShdw>
                            </a:effectLst>
                          </wps:spPr>
                          <wps:txbx>
                            <w:txbxContent>
                              <w:p w:rsidR="00047248" w:rsidRPr="001667F5" w:rsidRDefault="00047248" w:rsidP="00047248">
                                <w:pPr>
                                  <w:jc w:val="center"/>
                                  <w:rPr>
                                    <w:b/>
                                  </w:rPr>
                                </w:pPr>
                                <w:r w:rsidRPr="001667F5">
                                  <w:rPr>
                                    <w:b/>
                                  </w:rPr>
                                  <w:t>Стартовый, текущий, итоговый контроль</w:t>
                                </w:r>
                              </w:p>
                            </w:txbxContent>
                          </wps:txbx>
                          <wps:bodyPr rot="0" vert="horz" wrap="square" lIns="91440" tIns="45720" rIns="91440" bIns="45720" anchor="t" anchorCtr="0" upright="1">
                            <a:noAutofit/>
                          </wps:bodyPr>
                        </wps:wsp>
                        <wps:wsp>
                          <wps:cNvPr id="38" name="AutoShape 43"/>
                          <wps:cNvSpPr>
                            <a:spLocks noChangeArrowheads="1"/>
                          </wps:cNvSpPr>
                          <wps:spPr bwMode="auto">
                            <a:xfrm rot="5400000">
                              <a:off x="6607" y="9300"/>
                              <a:ext cx="1680" cy="3480"/>
                            </a:xfrm>
                            <a:prstGeom prst="roundRect">
                              <a:avLst>
                                <a:gd name="adj" fmla="val 16667"/>
                              </a:avLst>
                            </a:prstGeom>
                            <a:gradFill rotWithShape="0">
                              <a:gsLst>
                                <a:gs pos="0">
                                  <a:srgbClr val="51D9FF"/>
                                </a:gs>
                                <a:gs pos="50000">
                                  <a:srgbClr val="00ADDC"/>
                                </a:gs>
                                <a:gs pos="100000">
                                  <a:srgbClr val="51D9FF"/>
                                </a:gs>
                              </a:gsLst>
                              <a:lin ang="5400000" scaled="1"/>
                            </a:gradFill>
                            <a:ln w="12700">
                              <a:solidFill>
                                <a:srgbClr val="00ADDC"/>
                              </a:solidFill>
                              <a:round/>
                              <a:headEnd/>
                              <a:tailEnd/>
                            </a:ln>
                            <a:effectLst>
                              <a:outerShdw dist="28398" dir="3806097" algn="ctr" rotWithShape="0">
                                <a:srgbClr val="00556D"/>
                              </a:outerShdw>
                            </a:effectLst>
                          </wps:spPr>
                          <wps:txbx>
                            <w:txbxContent>
                              <w:p w:rsidR="00047248" w:rsidRPr="001667F5" w:rsidRDefault="00047248" w:rsidP="00047248">
                                <w:pPr>
                                  <w:jc w:val="center"/>
                                  <w:rPr>
                                    <w:b/>
                                    <w:sz w:val="28"/>
                                    <w:szCs w:val="28"/>
                                  </w:rPr>
                                </w:pPr>
                                <w:r w:rsidRPr="001667F5">
                                  <w:rPr>
                                    <w:b/>
                                    <w:sz w:val="28"/>
                                    <w:szCs w:val="28"/>
                                  </w:rPr>
                                  <w:t xml:space="preserve">Аттестация учащихся, педагогических кадров, </w:t>
                                </w:r>
                              </w:p>
                              <w:p w:rsidR="00047248" w:rsidRPr="0095073A" w:rsidRDefault="00047248" w:rsidP="00047248">
                                <w:pPr>
                                  <w:jc w:val="center"/>
                                  <w:rPr>
                                    <w:b/>
                                    <w:sz w:val="28"/>
                                    <w:szCs w:val="28"/>
                                  </w:rPr>
                                </w:pPr>
                                <w:r w:rsidRPr="0095073A">
                                  <w:rPr>
                                    <w:b/>
                                    <w:sz w:val="28"/>
                                    <w:szCs w:val="28"/>
                                  </w:rPr>
                                  <w:t>ОУ</w:t>
                                </w:r>
                              </w:p>
                            </w:txbxContent>
                          </wps:txbx>
                          <wps:bodyPr rot="0" vert="horz" wrap="square" lIns="91440" tIns="45720" rIns="91440" bIns="45720" anchor="t" anchorCtr="0" upright="1">
                            <a:noAutofit/>
                          </wps:bodyPr>
                        </wps:wsp>
                        <wps:wsp>
                          <wps:cNvPr id="39" name="AutoShape 44"/>
                          <wps:cNvSpPr>
                            <a:spLocks noChangeArrowheads="1"/>
                          </wps:cNvSpPr>
                          <wps:spPr bwMode="auto">
                            <a:xfrm rot="5400000">
                              <a:off x="9002" y="8338"/>
                              <a:ext cx="1376" cy="3480"/>
                            </a:xfrm>
                            <a:prstGeom prst="roundRect">
                              <a:avLst>
                                <a:gd name="adj" fmla="val 16667"/>
                              </a:avLst>
                            </a:prstGeom>
                            <a:gradFill rotWithShape="0">
                              <a:gsLst>
                                <a:gs pos="0">
                                  <a:srgbClr val="51D9FF"/>
                                </a:gs>
                                <a:gs pos="50000">
                                  <a:srgbClr val="00ADDC"/>
                                </a:gs>
                                <a:gs pos="100000">
                                  <a:srgbClr val="51D9FF"/>
                                </a:gs>
                              </a:gsLst>
                              <a:lin ang="5400000" scaled="1"/>
                            </a:gradFill>
                            <a:ln w="12700">
                              <a:solidFill>
                                <a:srgbClr val="00ADDC"/>
                              </a:solidFill>
                              <a:round/>
                              <a:headEnd/>
                              <a:tailEnd/>
                            </a:ln>
                            <a:effectLst>
                              <a:outerShdw dist="28398" dir="3806097" algn="ctr" rotWithShape="0">
                                <a:srgbClr val="00556D"/>
                              </a:outerShdw>
                            </a:effectLst>
                          </wps:spPr>
                          <wps:txbx>
                            <w:txbxContent>
                              <w:p w:rsidR="00047248" w:rsidRPr="001667F5" w:rsidRDefault="00047248" w:rsidP="00047248">
                                <w:pPr>
                                  <w:jc w:val="center"/>
                                  <w:rPr>
                                    <w:b/>
                                  </w:rPr>
                                </w:pPr>
                                <w:r w:rsidRPr="001667F5">
                                  <w:rPr>
                                    <w:b/>
                                  </w:rPr>
                                  <w:t>Мониторинговые исследования</w:t>
                                </w:r>
                              </w:p>
                            </w:txbxContent>
                          </wps:txbx>
                          <wps:bodyPr rot="0" vert="horz" wrap="square" lIns="91440" tIns="45720" rIns="91440" bIns="45720" anchor="t" anchorCtr="0" upright="1">
                            <a:noAutofit/>
                          </wps:bodyPr>
                        </wps:wsp>
                        <wps:wsp>
                          <wps:cNvPr id="40" name="AutoShape 45"/>
                          <wps:cNvSpPr>
                            <a:spLocks noChangeArrowheads="1"/>
                          </wps:cNvSpPr>
                          <wps:spPr bwMode="auto">
                            <a:xfrm>
                              <a:off x="5160" y="4200"/>
                              <a:ext cx="1230" cy="480"/>
                            </a:xfrm>
                            <a:prstGeom prst="leftRightArrow">
                              <a:avLst>
                                <a:gd name="adj1" fmla="val 50000"/>
                                <a:gd name="adj2" fmla="val 51250"/>
                              </a:avLst>
                            </a:prstGeom>
                            <a:gradFill rotWithShape="0">
                              <a:gsLst>
                                <a:gs pos="0">
                                  <a:srgbClr val="5FE7D5"/>
                                </a:gs>
                                <a:gs pos="50000">
                                  <a:srgbClr val="1AB39F"/>
                                </a:gs>
                                <a:gs pos="100000">
                                  <a:srgbClr val="5FE7D5"/>
                                </a:gs>
                              </a:gsLst>
                              <a:lin ang="5400000" scaled="1"/>
                            </a:gradFill>
                            <a:ln w="12700">
                              <a:solidFill>
                                <a:srgbClr val="1AB39F"/>
                              </a:solidFill>
                              <a:miter lim="800000"/>
                              <a:headEnd/>
                              <a:tailEnd/>
                            </a:ln>
                            <a:effectLst>
                              <a:outerShdw dist="28398" dir="3806097" algn="ctr" rotWithShape="0">
                                <a:srgbClr val="0D594E"/>
                              </a:outerShdw>
                            </a:effectLst>
                          </wps:spPr>
                          <wps:bodyPr rot="0" vert="horz" wrap="square" lIns="91440" tIns="45720" rIns="91440" bIns="45720" anchor="t" anchorCtr="0" upright="1">
                            <a:noAutofit/>
                          </wps:bodyPr>
                        </wps:wsp>
                        <wps:wsp>
                          <wps:cNvPr id="41" name="AutoShape 46"/>
                          <wps:cNvSpPr>
                            <a:spLocks noChangeArrowheads="1"/>
                          </wps:cNvSpPr>
                          <wps:spPr bwMode="auto">
                            <a:xfrm>
                              <a:off x="300" y="2190"/>
                              <a:ext cx="706" cy="1440"/>
                            </a:xfrm>
                            <a:prstGeom prst="curvedRightArrow">
                              <a:avLst>
                                <a:gd name="adj1" fmla="val 40793"/>
                                <a:gd name="adj2" fmla="val 81586"/>
                                <a:gd name="adj3" fmla="val 33333"/>
                              </a:avLst>
                            </a:prstGeom>
                            <a:solidFill>
                              <a:srgbClr val="EA157A"/>
                            </a:solidFill>
                            <a:ln w="38100">
                              <a:solidFill>
                                <a:srgbClr val="F2F2F2"/>
                              </a:solidFill>
                              <a:miter lim="800000"/>
                              <a:headEnd/>
                              <a:tailEnd/>
                            </a:ln>
                            <a:effectLst>
                              <a:outerShdw dist="28398" dir="3806097" algn="ctr" rotWithShape="0">
                                <a:srgbClr val="740A3C">
                                  <a:alpha val="50000"/>
                                </a:srgbClr>
                              </a:outerShdw>
                            </a:effectLst>
                          </wps:spPr>
                          <wps:bodyPr rot="0" vert="horz" wrap="square" lIns="91440" tIns="45720" rIns="91440" bIns="45720" anchor="t" anchorCtr="0" upright="1">
                            <a:noAutofit/>
                          </wps:bodyPr>
                        </wps:wsp>
                        <wps:wsp>
                          <wps:cNvPr id="42" name="AutoShape 47"/>
                          <wps:cNvCnPr>
                            <a:cxnSpLocks noChangeShapeType="1"/>
                          </wps:cNvCnPr>
                          <wps:spPr bwMode="auto">
                            <a:xfrm flipH="1">
                              <a:off x="1006" y="4980"/>
                              <a:ext cx="2024" cy="750"/>
                            </a:xfrm>
                            <a:prstGeom prst="straightConnector1">
                              <a:avLst/>
                            </a:prstGeom>
                            <a:noFill/>
                            <a:ln w="28575">
                              <a:solidFill>
                                <a:srgbClr val="0D594E"/>
                              </a:solidFill>
                              <a:round/>
                              <a:headEnd/>
                              <a:tailEnd type="triangle" w="med" len="med"/>
                            </a:ln>
                            <a:extLst>
                              <a:ext uri="{909E8E84-426E-40DD-AFC4-6F175D3DCCD1}">
                                <a14:hiddenFill xmlns:a14="http://schemas.microsoft.com/office/drawing/2010/main">
                                  <a:noFill/>
                                </a14:hiddenFill>
                              </a:ext>
                            </a:extLst>
                          </wps:spPr>
                          <wps:bodyPr/>
                        </wps:wsp>
                        <wps:wsp>
                          <wps:cNvPr id="43" name="AutoShape 48"/>
                          <wps:cNvCnPr>
                            <a:cxnSpLocks noChangeShapeType="1"/>
                          </wps:cNvCnPr>
                          <wps:spPr bwMode="auto">
                            <a:xfrm>
                              <a:off x="3030" y="4980"/>
                              <a:ext cx="2310" cy="750"/>
                            </a:xfrm>
                            <a:prstGeom prst="straightConnector1">
                              <a:avLst/>
                            </a:prstGeom>
                            <a:noFill/>
                            <a:ln w="28575">
                              <a:solidFill>
                                <a:srgbClr val="0D594E"/>
                              </a:solidFill>
                              <a:round/>
                              <a:headEnd/>
                              <a:tailEnd type="triangle" w="med" len="med"/>
                            </a:ln>
                            <a:extLst>
                              <a:ext uri="{909E8E84-426E-40DD-AFC4-6F175D3DCCD1}">
                                <a14:hiddenFill xmlns:a14="http://schemas.microsoft.com/office/drawing/2010/main">
                                  <a:noFill/>
                                </a14:hiddenFill>
                              </a:ext>
                            </a:extLst>
                          </wps:spPr>
                          <wps:bodyPr/>
                        </wps:wsp>
                        <wps:wsp>
                          <wps:cNvPr id="44" name="AutoShape 49"/>
                          <wps:cNvCnPr>
                            <a:cxnSpLocks noChangeShapeType="1"/>
                          </wps:cNvCnPr>
                          <wps:spPr bwMode="auto">
                            <a:xfrm>
                              <a:off x="3030" y="4980"/>
                              <a:ext cx="720" cy="750"/>
                            </a:xfrm>
                            <a:prstGeom prst="straightConnector1">
                              <a:avLst/>
                            </a:prstGeom>
                            <a:noFill/>
                            <a:ln w="28575">
                              <a:solidFill>
                                <a:srgbClr val="0D594E"/>
                              </a:solidFill>
                              <a:round/>
                              <a:headEnd/>
                              <a:tailEnd type="triangle" w="med" len="med"/>
                            </a:ln>
                            <a:extLst>
                              <a:ext uri="{909E8E84-426E-40DD-AFC4-6F175D3DCCD1}">
                                <a14:hiddenFill xmlns:a14="http://schemas.microsoft.com/office/drawing/2010/main">
                                  <a:noFill/>
                                </a14:hiddenFill>
                              </a:ext>
                            </a:extLst>
                          </wps:spPr>
                          <wps:bodyPr/>
                        </wps:wsp>
                        <wps:wsp>
                          <wps:cNvPr id="45" name="AutoShape 50"/>
                          <wps:cNvCnPr>
                            <a:cxnSpLocks noChangeShapeType="1"/>
                          </wps:cNvCnPr>
                          <wps:spPr bwMode="auto">
                            <a:xfrm flipH="1">
                              <a:off x="2280" y="4980"/>
                              <a:ext cx="750" cy="750"/>
                            </a:xfrm>
                            <a:prstGeom prst="straightConnector1">
                              <a:avLst/>
                            </a:prstGeom>
                            <a:noFill/>
                            <a:ln w="28575">
                              <a:solidFill>
                                <a:srgbClr val="0D594E"/>
                              </a:solidFill>
                              <a:round/>
                              <a:headEnd/>
                              <a:tailEnd type="triangle" w="med" len="med"/>
                            </a:ln>
                            <a:extLst>
                              <a:ext uri="{909E8E84-426E-40DD-AFC4-6F175D3DCCD1}">
                                <a14:hiddenFill xmlns:a14="http://schemas.microsoft.com/office/drawing/2010/main">
                                  <a:noFill/>
                                </a14:hiddenFill>
                              </a:ext>
                            </a:extLst>
                          </wps:spPr>
                          <wps:bodyPr/>
                        </wps:wsp>
                        <wps:wsp>
                          <wps:cNvPr id="46" name="AutoShape 51"/>
                          <wps:cNvCnPr>
                            <a:cxnSpLocks noChangeShapeType="1"/>
                          </wps:cNvCnPr>
                          <wps:spPr bwMode="auto">
                            <a:xfrm>
                              <a:off x="1006" y="8580"/>
                              <a:ext cx="2204" cy="810"/>
                            </a:xfrm>
                            <a:prstGeom prst="straightConnector1">
                              <a:avLst/>
                            </a:prstGeom>
                            <a:noFill/>
                            <a:ln w="28575">
                              <a:solidFill>
                                <a:srgbClr val="0D594E"/>
                              </a:solidFill>
                              <a:round/>
                              <a:headEnd/>
                              <a:tailEnd type="triangle" w="med" len="med"/>
                            </a:ln>
                            <a:extLst>
                              <a:ext uri="{909E8E84-426E-40DD-AFC4-6F175D3DCCD1}">
                                <a14:hiddenFill xmlns:a14="http://schemas.microsoft.com/office/drawing/2010/main">
                                  <a:noFill/>
                                </a14:hiddenFill>
                              </a:ext>
                            </a:extLst>
                          </wps:spPr>
                          <wps:bodyPr/>
                        </wps:wsp>
                        <wps:wsp>
                          <wps:cNvPr id="47" name="AutoShape 52"/>
                          <wps:cNvCnPr>
                            <a:cxnSpLocks noChangeShapeType="1"/>
                          </wps:cNvCnPr>
                          <wps:spPr bwMode="auto">
                            <a:xfrm flipH="1">
                              <a:off x="3210" y="8580"/>
                              <a:ext cx="1800" cy="810"/>
                            </a:xfrm>
                            <a:prstGeom prst="straightConnector1">
                              <a:avLst/>
                            </a:prstGeom>
                            <a:noFill/>
                            <a:ln w="28575">
                              <a:solidFill>
                                <a:srgbClr val="0D594E"/>
                              </a:solidFill>
                              <a:round/>
                              <a:headEnd/>
                              <a:tailEnd type="triangle" w="med" len="med"/>
                            </a:ln>
                            <a:extLst>
                              <a:ext uri="{909E8E84-426E-40DD-AFC4-6F175D3DCCD1}">
                                <a14:hiddenFill xmlns:a14="http://schemas.microsoft.com/office/drawing/2010/main">
                                  <a:noFill/>
                                </a14:hiddenFill>
                              </a:ext>
                            </a:extLst>
                          </wps:spPr>
                          <wps:bodyPr/>
                        </wps:wsp>
                        <wps:wsp>
                          <wps:cNvPr id="48" name="AutoShape 53"/>
                          <wps:cNvCnPr>
                            <a:cxnSpLocks noChangeShapeType="1"/>
                          </wps:cNvCnPr>
                          <wps:spPr bwMode="auto">
                            <a:xfrm>
                              <a:off x="2280" y="8580"/>
                              <a:ext cx="930" cy="810"/>
                            </a:xfrm>
                            <a:prstGeom prst="straightConnector1">
                              <a:avLst/>
                            </a:prstGeom>
                            <a:noFill/>
                            <a:ln w="28575">
                              <a:solidFill>
                                <a:srgbClr val="0D594E"/>
                              </a:solidFill>
                              <a:round/>
                              <a:headEnd/>
                              <a:tailEnd type="triangle" w="med" len="med"/>
                            </a:ln>
                            <a:extLst>
                              <a:ext uri="{909E8E84-426E-40DD-AFC4-6F175D3DCCD1}">
                                <a14:hiddenFill xmlns:a14="http://schemas.microsoft.com/office/drawing/2010/main">
                                  <a:noFill/>
                                </a14:hiddenFill>
                              </a:ext>
                            </a:extLst>
                          </wps:spPr>
                          <wps:bodyPr/>
                        </wps:wsp>
                        <wps:wsp>
                          <wps:cNvPr id="49" name="AutoShape 54"/>
                          <wps:cNvCnPr>
                            <a:cxnSpLocks noChangeShapeType="1"/>
                          </wps:cNvCnPr>
                          <wps:spPr bwMode="auto">
                            <a:xfrm flipH="1">
                              <a:off x="3210" y="8580"/>
                              <a:ext cx="540" cy="810"/>
                            </a:xfrm>
                            <a:prstGeom prst="straightConnector1">
                              <a:avLst/>
                            </a:prstGeom>
                            <a:noFill/>
                            <a:ln w="28575">
                              <a:solidFill>
                                <a:srgbClr val="0D594E"/>
                              </a:solidFill>
                              <a:round/>
                              <a:headEnd/>
                              <a:tailEnd type="triangle" w="med" len="med"/>
                            </a:ln>
                            <a:extLst>
                              <a:ext uri="{909E8E84-426E-40DD-AFC4-6F175D3DCCD1}">
                                <a14:hiddenFill xmlns:a14="http://schemas.microsoft.com/office/drawing/2010/main">
                                  <a:noFill/>
                                </a14:hiddenFill>
                              </a:ext>
                            </a:extLst>
                          </wps:spPr>
                          <wps:bodyPr/>
                        </wps:wsp>
                        <wps:wsp>
                          <wps:cNvPr id="50" name="AutoShape 55"/>
                          <wps:cNvCnPr>
                            <a:cxnSpLocks noChangeShapeType="1"/>
                          </wps:cNvCnPr>
                          <wps:spPr bwMode="auto">
                            <a:xfrm flipH="1">
                              <a:off x="7620" y="4980"/>
                              <a:ext cx="908" cy="750"/>
                            </a:xfrm>
                            <a:prstGeom prst="straightConnector1">
                              <a:avLst/>
                            </a:prstGeom>
                            <a:noFill/>
                            <a:ln w="28575">
                              <a:solidFill>
                                <a:srgbClr val="00556D"/>
                              </a:solidFill>
                              <a:round/>
                              <a:headEnd/>
                              <a:tailEnd type="triangle" w="med" len="med"/>
                            </a:ln>
                            <a:extLst>
                              <a:ext uri="{909E8E84-426E-40DD-AFC4-6F175D3DCCD1}">
                                <a14:hiddenFill xmlns:a14="http://schemas.microsoft.com/office/drawing/2010/main">
                                  <a:noFill/>
                                </a14:hiddenFill>
                              </a:ext>
                            </a:extLst>
                          </wps:spPr>
                          <wps:bodyPr/>
                        </wps:wsp>
                        <wps:wsp>
                          <wps:cNvPr id="51" name="AutoShape 56"/>
                          <wps:cNvCnPr>
                            <a:cxnSpLocks noChangeShapeType="1"/>
                          </wps:cNvCnPr>
                          <wps:spPr bwMode="auto">
                            <a:xfrm>
                              <a:off x="8528" y="4980"/>
                              <a:ext cx="1252" cy="750"/>
                            </a:xfrm>
                            <a:prstGeom prst="straightConnector1">
                              <a:avLst/>
                            </a:prstGeom>
                            <a:noFill/>
                            <a:ln w="28575">
                              <a:solidFill>
                                <a:srgbClr val="00556D"/>
                              </a:solidFill>
                              <a:round/>
                              <a:headEnd/>
                              <a:tailEnd type="triangle" w="med" len="med"/>
                            </a:ln>
                            <a:extLst>
                              <a:ext uri="{909E8E84-426E-40DD-AFC4-6F175D3DCCD1}">
                                <a14:hiddenFill xmlns:a14="http://schemas.microsoft.com/office/drawing/2010/main">
                                  <a:noFill/>
                                </a14:hiddenFill>
                              </a:ext>
                            </a:extLst>
                          </wps:spPr>
                          <wps:bodyPr/>
                        </wps:wsp>
                        <wps:wsp>
                          <wps:cNvPr id="52" name="AutoShape 57"/>
                          <wps:cNvCnPr>
                            <a:cxnSpLocks noChangeShapeType="1"/>
                          </wps:cNvCnPr>
                          <wps:spPr bwMode="auto">
                            <a:xfrm>
                              <a:off x="7950" y="8580"/>
                              <a:ext cx="1620" cy="810"/>
                            </a:xfrm>
                            <a:prstGeom prst="straightConnector1">
                              <a:avLst/>
                            </a:prstGeom>
                            <a:noFill/>
                            <a:ln w="28575">
                              <a:solidFill>
                                <a:srgbClr val="00556D"/>
                              </a:solidFill>
                              <a:round/>
                              <a:headEnd/>
                              <a:tailEnd type="triangle" w="med" len="med"/>
                            </a:ln>
                            <a:extLst>
                              <a:ext uri="{909E8E84-426E-40DD-AFC4-6F175D3DCCD1}">
                                <a14:hiddenFill xmlns:a14="http://schemas.microsoft.com/office/drawing/2010/main">
                                  <a:noFill/>
                                </a14:hiddenFill>
                              </a:ext>
                            </a:extLst>
                          </wps:spPr>
                          <wps:bodyPr/>
                        </wps:wsp>
                        <wps:wsp>
                          <wps:cNvPr id="53" name="AutoShape 58"/>
                          <wps:cNvCnPr>
                            <a:cxnSpLocks noChangeShapeType="1"/>
                          </wps:cNvCnPr>
                          <wps:spPr bwMode="auto">
                            <a:xfrm flipH="1">
                              <a:off x="9570" y="8580"/>
                              <a:ext cx="780" cy="810"/>
                            </a:xfrm>
                            <a:prstGeom prst="straightConnector1">
                              <a:avLst/>
                            </a:prstGeom>
                            <a:noFill/>
                            <a:ln w="28575">
                              <a:solidFill>
                                <a:srgbClr val="00556D"/>
                              </a:solidFill>
                              <a:round/>
                              <a:headEnd/>
                              <a:tailEnd type="triangle" w="med" len="med"/>
                            </a:ln>
                            <a:extLst>
                              <a:ext uri="{909E8E84-426E-40DD-AFC4-6F175D3DCCD1}">
                                <a14:hiddenFill xmlns:a14="http://schemas.microsoft.com/office/drawing/2010/main">
                                  <a:noFill/>
                                </a14:hiddenFill>
                              </a:ext>
                            </a:extLst>
                          </wps:spPr>
                          <wps:bodyPr/>
                        </wps:wsp>
                        <wps:wsp>
                          <wps:cNvPr id="54" name="AutoShape 59"/>
                          <wps:cNvCnPr>
                            <a:cxnSpLocks noChangeShapeType="1"/>
                          </wps:cNvCnPr>
                          <wps:spPr bwMode="auto">
                            <a:xfrm flipH="1">
                              <a:off x="6690" y="8580"/>
                              <a:ext cx="1260" cy="1860"/>
                            </a:xfrm>
                            <a:prstGeom prst="straightConnector1">
                              <a:avLst/>
                            </a:prstGeom>
                            <a:noFill/>
                            <a:ln w="28575">
                              <a:solidFill>
                                <a:srgbClr val="00556D"/>
                              </a:solidFill>
                              <a:round/>
                              <a:headEnd/>
                              <a:tailEnd type="triangle" w="med" len="med"/>
                            </a:ln>
                            <a:extLst>
                              <a:ext uri="{909E8E84-426E-40DD-AFC4-6F175D3DCCD1}">
                                <a14:hiddenFill xmlns:a14="http://schemas.microsoft.com/office/drawing/2010/main">
                                  <a:noFill/>
                                </a14:hiddenFill>
                              </a:ext>
                            </a:extLst>
                          </wps:spPr>
                          <wps:bodyPr/>
                        </wps:wsp>
                        <wps:wsp>
                          <wps:cNvPr id="55" name="Text Box 60"/>
                          <wps:cNvSpPr txBox="1">
                            <a:spLocks noChangeArrowheads="1"/>
                          </wps:cNvSpPr>
                          <wps:spPr bwMode="auto">
                            <a:xfrm>
                              <a:off x="1006" y="10766"/>
                              <a:ext cx="3524" cy="6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248" w:rsidRPr="001A448A" w:rsidRDefault="00047248" w:rsidP="00047248">
                                <w:pPr>
                                  <w:jc w:val="center"/>
                                  <w:rPr>
                                    <w:b/>
                                    <w:color w:val="C00000"/>
                                    <w:sz w:val="28"/>
                                    <w:szCs w:val="28"/>
                                  </w:rPr>
                                </w:pPr>
                                <w:r w:rsidRPr="001A448A">
                                  <w:rPr>
                                    <w:b/>
                                    <w:color w:val="C00000"/>
                                    <w:sz w:val="28"/>
                                    <w:szCs w:val="28"/>
                                  </w:rPr>
                                  <w:t>ВНУТРЕННЯ ОЦЕНКА</w:t>
                                </w:r>
                              </w:p>
                            </w:txbxContent>
                          </wps:txbx>
                          <wps:bodyPr rot="0" vert="horz" wrap="square" lIns="91440" tIns="45720" rIns="91440" bIns="45720" anchor="t" anchorCtr="0" upright="1">
                            <a:noAutofit/>
                          </wps:bodyPr>
                        </wps:wsp>
                      </wpg:grpSp>
                      <wps:wsp>
                        <wps:cNvPr id="56" name="Text Box 61"/>
                        <wps:cNvSpPr txBox="1">
                          <a:spLocks noChangeArrowheads="1"/>
                        </wps:cNvSpPr>
                        <wps:spPr bwMode="auto">
                          <a:xfrm>
                            <a:off x="8528" y="11216"/>
                            <a:ext cx="3292" cy="6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248" w:rsidRPr="001A448A" w:rsidRDefault="00047248" w:rsidP="00047248">
                              <w:pPr>
                                <w:jc w:val="center"/>
                                <w:rPr>
                                  <w:b/>
                                  <w:color w:val="C00000"/>
                                  <w:sz w:val="28"/>
                                  <w:szCs w:val="28"/>
                                </w:rPr>
                              </w:pPr>
                              <w:r w:rsidRPr="001A448A">
                                <w:rPr>
                                  <w:b/>
                                  <w:color w:val="C00000"/>
                                  <w:sz w:val="28"/>
                                  <w:szCs w:val="28"/>
                                </w:rPr>
                                <w:t>ВНЕШНЯЯ ОЦЕНКА</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4" o:spid="_x0000_s1026" style="position:absolute;left:0;text-align:left;margin-left:32.75pt;margin-top:7.2pt;width:480.95pt;height:345.7pt;z-index:251667456" coordorigin="300,1770" coordsize="11520,10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">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30" o:spid="_x0000_s1027" type="#_x0000_t103" style="position:absolute;left:10890;top:2190;width:720;height:1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fL6MMA&#10;AADbAAAADwAAAGRycy9kb3ducmV2LnhtbESPQWsCMRSE70L/Q3iFXkSzWhTZGkUWlB4EUdv7Y/Pc&#10;bHfzsiRR13/fCIUeh5n5hlmue9uKG/lQO1YwGWcgiEuna64UfJ23owWIEJE1to5JwYMCrFcvgyXm&#10;2t35SLdTrESCcMhRgYmxy6UMpSGLYew64uRdnLcYk/SV1B7vCW5bOc2yubRYc1ow2FFhqGxOV6vg&#10;wOfCX/aN3g2b6zsZV/zsvx9Kvb32mw8Qkfr4H/5rf2oF0xk8v6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fL6MMAAADbAAAADwAAAAAAAAAAAAAAAACYAgAAZHJzL2Rv&#10;d25yZXYueG1sUEsFBgAAAAAEAAQA9QAAAIgDAAAAAA==&#10;" fillcolor="#ea157a" strokecolor="#f2f2f2" strokeweight="3pt">
                  <v:shadow on="t" color="#740a3c" opacity=".5" offset="1pt"/>
                </v:shape>
                <v:group id="Group 31" o:spid="_x0000_s1028" style="position:absolute;left:300;top:1770;width:11130;height:10110" coordorigin="300,1770" coordsize="11130,101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roundrect id="AutoShape 32" o:spid="_x0000_s1029" style="position:absolute;left:1006;top:1770;width:10043;height:102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9GMIA&#10;AADbAAAADwAAAGRycy9kb3ducmV2LnhtbESPQYvCMBSE74L/ITzBm6Z6UKlGEUGUvejWPezx2Tzb&#10;YPNSm6zWf2+EBY/DzHzDLFatrcSdGm8cKxgNExDEudOGCwU/p+1gBsIHZI2VY1LwJA+rZbezwFS7&#10;B3/TPQuFiBD2KSooQ6hTKX1ekkU/dDVx9C6usRiibAqpG3xEuK3kOEkm0qLhuFBiTZuS8mv2ZxW4&#10;49fttjv+2pPJ8nN9GBl54I1S/V67noMI1IZP+L+91wrGU3h/iT9AL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D70YwgAAANsAAAAPAAAAAAAAAAAAAAAAAJgCAABkcnMvZG93&#10;bnJldi54bWxQSwUGAAAAAAQABAD1AAAAhwMAAAAA&#10;" fillcolor="#f272ae" strokecolor="#f272ae" strokeweight="1pt">
                    <v:fill color2="#fad0e4" angle="135" focus="50%" type="gradient"/>
                    <v:shadow on="t" color="#740a3c" opacity=".5" offset="1pt"/>
                    <v:textbox>
                      <w:txbxContent>
                        <w:p w:rsidR="00047248" w:rsidRPr="002072CF" w:rsidRDefault="00047248" w:rsidP="00047248">
                          <w:pPr>
                            <w:jc w:val="center"/>
                            <w:rPr>
                              <w:b/>
                              <w:sz w:val="28"/>
                              <w:szCs w:val="28"/>
                            </w:rPr>
                          </w:pPr>
                          <w:r w:rsidRPr="002072CF">
                            <w:rPr>
                              <w:b/>
                              <w:sz w:val="28"/>
                              <w:szCs w:val="28"/>
                            </w:rPr>
                            <w:t>Оценка результатов освоения общеобразовательных программ начального образования (объект и содержание оценки)</w:t>
                          </w:r>
                        </w:p>
                      </w:txbxContent>
                    </v:textbox>
                  </v:roundrect>
                  <v:oval id="Oval 33" o:spid="_x0000_s1030" style="position:absolute;left:300;top:2790;width:11130;height:29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49KsAA&#10;AADbAAAADwAAAGRycy9kb3ducmV2LnhtbERP3WrCMBS+H+wdwhl4t6a6UV1nFBkUHLtS+wCH5rQp&#10;NieliW316ZeLwS4/vv/tfradGGnwrWMFyyQFQVw53XKjoLwUrxsQPiBr7ByTgjt52O+en7aYazfx&#10;icZzaEQMYZ+jAhNCn0vpK0MWfeJ64sjVbrAYIhwaqQecYrjt5CpNM2mx5dhgsKcvQ9X1fLMKqroc&#10;H4X50afvj7f3tdZFVrpCqcXLfPgEEWgO/+I/91ErWMWx8Uv8AXL3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k49KsAAAADbAAAADwAAAAAAAAAAAAAAAACYAgAAZHJzL2Rvd25y&#10;ZXYueG1sUEsFBgAAAAAEAAQA9QAAAIUDAAAAAA==&#10;" fillcolor="#fed36b" strokecolor="#fed36b" strokeweight="1pt">
                    <v:fill color2="#fef0cd" angle="135" focus="50%" type="gradient"/>
                    <v:shadow on="t" color="#825c00" opacity=".5" offset="1pt"/>
                  </v:oval>
                  <v:roundrect id="AutoShape 34" o:spid="_x0000_s1031" style="position:absolute;left:690;top:3630;width:4800;height:135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LbpMMA&#10;AADbAAAADwAAAGRycy9kb3ducmV2LnhtbESPQWvCQBSE74L/YXmCN93UQ9ToKkUQCj0llVZvj+xr&#10;NjT7NmTXJP77bqHgcZiZb5j9cbSN6KnztWMFL8sEBHHpdM2VgsvHebEB4QOyxsYxKXiQh+NhOtlj&#10;pt3AOfVFqESEsM9QgQmhzaT0pSGLfula4uh9u85iiLKrpO5wiHDbyFWSpNJizXHBYEsnQ+VPcbcK&#10;3tP1uqxu+dfn2VzdcG0TueWLUvPZ+LoDEWgMz/B/+00rWG3h70v8AfLw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LbpMMAAADbAAAADwAAAAAAAAAAAAAAAACYAgAAZHJzL2Rv&#10;d25yZXYueG1sUEsFBgAAAAAEAAQA9QAAAIgDAAAAAA==&#10;" fillcolor="#b1e389" strokecolor="#b1e389" strokeweight="1pt">
                    <v:fill color2="#e5f5d7" angle="135" focus="50%" type="gradient"/>
                    <v:shadow on="t" color="#3e6b19" opacity=".5" offset="1pt"/>
                    <v:textbox>
                      <w:txbxContent>
                        <w:p w:rsidR="00047248" w:rsidRPr="002072CF" w:rsidRDefault="00047248" w:rsidP="00047248">
                          <w:pPr>
                            <w:jc w:val="center"/>
                            <w:rPr>
                              <w:b/>
                              <w:sz w:val="28"/>
                              <w:szCs w:val="28"/>
                            </w:rPr>
                          </w:pPr>
                          <w:r w:rsidRPr="002072CF">
                            <w:rPr>
                              <w:b/>
                              <w:sz w:val="28"/>
                              <w:szCs w:val="28"/>
                            </w:rPr>
                            <w:t>Субъективные методы оценки</w:t>
                          </w:r>
                        </w:p>
                        <w:p w:rsidR="00047248" w:rsidRPr="002072CF" w:rsidRDefault="00047248" w:rsidP="00047248">
                          <w:pPr>
                            <w:jc w:val="center"/>
                            <w:rPr>
                              <w:b/>
                              <w:sz w:val="28"/>
                              <w:szCs w:val="28"/>
                            </w:rPr>
                          </w:pPr>
                          <w:r w:rsidRPr="002072CF">
                            <w:rPr>
                              <w:b/>
                              <w:sz w:val="28"/>
                              <w:szCs w:val="28"/>
                            </w:rPr>
                            <w:t>(инструментарий, процедуры и критерии)</w:t>
                          </w:r>
                        </w:p>
                      </w:txbxContent>
                    </v:textbox>
                  </v:roundrect>
                  <v:roundrect id="AutoShape 35" o:spid="_x0000_s1032" style="position:absolute;left:6090;top:3630;width:4800;height:135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" fillcolor="#51d9ff" strokecolor="#51d9ff" strokeweight="1pt">
                    <v:fill color2="#c5f2ff" angle="135" focus="50%" type="gradient"/>
                    <v:shadow on="t" color="#00556d" opacity=".5" offset="1pt"/>
                    <v:textbox>
                      <w:txbxContent>
                        <w:p w:rsidR="00047248" w:rsidRPr="002072CF" w:rsidRDefault="00047248" w:rsidP="00047248">
                          <w:pPr>
                            <w:jc w:val="center"/>
                            <w:rPr>
                              <w:b/>
                              <w:sz w:val="28"/>
                              <w:szCs w:val="28"/>
                            </w:rPr>
                          </w:pPr>
                          <w:r w:rsidRPr="002072CF">
                            <w:rPr>
                              <w:b/>
                              <w:sz w:val="28"/>
                              <w:szCs w:val="28"/>
                            </w:rPr>
                            <w:t>Объективные методы оценки</w:t>
                          </w:r>
                        </w:p>
                        <w:p w:rsidR="00047248" w:rsidRPr="002072CF" w:rsidRDefault="00047248" w:rsidP="00047248">
                          <w:pPr>
                            <w:jc w:val="center"/>
                            <w:rPr>
                              <w:b/>
                              <w:sz w:val="28"/>
                              <w:szCs w:val="28"/>
                            </w:rPr>
                          </w:pPr>
                          <w:r w:rsidRPr="002072CF">
                            <w:rPr>
                              <w:b/>
                              <w:sz w:val="28"/>
                              <w:szCs w:val="28"/>
                            </w:rPr>
                            <w:t>(инструментарий, процедуры и критерии)</w:t>
                          </w:r>
                        </w:p>
                      </w:txbxContent>
                    </v:textbox>
                  </v:roundrect>
                  <v:roundrect id="AutoShape 36" o:spid="_x0000_s1033" style="position:absolute;left:690;top:5730;width:960;height:285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IsFcUA&#10;AADbAAAADwAAAGRycy9kb3ducmV2LnhtbESPQWsCMRSE70L/Q3iF3jRryxZZjVKkLb0oaAvi7bF5&#10;Zhc3L0uSrrv99UYoeBxm5htmseptIzryoXasYDrJQBCXTtdsFPx8f4xnIEJE1tg4JgUDBVgtH0YL&#10;LLS78I66fTQiQTgUqKCKsS2kDGVFFsPEtcTJOzlvMSbpjdQeLwluG/mcZa/SYs1pocKW1hWV5/2v&#10;VbA2f36by9PxfZjl3edhF00+bJR6euzf5iAi9fEe/m9/aQUvU7h9ST9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AiwVxQAAANsAAAAPAAAAAAAAAAAAAAAAAJgCAABkcnMv&#10;ZG93bnJldi54bWxQSwUGAAAAAAQABAD1AAAAigMAAAAA&#10;" fillcolor="#b1e389" strokecolor="#b1e389" strokeweight="1pt">
                    <v:fill color2="#e5f5d7" angle="135" focus="50%" type="gradient"/>
                    <v:shadow on="t" color="#3e6b19" opacity=".5" offset="1pt"/>
                    <v:textbox style="layout-flow:vertical;mso-layout-flow-alt:bottom-to-top">
                      <w:txbxContent>
                        <w:p w:rsidR="00047248" w:rsidRPr="0095073A" w:rsidRDefault="00047248" w:rsidP="00047248">
                          <w:pPr>
                            <w:jc w:val="center"/>
                            <w:rPr>
                              <w:b/>
                              <w:sz w:val="28"/>
                              <w:szCs w:val="28"/>
                            </w:rPr>
                          </w:pPr>
                          <w:r w:rsidRPr="0095073A">
                            <w:rPr>
                              <w:b/>
                              <w:sz w:val="28"/>
                              <w:szCs w:val="28"/>
                            </w:rPr>
                            <w:t>Проекты</w:t>
                          </w:r>
                        </w:p>
                      </w:txbxContent>
                    </v:textbox>
                  </v:roundrect>
                  <v:roundrect id="AutoShape 37" o:spid="_x0000_s1034" style="position:absolute;left:1890;top:5730;width:960;height:285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CyYsUA&#10;AADbAAAADwAAAGRycy9kb3ducmV2LnhtbESPQWsCMRSE70L/Q3iF3jRbyxZZjVKkFS8taAvi7bF5&#10;Zhc3L0sS111/fVMoeBxm5htmseptIzryoXas4HmSgSAuna7ZKPj5/hjPQISIrLFxTAoGCrBaPowW&#10;WGh35R11+2hEgnAoUEEVY1tIGcqKLIaJa4mTd3LeYkzSG6k9XhPcNnKaZa/SYs1pocKW1hWV5/3F&#10;Klibm//K5en4PszybnPYRZMPn0o9PfZvcxCR+ngP/7e3WsHLFP6+pB8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0LJixQAAANsAAAAPAAAAAAAAAAAAAAAAAJgCAABkcnMv&#10;ZG93bnJldi54bWxQSwUGAAAAAAQABAD1AAAAigMAAAAA&#10;" fillcolor="#b1e389" strokecolor="#b1e389" strokeweight="1pt">
                    <v:fill color2="#e5f5d7" angle="135" focus="50%" type="gradient"/>
                    <v:shadow on="t" color="#3e6b19" opacity=".5" offset="1pt"/>
                    <v:textbox style="layout-flow:vertical;mso-layout-flow-alt:bottom-to-top">
                      <w:txbxContent>
                        <w:p w:rsidR="00047248" w:rsidRPr="0095073A" w:rsidRDefault="00047248" w:rsidP="00047248">
                          <w:pPr>
                            <w:jc w:val="center"/>
                            <w:rPr>
                              <w:b/>
                              <w:sz w:val="28"/>
                              <w:szCs w:val="28"/>
                            </w:rPr>
                          </w:pPr>
                          <w:r w:rsidRPr="0095073A">
                            <w:rPr>
                              <w:b/>
                              <w:sz w:val="28"/>
                              <w:szCs w:val="28"/>
                            </w:rPr>
                            <w:t>Практические работы</w:t>
                          </w:r>
                        </w:p>
                      </w:txbxContent>
                    </v:textbox>
                  </v:roundrect>
                  <v:roundrect id="AutoShape 38" o:spid="_x0000_s1035" style="position:absolute;left:3210;top:5730;width:960;height:285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wX+cUA&#10;AADbAAAADwAAAGRycy9kb3ducmV2LnhtbESPQWsCMRSE74X+h/AK3mq2yhZZjVJEpZcK2kLp7bF5&#10;Zhc3L0sS193++kYoeBxm5htmseptIzryoXas4GWcgSAuna7ZKPj63D7PQISIrLFxTAoGCrBaPj4s&#10;sNDuygfqjtGIBOFQoIIqxraQMpQVWQxj1xIn7+S8xZikN1J7vCa4beQky16lxZrTQoUtrSsqz8eL&#10;VbA2v36fy9PPZpjl3e77EE0+fCg1eurf5iAi9fEe/m+/awXTKdy+pB8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nBf5xQAAANsAAAAPAAAAAAAAAAAAAAAAAJgCAABkcnMv&#10;ZG93bnJldi54bWxQSwUGAAAAAAQABAD1AAAAigMAAAAA&#10;" fillcolor="#b1e389" strokecolor="#b1e389" strokeweight="1pt">
                    <v:fill color2="#e5f5d7" angle="135" focus="50%" type="gradient"/>
                    <v:shadow on="t" color="#3e6b19" opacity=".5" offset="1pt"/>
                    <v:textbox style="layout-flow:vertical;mso-layout-flow-alt:bottom-to-top">
                      <w:txbxContent>
                        <w:p w:rsidR="00047248" w:rsidRPr="0095073A" w:rsidRDefault="00047248" w:rsidP="00047248">
                          <w:pPr>
                            <w:jc w:val="center"/>
                            <w:rPr>
                              <w:b/>
                              <w:sz w:val="28"/>
                              <w:szCs w:val="28"/>
                            </w:rPr>
                          </w:pPr>
                          <w:r w:rsidRPr="0095073A">
                            <w:rPr>
                              <w:b/>
                              <w:sz w:val="28"/>
                              <w:szCs w:val="28"/>
                            </w:rPr>
                            <w:t>Портфолио</w:t>
                          </w:r>
                        </w:p>
                      </w:txbxContent>
                    </v:textbox>
                  </v:roundrect>
                  <v:roundrect id="AutoShape 39" o:spid="_x0000_s1036" style="position:absolute;left:4530;top:5730;width:1027;height:285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WPjcUA&#10;AADbAAAADwAAAGRycy9kb3ducmV2LnhtbESPQWsCMRSE74X+h/AKvdWsrVtkNUqRtnhpQSuIt8fm&#10;mV3cvCxJuu76602h4HGYmW+Y+bK3jejIh9qxgvEoA0FcOl2zUbD7+XiagggRWWPjmBQMFGC5uL+b&#10;Y6HdmTfUbaMRCcKhQAVVjG0hZSgrshhGriVO3tF5izFJb6T2eE5w28jnLHuVFmtOCxW2tKqoPG1/&#10;rYKVufjvXB4P78M07z73m2jy4Uupx4f+bQYiUh9v4f/2Wit4mcDfl/QD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dY+NxQAAANsAAAAPAAAAAAAAAAAAAAAAAJgCAABkcnMv&#10;ZG93bnJldi54bWxQSwUGAAAAAAQABAD1AAAAigMAAAAA&#10;" fillcolor="#b1e389" strokecolor="#b1e389" strokeweight="1pt">
                    <v:fill color2="#e5f5d7" angle="135" focus="50%" type="gradient"/>
                    <v:shadow on="t" color="#3e6b19" opacity=".5" offset="1pt"/>
                    <v:textbox style="layout-flow:vertical;mso-layout-flow-alt:bottom-to-top">
                      <w:txbxContent>
                        <w:p w:rsidR="00047248" w:rsidRPr="0095073A" w:rsidRDefault="00047248" w:rsidP="00047248">
                          <w:pPr>
                            <w:jc w:val="center"/>
                            <w:rPr>
                              <w:b/>
                              <w:sz w:val="28"/>
                              <w:szCs w:val="28"/>
                            </w:rPr>
                          </w:pPr>
                          <w:r w:rsidRPr="0095073A">
                            <w:rPr>
                              <w:b/>
                              <w:sz w:val="28"/>
                              <w:szCs w:val="28"/>
                            </w:rPr>
                            <w:t>Письменный или устный опрос</w:t>
                          </w:r>
                        </w:p>
                      </w:txbxContent>
                    </v:textbox>
                  </v:roundrect>
                  <v:roundrect id="AutoShape 40" o:spid="_x0000_s1037" style="position:absolute;left:7230;top:5730;width:1298;height:285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K9PcMA&#10;AADbAAAADwAAAGRycy9kb3ducmV2LnhtbESPT4vCMBTE7wt+h/AEb9tUxVWqUYooCHsoq168PZrX&#10;P9i8lCba+u03wsIeh5n5DbPZDaYRT+pcbVnBNIpBEOdW11wquF6OnysQziNrbCyTghc52G1HHxtM&#10;tO35h55nX4oAYZeggsr7NpHS5RUZdJFtiYNX2M6gD7Irpe6wD3DTyFkcf0mDNYeFClvaV5Tfzw+j&#10;ID18Ty/ax1Yeslu+LGSaZa5XajIe0jUIT4P/D/+1T1rBfAHvL+EH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DK9PcMAAADbAAAADwAAAAAAAAAAAAAAAACYAgAAZHJzL2Rv&#10;d25yZXYueG1sUEsFBgAAAAAEAAQA9QAAAIgDAAAAAA==&#10;" fillcolor="#51d9ff" strokecolor="#51d9ff" strokeweight="1pt">
                    <v:fill color2="#c5f2ff" angle="135" focus="50%" type="gradient"/>
                    <v:shadow on="t" color="#00556d" opacity=".5" offset="1pt"/>
                    <v:textbox style="layout-flow:vertical;mso-layout-flow-alt:bottom-to-top">
                      <w:txbxContent>
                        <w:p w:rsidR="00047248" w:rsidRPr="0095073A" w:rsidRDefault="00047248" w:rsidP="00047248">
                          <w:pPr>
                            <w:jc w:val="center"/>
                            <w:rPr>
                              <w:b/>
                              <w:sz w:val="28"/>
                              <w:szCs w:val="28"/>
                            </w:rPr>
                          </w:pPr>
                          <w:r w:rsidRPr="0095073A">
                            <w:rPr>
                              <w:b/>
                              <w:sz w:val="28"/>
                              <w:szCs w:val="28"/>
                            </w:rPr>
                            <w:t>Тестирование (стандартизирован</w:t>
                          </w:r>
                          <w:r>
                            <w:rPr>
                              <w:b/>
                              <w:sz w:val="28"/>
                              <w:szCs w:val="28"/>
                            </w:rPr>
                            <w:t>-</w:t>
                          </w:r>
                          <w:r w:rsidRPr="0095073A">
                            <w:rPr>
                              <w:b/>
                              <w:sz w:val="28"/>
                              <w:szCs w:val="28"/>
                            </w:rPr>
                            <w:t>ное)</w:t>
                          </w:r>
                        </w:p>
                      </w:txbxContent>
                    </v:textbox>
                  </v:roundrect>
                  <v:roundrect id="AutoShape 41" o:spid="_x0000_s1038" style="position:absolute;left:9180;top:5730;width:1376;height:285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AjSsEA&#10;AADbAAAADwAAAGRycy9kb3ducmV2LnhtbESPQYvCMBSE7wv+h/AEb2uqgko1ShEFYQ9F68Xbo3m2&#10;xealNNHWf28WBI/DzHzDrLe9qcWTWldZVjAZRyCIc6srLhRcssPvEoTzyBpry6TgRQ62m8HPGmNt&#10;Oz7R8+wLESDsYlRQet/EUrq8JINubBvi4N1sa9AH2RZSt9gFuKnlNIrm0mDFYaHEhnYl5ffzwyhI&#10;9n+TTPvIyn16zRc3maSp65QaDftkBcJT77/hT/uoFczm8P8l/AC5e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gI0rBAAAA2wAAAA8AAAAAAAAAAAAAAAAAmAIAAGRycy9kb3du&#10;cmV2LnhtbFBLBQYAAAAABAAEAPUAAACGAwAAAAA=&#10;" fillcolor="#51d9ff" strokecolor="#51d9ff" strokeweight="1pt">
                    <v:fill color2="#c5f2ff" angle="135" focus="50%" type="gradient"/>
                    <v:shadow on="t" color="#00556d" opacity=".5" offset="1pt"/>
                    <v:textbox style="layout-flow:vertical;mso-layout-flow-alt:bottom-to-top">
                      <w:txbxContent>
                        <w:p w:rsidR="00047248" w:rsidRPr="0095073A" w:rsidRDefault="00047248" w:rsidP="00047248">
                          <w:pPr>
                            <w:jc w:val="center"/>
                            <w:rPr>
                              <w:b/>
                              <w:sz w:val="28"/>
                              <w:szCs w:val="28"/>
                            </w:rPr>
                          </w:pPr>
                          <w:r w:rsidRPr="0095073A">
                            <w:rPr>
                              <w:b/>
                              <w:sz w:val="28"/>
                              <w:szCs w:val="28"/>
                            </w:rPr>
                            <w:t>Анкетирование (стандартизирован</w:t>
                          </w:r>
                          <w:r>
                            <w:rPr>
                              <w:b/>
                              <w:sz w:val="28"/>
                              <w:szCs w:val="28"/>
                            </w:rPr>
                            <w:t>-</w:t>
                          </w:r>
                          <w:r w:rsidRPr="0095073A">
                            <w:rPr>
                              <w:b/>
                              <w:sz w:val="28"/>
                              <w:szCs w:val="28"/>
                            </w:rPr>
                            <w:t>ное)</w:t>
                          </w:r>
                        </w:p>
                      </w:txbxContent>
                    </v:textbox>
                  </v:roundrect>
                  <v:roundrect id="AutoShape 42" o:spid="_x0000_s1039" style="position:absolute;left:840;top:9390;width:4867;height:105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m1n8UA&#10;AADbAAAADwAAAGRycy9kb3ducmV2LnhtbESPQWsCMRSE74L/IbxCL6JZK6isRrGFlrZioSqeH5vX&#10;7LKblyVJdfvvjVDwOMzMN8xy3dlGnMmHyrGC8SgDQVw4XbFRcDy8DucgQkTW2DgmBX8UYL3q95aY&#10;a3fhbzrvoxEJwiFHBWWMbS5lKEqyGEauJU7ej/MWY5LeSO3xkuC2kU9ZNpUWK04LJbb0UlJR73+t&#10;gsHkcye/Dh+mnpvngX07bcf1zCv1+NBtFiAidfEe/m+/awWTGdy+pB8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ybWfxQAAANsAAAAPAAAAAAAAAAAAAAAAAJgCAABkcnMv&#10;ZG93bnJldi54bWxQSwUGAAAAAAQABAD1AAAAigMAAAAA&#10;" fillcolor="#b1e389" strokecolor="#7fd13b" strokeweight="1pt">
                    <v:fill color2="#7fd13b" focus="50%" type="gradient"/>
                    <v:shadow on="t" color="#3e6b19" offset="1pt"/>
                    <v:textbox>
                      <w:txbxContent>
                        <w:p w:rsidR="00047248" w:rsidRPr="001667F5" w:rsidRDefault="00047248" w:rsidP="00047248">
                          <w:pPr>
                            <w:jc w:val="center"/>
                            <w:rPr>
                              <w:b/>
                            </w:rPr>
                          </w:pPr>
                          <w:r w:rsidRPr="001667F5">
                            <w:rPr>
                              <w:b/>
                            </w:rPr>
                            <w:t>Стартовый, текущий, итоговый контроль</w:t>
                          </w:r>
                        </w:p>
                      </w:txbxContent>
                    </v:textbox>
                  </v:roundrect>
                  <v:roundrect id="AutoShape 43" o:spid="_x0000_s1040" style="position:absolute;left:6607;top:9300;width:1680;height:3480;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758sIA&#10;AADbAAAADwAAAGRycy9kb3ducmV2LnhtbERPy2rCQBTdF/oPwy2400kriqSOYi2CCwMaXXR5ydwm&#10;qZk7ITOax9c7C6HLw3kv152pxJ0aV1pW8D6JQBBnVpecK7icd+MFCOeRNVaWSUFPDtar15clxtq2&#10;fKJ76nMRQtjFqKDwvo6ldFlBBt3E1sSB+7WNQR9gk0vdYBvCTSU/omguDZYcGgqsaVtQdk1vRgH2&#10;38PgvnLr0uvfNjsck83PLFFq9NZtPkF46vy/+OneawXTMDZ8CT9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zvnywgAAANsAAAAPAAAAAAAAAAAAAAAAAJgCAABkcnMvZG93&#10;bnJldi54bWxQSwUGAAAAAAQABAD1AAAAhwMAAAAA&#10;" fillcolor="#51d9ff" strokecolor="#00addc" strokeweight="1pt">
                    <v:fill color2="#00addc" focus="50%" type="gradient"/>
                    <v:shadow on="t" color="#00556d" offset="1pt"/>
                    <v:textbox>
                      <w:txbxContent>
                        <w:p w:rsidR="00047248" w:rsidRPr="001667F5" w:rsidRDefault="00047248" w:rsidP="00047248">
                          <w:pPr>
                            <w:jc w:val="center"/>
                            <w:rPr>
                              <w:b/>
                              <w:sz w:val="28"/>
                              <w:szCs w:val="28"/>
                            </w:rPr>
                          </w:pPr>
                          <w:r w:rsidRPr="001667F5">
                            <w:rPr>
                              <w:b/>
                              <w:sz w:val="28"/>
                              <w:szCs w:val="28"/>
                            </w:rPr>
                            <w:t xml:space="preserve">Аттестация учащихся, педагогических кадров, </w:t>
                          </w:r>
                        </w:p>
                        <w:p w:rsidR="00047248" w:rsidRPr="0095073A" w:rsidRDefault="00047248" w:rsidP="00047248">
                          <w:pPr>
                            <w:jc w:val="center"/>
                            <w:rPr>
                              <w:b/>
                              <w:sz w:val="28"/>
                              <w:szCs w:val="28"/>
                            </w:rPr>
                          </w:pPr>
                          <w:r w:rsidRPr="0095073A">
                            <w:rPr>
                              <w:b/>
                              <w:sz w:val="28"/>
                              <w:szCs w:val="28"/>
                            </w:rPr>
                            <w:t>ОУ</w:t>
                          </w:r>
                        </w:p>
                      </w:txbxContent>
                    </v:textbox>
                  </v:roundrect>
                  <v:roundrect id="AutoShape 44" o:spid="_x0000_s1041" style="position:absolute;left:9002;top:8338;width:1376;height:3480;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JcacQA&#10;AADbAAAADwAAAGRycy9kb3ducmV2LnhtbESPT4vCMBTE74LfITxhb5rqsqLVKP5B2MMKWj14fDRv&#10;267NS2miVj/9RhA8DjPzG2Y6b0wprlS7wrKCfi8CQZxaXXCm4HjYdEcgnEfWWFomBXdyMJ+1W1OM&#10;tb3xnq6Jz0SAsItRQe59FUvp0pwMup6tiIP3a2uDPsg6k7rGW4CbUg6iaCgNFhwWcqxolVN6Ti5G&#10;Ad7Xj4dbZtYl579V+rPbLk5fW6U+Os1iAsJT49/hV/tbK/gcw/NL+AFy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CXGnEAAAA2wAAAA8AAAAAAAAAAAAAAAAAmAIAAGRycy9k&#10;b3ducmV2LnhtbFBLBQYAAAAABAAEAPUAAACJAwAAAAA=&#10;" fillcolor="#51d9ff" strokecolor="#00addc" strokeweight="1pt">
                    <v:fill color2="#00addc" focus="50%" type="gradient"/>
                    <v:shadow on="t" color="#00556d" offset="1pt"/>
                    <v:textbox>
                      <w:txbxContent>
                        <w:p w:rsidR="00047248" w:rsidRPr="001667F5" w:rsidRDefault="00047248" w:rsidP="00047248">
                          <w:pPr>
                            <w:jc w:val="center"/>
                            <w:rPr>
                              <w:b/>
                            </w:rPr>
                          </w:pPr>
                          <w:r w:rsidRPr="001667F5">
                            <w:rPr>
                              <w:b/>
                            </w:rPr>
                            <w:t>Мониторинговые исследования</w:t>
                          </w:r>
                        </w:p>
                      </w:txbxContent>
                    </v:textbox>
                  </v:roundre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45" o:spid="_x0000_s1042" type="#_x0000_t69" style="position:absolute;left:5160;top:4200;width:123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itqMIA&#10;AADbAAAADwAAAGRycy9kb3ducmV2LnhtbERPPW/CMBDdK/EfrENiKw4RRZDGQai0ascSYGC7xtck&#10;JT5Htgvh39dDJcan952vB9OJCznfWlYwmyYgiCurW64VHPZvj0sQPiBr7CyTght5WBejhxwzba+8&#10;o0sZahFD2GeooAmhz6T0VUMG/dT2xJH7ts5giNDVUju8xnDTyTRJFtJgy7GhwZ5eGqrO5a9R8PXj&#10;sFqsjrfP09OrPi/ft2l63Co1GQ+bZxCBhnAX/7s/tIJ5XB+/xB8gi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SK2owgAAANsAAAAPAAAAAAAAAAAAAAAAAJgCAABkcnMvZG93&#10;bnJldi54bWxQSwUGAAAAAAQABAD1AAAAhwMAAAAA&#10;" fillcolor="#5fe7d5" strokecolor="#1ab39f" strokeweight="1pt">
                    <v:fill color2="#1ab39f" focus="50%" type="gradient"/>
                    <v:shadow on="t" color="#0d594e" offset="1pt"/>
                  </v:shape>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utoShape 46" o:spid="_x0000_s1043" type="#_x0000_t102" style="position:absolute;left:300;top:2190;width:706;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d8OsIA&#10;AADbAAAADwAAAGRycy9kb3ducmV2LnhtbESP3YrCMBSE7wXfIRzBO01dpEg1inYRZZHFvwc4NMe2&#10;2JzUJmp9+42w4OUwM98ws0VrKvGgxpWWFYyGEQjizOqScwXn03owAeE8ssbKMil4kYPFvNuZYaLt&#10;kw/0OPpcBAi7BBUU3teJlC4ryKAb2po4eBfbGPRBNrnUDT4D3FTyK4piabDksFBgTWlB2fV4Nwp+&#10;vjfxLU/jy0pym/K+dr/ZfadUv9cupyA8tf4T/m9vtYLxCN5fwg+Q8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3w6wgAAANsAAAAPAAAAAAAAAAAAAAAAAJgCAABkcnMvZG93&#10;bnJldi54bWxQSwUGAAAAAAQABAD1AAAAhwMAAAAA&#10;" fillcolor="#ea157a" strokecolor="#f2f2f2" strokeweight="3pt">
                    <v:shadow on="t" color="#740a3c" opacity=".5" offset="1pt"/>
                  </v:shape>
                  <v:shapetype id="_x0000_t32" coordsize="21600,21600" o:spt="32" o:oned="t" path="m,l21600,21600e" filled="f">
                    <v:path arrowok="t" fillok="f" o:connecttype="none"/>
                    <o:lock v:ext="edit" shapetype="t"/>
                  </v:shapetype>
                  <v:shape id="AutoShape 47" o:spid="_x0000_s1044" type="#_x0000_t32" style="position:absolute;left:1006;top:4980;width:2024;height:75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7QtMIAAADbAAAADwAAAGRycy9kb3ducmV2LnhtbESPwWrDMBBE74X8g9hAb7Wc0MbFtRKS&#10;gJte45SeF2trm1orIym2+/dRoZDjMDNvmGI3m16M5HxnWcEqSUEQ11Z33Cj4vJRPryB8QNbYWyYF&#10;v+Rht108FJhrO/GZxio0IkLY56igDWHIpfR1SwZ9Ygfi6H1bZzBE6RqpHU4Rbnq5TtONNNhxXGhx&#10;oGNL9U91NQo272U2yBfXHdJThlczVTN/VUo9Luf9G4hAc7iH/9sfWsHzGv6+xB8gt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x7QtMIAAADbAAAADwAAAAAAAAAAAAAA&#10;AAChAgAAZHJzL2Rvd25yZXYueG1sUEsFBgAAAAAEAAQA+QAAAJADAAAAAA==&#10;" strokecolor="#0d594e" strokeweight="2.25pt">
                    <v:stroke endarrow="block"/>
                  </v:shape>
                  <v:shape id="AutoShape 48" o:spid="_x0000_s1045" type="#_x0000_t32" style="position:absolute;left:3030;top:4980;width:2310;height:7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SVjMMAAADbAAAADwAAAGRycy9kb3ducmV2LnhtbESPzW7CMBCE75V4B2uReisOhVZRikFQ&#10;CZUrP+p5ay9JRLwOtknSPj2uVKnH0cx8o1msBtuIjnyoHSuYTjIQxNqZmksFp+P2KQcRIrLBxjEp&#10;+KYAq+XoYYGFcT3vqTvEUiQIhwIVVDG2hZRBV2QxTFxLnLyz8xZjkr6UxmOf4LaRz1n2Ki3WnBYq&#10;bOm9In053KyCbKsvXf6xn86v3cvPp9t8Ua+9Uo/jYf0GItIQ/8N/7Z1RMJ/B75f0A+Ty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VklYzDAAAA2wAAAA8AAAAAAAAAAAAA&#10;AAAAoQIAAGRycy9kb3ducmV2LnhtbFBLBQYAAAAABAAEAPkAAACRAwAAAAA=&#10;" strokecolor="#0d594e" strokeweight="2.25pt">
                    <v:stroke endarrow="block"/>
                  </v:shape>
                  <v:shape id="AutoShape 49" o:spid="_x0000_s1046" type="#_x0000_t32" style="position:absolute;left:3030;top:4980;width:720;height:7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0N+MIAAADbAAAADwAAAGRycy9kb3ducmV2LnhtbESPQWsCMRSE7wX/Q3gFbzWrbItsjVIF&#10;sVeteH4mr7uLm5c1ibvb/vqmIHgcZuYbZrEabCM68qF2rGA6yUAQa2dqLhUcv7YvcxAhIhtsHJOC&#10;HwqwWo6eFlgY1/OeukMsRYJwKFBBFWNbSBl0RRbDxLXEyft23mJM0pfSeOwT3DZylmVv0mLNaaHC&#10;ljYV6cvhZhVkW33p5rv9NL92r78ntz5Tr71S4+fh4x1EpCE+wvf2p1GQ5/D/Jf0A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o0N+MIAAADbAAAADwAAAAAAAAAAAAAA&#10;AAChAgAAZHJzL2Rvd25yZXYueG1sUEsFBgAAAAAEAAQA+QAAAJADAAAAAA==&#10;" strokecolor="#0d594e" strokeweight="2.25pt">
                    <v:stroke endarrow="block"/>
                  </v:shape>
                  <v:shape id="AutoShape 50" o:spid="_x0000_s1047" type="#_x0000_t32" style="position:absolute;left:2280;top:4980;width:750;height:75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dIwMIAAADbAAAADwAAAGRycy9kb3ducmV2LnhtbESPzWrDMBCE74G+g9hAb4mcUMfFjRKa&#10;gtNe45SeF2trm1orI8k/ffuoUMhxmJlvmP1xNp0YyfnWsoLNOgFBXFndcq3g81qsnkH4gKyxs0wK&#10;fsnD8fCw2GOu7cQXGstQiwhhn6OCJoQ+l9JXDRn0a9sTR+/bOoMhSldL7XCKcNPJbZLspMGW40KD&#10;Pb01VP2Ug1GwOxdZL1PXnpL3DAczlTN/lUo9LufXFxCB5nAP/7c/tIKnFP6+xB8gD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PdIwMIAAADbAAAADwAAAAAAAAAAAAAA&#10;AAChAgAAZHJzL2Rvd25yZXYueG1sUEsFBgAAAAAEAAQA+QAAAJADAAAAAA==&#10;" strokecolor="#0d594e" strokeweight="2.25pt">
                    <v:stroke endarrow="block"/>
                  </v:shape>
                  <v:shape id="AutoShape 51" o:spid="_x0000_s1048" type="#_x0000_t32" style="position:absolute;left:1006;top:8580;width:2204;height: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RM2FMIAAADbAAAADwAAAGRycy9kb3ducmV2LnhtbESPQWsCMRSE74X+h/AKvdWsoiKrUaog&#10;9aqWnp/J6+7i5mVN0t2tv94IgsdhZr5hFqve1qIlHyrHCoaDDASxdqbiQsH3cfsxAxEissHaMSn4&#10;pwCr5evLAnPjOt5Te4iFSBAOOSooY2xyKYMuyWIYuIY4eb/OW4xJ+kIaj12C21qOsmwqLVacFkps&#10;aFOSPh/+rIJsq8/t7Gs/HF/ayfXHrU/Uaa/U+1v/OQcRqY/P8KO9MwrGU7h/ST9ALm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RM2FMIAAADbAAAADwAAAAAAAAAAAAAA&#10;AAChAgAAZHJzL2Rvd25yZXYueG1sUEsFBgAAAAAEAAQA+QAAAJADAAAAAA==&#10;" strokecolor="#0d594e" strokeweight="2.25pt">
                    <v:stroke endarrow="block"/>
                  </v:shape>
                  <v:shape id="AutoShape 52" o:spid="_x0000_s1049" type="#_x0000_t32" style="position:absolute;left:3210;top:8580;width:1800;height:81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lzLMAAAADbAAAADwAAAGRycy9kb3ducmV2LnhtbESPT4vCMBTE74LfITzBm6a7qJWuUXTB&#10;P1e7i+dH87Yt27yUJNr67Y0geBxm5jfMatObRtzI+dqygo9pAoK4sLrmUsHvz36yBOEDssbGMim4&#10;k4fNejhYYaZtx2e65aEUEcI+QwVVCG0mpS8qMuintiWO3p91BkOUrpTaYRfhppGfSbKQBmuOCxW2&#10;9F1R8Z9fjYLFYZ+2cu7qXXJM8Wq6vOdLrtR41G+/QATqwzv8ap+0glkKzy/xB8j1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9pcyzAAAAA2wAAAA8AAAAAAAAAAAAAAAAA&#10;oQIAAGRycy9kb3ducmV2LnhtbFBLBQYAAAAABAAEAPkAAACOAwAAAAA=&#10;" strokecolor="#0d594e" strokeweight="2.25pt">
                    <v:stroke endarrow="block"/>
                  </v:shape>
                  <v:shape id="AutoShape 53" o:spid="_x0000_s1050" type="#_x0000_t32" style="position:absolute;left:2280;top:8580;width:930;height: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AH/b8AAADbAAAADwAAAGRycy9kb3ducmV2LnhtbERPz2vCMBS+C/sfwhvspqnDiVRTmQPR&#10;qzp2fiZvbWnzUpPYdv71y2Gw48f3e7MdbSt68qF2rGA+y0AQa2dqLhV8XvbTFYgQkQ22jknBDwXY&#10;Fk+TDebGDXyi/hxLkUI45KigirHLpQy6Ioth5jrixH07bzEm6EtpPA4p3LbyNcuW0mLNqaHCjj4q&#10;0s35bhVke930q8Npvrj1b48vt7vSoL1SL8/j+xpEpDH+i//cR6NgkcamL+kHyOIX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8AH/b8AAADbAAAADwAAAAAAAAAAAAAAAACh&#10;AgAAZHJzL2Rvd25yZXYueG1sUEsFBgAAAAAEAAQA+QAAAI0DAAAAAA==&#10;" strokecolor="#0d594e" strokeweight="2.25pt">
                    <v:stroke endarrow="block"/>
                  </v:shape>
                  <v:shape id="AutoShape 54" o:spid="_x0000_s1051" type="#_x0000_t32" style="position:absolute;left:3210;top:8580;width:540;height:81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pCxcEAAADbAAAADwAAAGRycy9kb3ducmV2LnhtbESPT4vCMBTE7wt+h/AEb2uquP6pRlHB&#10;da9W8fxonm2xeSlJtPXbbxaEPQ4z8xtmtelMLZ7kfGVZwWiYgCDOra64UHA5Hz7nIHxA1lhbJgUv&#10;8rBZ9z5WmGrb8omeWShEhLBPUUEZQpNK6fOSDPqhbYijd7POYIjSFVI7bCPc1HKcJFNpsOK4UGJD&#10;+5Lye/YwCqbfh1kjv1y1S44zfJg26/iaKTXod9sliEBd+A+/2z9awWQBf1/iD5D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ukLFwQAAANsAAAAPAAAAAAAAAAAAAAAA&#10;AKECAABkcnMvZG93bnJldi54bWxQSwUGAAAAAAQABAD5AAAAjwMAAAAA&#10;" strokecolor="#0d594e" strokeweight="2.25pt">
                    <v:stroke endarrow="block"/>
                  </v:shape>
                  <v:shape id="AutoShape 55" o:spid="_x0000_s1052" type="#_x0000_t32" style="position:absolute;left:7620;top:4980;width:908;height:75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tAR8QAAADbAAAADwAAAGRycy9kb3ducmV2LnhtbERPTWvCQBC9F/wPyxR6KXVjobakriKW&#10;tIKgxPbQ45Adk9TsbMhOY+qvdw9Cj4/3PVsMrlE9daH2bGAyTkARF97WXBr4+sweXkAFQbbYeCYD&#10;fxRgMR/dzDC1/sQ59XspVQzhkKKBSqRNtQ5FRQ7D2LfEkTv4zqFE2JXadniK4a7Rj0ky1Q5rjg0V&#10;trSqqDjuf52B+8PuO2+et/3Puyx3mXy8bbLibMzd7bB8BSU0yL/46l5bA09xffwSf4Ce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O0BHxAAAANsAAAAPAAAAAAAAAAAA&#10;AAAAAKECAABkcnMvZG93bnJldi54bWxQSwUGAAAAAAQABAD5AAAAkgMAAAAA&#10;" strokecolor="#00556d" strokeweight="2.25pt">
                    <v:stroke endarrow="block"/>
                  </v:shape>
                  <v:shape id="AutoShape 56" o:spid="_x0000_s1053" type="#_x0000_t32" style="position:absolute;left:8528;top:4980;width:1252;height:7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qUmsQAAADbAAAADwAAAGRycy9kb3ducmV2LnhtbESPwWrDMBBE74H8g9hCL6GRE2jaupFN&#10;YigYfEraD1isrW0qrYylxK6/vioEchxm5g2zzydrxJUG3zlWsFknIIhrpztuFHx9fjy9gvABWaNx&#10;TAp+yUOeLRd7TLUb+UTXc2hEhLBPUUEbQp9K6euWLPq164mj9+0GiyHKoZF6wDHCrZHbJNlJix3H&#10;hRZ7Klqqf84Xq+DYl7Ou3i6jqba2WJmXhpL5oNTjw3R4BxFoCvfwrV1qBc8b+P8Sf4DM/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WpSaxAAAANsAAAAPAAAAAAAAAAAA&#10;AAAAAKECAABkcnMvZG93bnJldi54bWxQSwUGAAAAAAQABAD5AAAAkgMAAAAA&#10;" strokecolor="#00556d" strokeweight="2.25pt">
                    <v:stroke endarrow="block"/>
                  </v:shape>
                  <v:shape id="AutoShape 57" o:spid="_x0000_s1054" type="#_x0000_t32" style="position:absolute;left:7950;top:8580;width:1620;height: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gK7cQAAADbAAAADwAAAGRycy9kb3ducmV2LnhtbESP0WrCQBRE3wv+w3IFX0rdGGhto6to&#10;oBDwqeoHXLK3SXD3bsiuSczXdwuFPg4zc4bZ7kdrRE+dbxwrWC0TEMSl0w1XCq6Xz5d3ED4gazSO&#10;ScGDPOx3s6ctZtoN/EX9OVQiQthnqKAOoc2k9GVNFv3StcTR+3adxRBlV0nd4RDh1sg0Sd6kxYbj&#10;Qo0t5TWVt/PdKji2xaRPH/fBnFKbP5t1Rcl0UGoxHw8bEIHG8B/+axdawWsKv1/iD5C7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iArtxAAAANsAAAAPAAAAAAAAAAAA&#10;AAAAAKECAABkcnMvZG93bnJldi54bWxQSwUGAAAAAAQABAD5AAAAkgMAAAAA&#10;" strokecolor="#00556d" strokeweight="2.25pt">
                    <v:stroke endarrow="block"/>
                  </v:shape>
                  <v:shape id="AutoShape 58" o:spid="_x0000_s1055" type="#_x0000_t32" style="position:absolute;left:9570;top:8580;width:780;height:81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neMMcAAADbAAAADwAAAGRycy9kb3ducmV2LnhtbESPX0vDQBDE3wW/w7GCL9JeWtGW2Gsp&#10;LVGhYOmfBx+X3DaJ5vZCbk2jn94ThD4OM/MbZrboXa06akPl2cBomIAizr2tuDBwPGSDKaggyBZr&#10;z2TgmwIs5tdXM0ytP/OOur0UKkI4pGigFGlSrUNeksMw9A1x9E6+dShRtoW2LZ4j3NV6nCSP2mHF&#10;caHEhlYl5Z/7L2fg7rR939WTt+7jWZbbTF7Wmyz/Meb2pl8+gRLq5RL+b79aAw/38Pcl/gA9/w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96d4wxwAAANsAAAAPAAAAAAAA&#10;AAAAAAAAAKECAABkcnMvZG93bnJldi54bWxQSwUGAAAAAAQABAD5AAAAlQMAAAAA&#10;" strokecolor="#00556d" strokeweight="2.25pt">
                    <v:stroke endarrow="block"/>
                  </v:shape>
                  <v:shape id="AutoShape 59" o:spid="_x0000_s1056" type="#_x0000_t32" style="position:absolute;left:6690;top:8580;width:1260;height:186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BGRMcAAADbAAAADwAAAGRycy9kb3ducmV2LnhtbESPX0vDQBDE3wW/w7GCL9JeWtSW2Gsp&#10;LVGhYOmfBx+X3DaJ5vZCbk2jn94ThD4OM/MbZrboXa06akPl2cBomIAizr2tuDBwPGSDKaggyBZr&#10;z2TgmwIs5tdXM0ytP/OOur0UKkI4pGigFGlSrUNeksMw9A1x9E6+dShRtoW2LZ4j3NV6nCSP2mHF&#10;caHEhlYl5Z/7L2fg7rR939WTt+7jWZbbTF7Wmyz/Meb2pl8+gRLq5RL+b79aAw/38Pcl/gA9/w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yAEZExwAAANsAAAAPAAAAAAAA&#10;AAAAAAAAAKECAABkcnMvZG93bnJldi54bWxQSwUGAAAAAAQABAD5AAAAlQMAAAAA&#10;" strokecolor="#00556d" strokeweight="2.25pt">
                    <v:stroke endarrow="block"/>
                  </v:shape>
                  <v:shapetype id="_x0000_t202" coordsize="21600,21600" o:spt="202" path="m,l,21600r21600,l21600,xe">
                    <v:stroke joinstyle="miter"/>
                    <v:path gradientshapeok="t" o:connecttype="rect"/>
                  </v:shapetype>
                  <v:shape id="Text Box 60" o:spid="_x0000_s1057" type="#_x0000_t202" style="position:absolute;left:1006;top:10766;width:3524;height:6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3PocIA&#10;AADbAAAADwAAAGRycy9kb3ducmV2LnhtbESPQWvCQBSE7wX/w/IEb3XXYopGV5GK4EmpVcHbI/tM&#10;gtm3Ibua+O/dQqHHYWa+YebLzlbiQY0vHWsYDRUI4syZknMNx5/N+wSED8gGK8ek4Ukelove2xxT&#10;41r+psch5CJC2KeooQihTqX0WUEW/dDVxNG7usZiiLLJpWmwjXBbyQ+lPqXFkuNCgTV9FZTdDner&#10;4bS7Xs5jtc/XNqlb1ynJdiq1HvS71QxEoC78h//aW6MhSeD3S/wB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nc+hwgAAANsAAAAPAAAAAAAAAAAAAAAAAJgCAABkcnMvZG93&#10;bnJldi54bWxQSwUGAAAAAAQABAD1AAAAhwMAAAAA&#10;" filled="f" stroked="f">
                    <v:textbox>
                      <w:txbxContent>
                        <w:p w:rsidR="00047248" w:rsidRPr="001A448A" w:rsidRDefault="00047248" w:rsidP="00047248">
                          <w:pPr>
                            <w:jc w:val="center"/>
                            <w:rPr>
                              <w:b/>
                              <w:color w:val="C00000"/>
                              <w:sz w:val="28"/>
                              <w:szCs w:val="28"/>
                            </w:rPr>
                          </w:pPr>
                          <w:r w:rsidRPr="001A448A">
                            <w:rPr>
                              <w:b/>
                              <w:color w:val="C00000"/>
                              <w:sz w:val="28"/>
                              <w:szCs w:val="28"/>
                            </w:rPr>
                            <w:t>ВНУТРЕННЯ ОЦЕНКА</w:t>
                          </w:r>
                        </w:p>
                      </w:txbxContent>
                    </v:textbox>
                  </v:shape>
                </v:group>
                <v:shape id="Text Box 61" o:spid="_x0000_s1058" type="#_x0000_t202" style="position:absolute;left:8528;top:11216;width:3292;height: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9R1sIA&#10;AADbAAAADwAAAGRycy9kb3ducmV2LnhtbESPT4vCMBTE74LfITxhb5ooq2g1iijCnlzWf+Dt0Tzb&#10;YvNSmmi7394sLHgcZuY3zGLV2lI8qfaFYw3DgQJBnDpTcKbhdNz1pyB8QDZYOiYNv+Rhtex2FpgY&#10;1/APPQ8hExHCPkENeQhVIqVPc7LoB64ijt7N1RZDlHUmTY1NhNtSjpSaSIsFx4UcK9rklN4PD6vh&#10;vL9dL5/qO9vacdW4Vkm2M6n1R69dz0EEasM7/N/+MhrGE/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T1HWwgAAANsAAAAPAAAAAAAAAAAAAAAAAJgCAABkcnMvZG93&#10;bnJldi54bWxQSwUGAAAAAAQABAD1AAAAhwMAAAAA&#10;" filled="f" stroked="f">
                  <v:textbox>
                    <w:txbxContent>
                      <w:p w:rsidR="00047248" w:rsidRPr="001A448A" w:rsidRDefault="00047248" w:rsidP="00047248">
                        <w:pPr>
                          <w:jc w:val="center"/>
                          <w:rPr>
                            <w:b/>
                            <w:color w:val="C00000"/>
                            <w:sz w:val="28"/>
                            <w:szCs w:val="28"/>
                          </w:rPr>
                        </w:pPr>
                        <w:r w:rsidRPr="001A448A">
                          <w:rPr>
                            <w:b/>
                            <w:color w:val="C00000"/>
                            <w:sz w:val="28"/>
                            <w:szCs w:val="28"/>
                          </w:rPr>
                          <w:t>ВНЕШНЯЯ ОЦЕНКА</w:t>
                        </w:r>
                      </w:p>
                    </w:txbxContent>
                  </v:textbox>
                </v:shape>
              </v:group>
            </w:pict>
          </mc:Fallback>
        </mc:AlternateContent>
      </w:r>
    </w:p>
    <w:p w:rsidR="00047248" w:rsidRPr="001667F5" w:rsidRDefault="00047248" w:rsidP="00047248">
      <w:pPr>
        <w:pStyle w:val="af1"/>
        <w:autoSpaceDE w:val="0"/>
        <w:autoSpaceDN w:val="0"/>
        <w:adjustRightInd w:val="0"/>
        <w:spacing w:after="0" w:line="240" w:lineRule="auto"/>
        <w:jc w:val="both"/>
        <w:rPr>
          <w:rFonts w:ascii="Times New Roman" w:eastAsia="Corbel" w:hAnsi="Times New Roman"/>
          <w:color w:val="231F20"/>
          <w:sz w:val="28"/>
          <w:szCs w:val="28"/>
          <w:lang w:eastAsia="en-US"/>
        </w:rPr>
      </w:pPr>
    </w:p>
    <w:p w:rsidR="00047248" w:rsidRPr="001667F5" w:rsidRDefault="00047248" w:rsidP="00047248">
      <w:pPr>
        <w:rPr>
          <w:lang w:eastAsia="en-US"/>
        </w:rPr>
      </w:pPr>
    </w:p>
    <w:p w:rsidR="00047248" w:rsidRPr="001667F5" w:rsidRDefault="00047248" w:rsidP="00047248">
      <w:pPr>
        <w:rPr>
          <w:lang w:eastAsia="en-US"/>
        </w:rPr>
      </w:pPr>
    </w:p>
    <w:p w:rsidR="00047248" w:rsidRPr="001667F5" w:rsidRDefault="00047248" w:rsidP="00047248">
      <w:pPr>
        <w:rPr>
          <w:lang w:eastAsia="en-US"/>
        </w:rPr>
      </w:pPr>
    </w:p>
    <w:p w:rsidR="00047248" w:rsidRPr="001667F5" w:rsidRDefault="00047248" w:rsidP="00047248">
      <w:pPr>
        <w:rPr>
          <w:lang w:eastAsia="en-US"/>
        </w:rPr>
      </w:pPr>
    </w:p>
    <w:p w:rsidR="00047248" w:rsidRPr="001667F5" w:rsidRDefault="00047248" w:rsidP="00047248">
      <w:pPr>
        <w:rPr>
          <w:lang w:eastAsia="en-US"/>
        </w:rPr>
      </w:pPr>
    </w:p>
    <w:p w:rsidR="00047248" w:rsidRPr="001667F5" w:rsidRDefault="00047248" w:rsidP="00047248">
      <w:pPr>
        <w:rPr>
          <w:lang w:eastAsia="en-US"/>
        </w:rPr>
      </w:pPr>
    </w:p>
    <w:p w:rsidR="00047248" w:rsidRPr="001667F5" w:rsidRDefault="00047248" w:rsidP="00047248">
      <w:pPr>
        <w:rPr>
          <w:lang w:eastAsia="en-US"/>
        </w:rPr>
      </w:pPr>
    </w:p>
    <w:p w:rsidR="00047248" w:rsidRPr="001667F5" w:rsidRDefault="00047248" w:rsidP="00047248">
      <w:pPr>
        <w:rPr>
          <w:lang w:eastAsia="en-US"/>
        </w:rPr>
      </w:pPr>
    </w:p>
    <w:p w:rsidR="00047248" w:rsidRPr="001667F5" w:rsidRDefault="00047248" w:rsidP="00047248">
      <w:pPr>
        <w:rPr>
          <w:lang w:eastAsia="en-US"/>
        </w:rPr>
      </w:pPr>
    </w:p>
    <w:p w:rsidR="00047248" w:rsidRPr="001667F5" w:rsidRDefault="00047248" w:rsidP="00047248">
      <w:pPr>
        <w:rPr>
          <w:lang w:eastAsia="en-US"/>
        </w:rPr>
      </w:pPr>
    </w:p>
    <w:p w:rsidR="00047248" w:rsidRPr="001667F5" w:rsidRDefault="00047248" w:rsidP="00047248">
      <w:pPr>
        <w:rPr>
          <w:lang w:eastAsia="en-US"/>
        </w:rPr>
      </w:pPr>
    </w:p>
    <w:p w:rsidR="00047248" w:rsidRPr="001667F5" w:rsidRDefault="00047248" w:rsidP="00047248">
      <w:pPr>
        <w:rPr>
          <w:lang w:eastAsia="en-US"/>
        </w:rPr>
      </w:pPr>
    </w:p>
    <w:p w:rsidR="00047248" w:rsidRPr="001667F5" w:rsidRDefault="00047248" w:rsidP="00047248">
      <w:pPr>
        <w:rPr>
          <w:lang w:eastAsia="en-US"/>
        </w:rPr>
      </w:pPr>
    </w:p>
    <w:p w:rsidR="00047248" w:rsidRPr="001667F5" w:rsidRDefault="00047248" w:rsidP="00047248">
      <w:pPr>
        <w:rPr>
          <w:lang w:eastAsia="en-US"/>
        </w:rPr>
      </w:pPr>
    </w:p>
    <w:p w:rsidR="00047248" w:rsidRPr="001667F5" w:rsidRDefault="00047248" w:rsidP="00047248">
      <w:pPr>
        <w:pStyle w:val="ab"/>
        <w:tabs>
          <w:tab w:val="clear" w:pos="4677"/>
          <w:tab w:val="clear" w:pos="9355"/>
        </w:tabs>
        <w:ind w:firstLine="851"/>
        <w:jc w:val="both"/>
        <w:rPr>
          <w:color w:val="008000"/>
          <w:sz w:val="24"/>
          <w:szCs w:val="24"/>
        </w:rPr>
      </w:pPr>
    </w:p>
    <w:p w:rsidR="00047248" w:rsidRPr="001667F5" w:rsidRDefault="00047248" w:rsidP="00047248">
      <w:pPr>
        <w:pStyle w:val="ab"/>
        <w:tabs>
          <w:tab w:val="clear" w:pos="4677"/>
          <w:tab w:val="clear" w:pos="9355"/>
        </w:tabs>
        <w:ind w:firstLine="851"/>
        <w:jc w:val="both"/>
        <w:rPr>
          <w:sz w:val="24"/>
          <w:szCs w:val="24"/>
        </w:rPr>
      </w:pPr>
      <w:r w:rsidRPr="001667F5">
        <w:rPr>
          <w:sz w:val="24"/>
          <w:szCs w:val="24"/>
        </w:rPr>
        <w:t>Система оценки выполняет функцию ориентации образовательного процесса на достижение значимых для личности, общества и государства результатов образования через вовлечение педагогов в осознанную текущую оценочную деятельность, согласованную с внешней оценкой.</w:t>
      </w:r>
    </w:p>
    <w:p w:rsidR="00047248" w:rsidRPr="001667F5" w:rsidRDefault="00047248" w:rsidP="00047248">
      <w:pPr>
        <w:pStyle w:val="ab"/>
        <w:tabs>
          <w:tab w:val="clear" w:pos="4677"/>
          <w:tab w:val="clear" w:pos="9355"/>
        </w:tabs>
        <w:ind w:firstLine="851"/>
        <w:jc w:val="both"/>
        <w:rPr>
          <w:sz w:val="24"/>
          <w:szCs w:val="24"/>
        </w:rPr>
      </w:pPr>
      <w:r w:rsidRPr="001667F5">
        <w:rPr>
          <w:sz w:val="24"/>
          <w:szCs w:val="24"/>
        </w:rPr>
        <w:t xml:space="preserve">Согласованность внутренней и внешней оценки повышает доверие к внутренней оценке, позволяет сделать её более надежной, способствует упрощению различных аттестационных процедур. </w:t>
      </w:r>
    </w:p>
    <w:p w:rsidR="00047248" w:rsidRPr="001667F5" w:rsidRDefault="00047248" w:rsidP="00047248">
      <w:pPr>
        <w:pStyle w:val="ab"/>
        <w:tabs>
          <w:tab w:val="clear" w:pos="4677"/>
          <w:tab w:val="clear" w:pos="9355"/>
        </w:tabs>
        <w:ind w:firstLine="851"/>
        <w:jc w:val="both"/>
        <w:rPr>
          <w:sz w:val="24"/>
          <w:szCs w:val="24"/>
        </w:rPr>
      </w:pPr>
      <w:r w:rsidRPr="001667F5">
        <w:rPr>
          <w:sz w:val="24"/>
          <w:szCs w:val="24"/>
        </w:rPr>
        <w:t xml:space="preserve">Для оценки динамики индивидуальных образовательных достижений обучающихся используется </w:t>
      </w:r>
      <w:r w:rsidRPr="001667F5">
        <w:rPr>
          <w:b/>
          <w:i/>
          <w:color w:val="000080"/>
          <w:sz w:val="24"/>
          <w:szCs w:val="24"/>
        </w:rPr>
        <w:t>накопленная в ходе текущего образовательного процесса оценка</w:t>
      </w:r>
      <w:r w:rsidRPr="001667F5">
        <w:rPr>
          <w:color w:val="000080"/>
          <w:sz w:val="24"/>
          <w:szCs w:val="24"/>
        </w:rPr>
        <w:t>,</w:t>
      </w:r>
      <w:r w:rsidRPr="001667F5">
        <w:rPr>
          <w:sz w:val="24"/>
          <w:szCs w:val="24"/>
        </w:rPr>
        <w:t xml:space="preserve"> представленная в форме портфеля достижений.</w:t>
      </w:r>
    </w:p>
    <w:p w:rsidR="00047248" w:rsidRPr="001667F5" w:rsidRDefault="00047248" w:rsidP="00047248">
      <w:pPr>
        <w:pStyle w:val="ab"/>
        <w:tabs>
          <w:tab w:val="clear" w:pos="4677"/>
          <w:tab w:val="clear" w:pos="9355"/>
        </w:tabs>
        <w:ind w:firstLine="851"/>
        <w:jc w:val="both"/>
        <w:rPr>
          <w:color w:val="000080"/>
          <w:sz w:val="24"/>
          <w:szCs w:val="24"/>
        </w:rPr>
      </w:pPr>
      <w:r w:rsidRPr="001667F5">
        <w:rPr>
          <w:sz w:val="24"/>
          <w:szCs w:val="24"/>
        </w:rPr>
        <w:t xml:space="preserve">Оценка как средство обеспечения качества образования предполагает </w:t>
      </w:r>
      <w:r w:rsidRPr="001667F5">
        <w:rPr>
          <w:b/>
          <w:i/>
          <w:color w:val="000080"/>
          <w:sz w:val="24"/>
          <w:szCs w:val="24"/>
        </w:rPr>
        <w:t>вовлеченность в оценочную деятельность не только педагогов, но и самих учащихся</w:t>
      </w:r>
      <w:r w:rsidRPr="001667F5">
        <w:rPr>
          <w:color w:val="000080"/>
          <w:sz w:val="24"/>
          <w:szCs w:val="24"/>
        </w:rPr>
        <w:t xml:space="preserve">. </w:t>
      </w:r>
    </w:p>
    <w:p w:rsidR="00047248" w:rsidRPr="001667F5" w:rsidRDefault="00047248" w:rsidP="00047248">
      <w:pPr>
        <w:pStyle w:val="ab"/>
        <w:tabs>
          <w:tab w:val="clear" w:pos="4677"/>
          <w:tab w:val="clear" w:pos="9355"/>
        </w:tabs>
        <w:ind w:firstLine="851"/>
        <w:jc w:val="both"/>
        <w:rPr>
          <w:sz w:val="24"/>
          <w:szCs w:val="24"/>
        </w:rPr>
      </w:pPr>
      <w:r w:rsidRPr="001667F5">
        <w:rPr>
          <w:sz w:val="24"/>
          <w:szCs w:val="24"/>
        </w:rPr>
        <w:t xml:space="preserve">Оценка на единой </w:t>
      </w:r>
      <w:proofErr w:type="spellStart"/>
      <w:r w:rsidRPr="001667F5">
        <w:rPr>
          <w:sz w:val="24"/>
          <w:szCs w:val="24"/>
        </w:rPr>
        <w:t>критериальной</w:t>
      </w:r>
      <w:proofErr w:type="spellEnd"/>
      <w:r w:rsidRPr="001667F5">
        <w:rPr>
          <w:sz w:val="24"/>
          <w:szCs w:val="24"/>
        </w:rPr>
        <w:t xml:space="preserve"> основе, формирование навыков рефлексии, самоанализа, самоконтроля, само- и </w:t>
      </w:r>
      <w:proofErr w:type="spellStart"/>
      <w:r w:rsidRPr="001667F5">
        <w:rPr>
          <w:sz w:val="24"/>
          <w:szCs w:val="24"/>
        </w:rPr>
        <w:t>взаимооценки</w:t>
      </w:r>
      <w:proofErr w:type="spellEnd"/>
      <w:r w:rsidRPr="001667F5">
        <w:rPr>
          <w:sz w:val="24"/>
          <w:szCs w:val="24"/>
        </w:rPr>
        <w:t xml:space="preserve"> дают возможность обучающимся: </w:t>
      </w:r>
    </w:p>
    <w:p w:rsidR="00047248" w:rsidRPr="001667F5" w:rsidRDefault="00047248" w:rsidP="006B2253">
      <w:pPr>
        <w:pStyle w:val="ab"/>
        <w:widowControl/>
        <w:numPr>
          <w:ilvl w:val="0"/>
          <w:numId w:val="151"/>
        </w:numPr>
        <w:tabs>
          <w:tab w:val="clear" w:pos="4677"/>
          <w:tab w:val="clear" w:pos="9355"/>
        </w:tabs>
        <w:suppressAutoHyphens w:val="0"/>
        <w:overflowPunct w:val="0"/>
        <w:autoSpaceDN w:val="0"/>
        <w:adjustRightInd w:val="0"/>
        <w:jc w:val="both"/>
        <w:textAlignment w:val="baseline"/>
        <w:rPr>
          <w:sz w:val="24"/>
          <w:szCs w:val="24"/>
        </w:rPr>
      </w:pPr>
      <w:r w:rsidRPr="001667F5">
        <w:rPr>
          <w:sz w:val="24"/>
          <w:szCs w:val="24"/>
        </w:rPr>
        <w:lastRenderedPageBreak/>
        <w:t xml:space="preserve">освоить эффективные средства управления своей учебной деятельностью, </w:t>
      </w:r>
    </w:p>
    <w:p w:rsidR="00047248" w:rsidRPr="001667F5" w:rsidRDefault="00047248" w:rsidP="006B2253">
      <w:pPr>
        <w:pStyle w:val="ab"/>
        <w:widowControl/>
        <w:numPr>
          <w:ilvl w:val="0"/>
          <w:numId w:val="151"/>
        </w:numPr>
        <w:tabs>
          <w:tab w:val="clear" w:pos="4677"/>
          <w:tab w:val="clear" w:pos="9355"/>
        </w:tabs>
        <w:suppressAutoHyphens w:val="0"/>
        <w:overflowPunct w:val="0"/>
        <w:autoSpaceDN w:val="0"/>
        <w:adjustRightInd w:val="0"/>
        <w:jc w:val="both"/>
        <w:textAlignment w:val="baseline"/>
        <w:rPr>
          <w:sz w:val="24"/>
          <w:szCs w:val="24"/>
        </w:rPr>
      </w:pPr>
      <w:r w:rsidRPr="001667F5">
        <w:rPr>
          <w:sz w:val="24"/>
          <w:szCs w:val="24"/>
        </w:rPr>
        <w:t xml:space="preserve">способствуют развитию самосознания, готовности открыто выражать и отстаивать свою позицию, </w:t>
      </w:r>
    </w:p>
    <w:p w:rsidR="00047248" w:rsidRPr="001667F5" w:rsidRDefault="00047248" w:rsidP="006B2253">
      <w:pPr>
        <w:pStyle w:val="ab"/>
        <w:widowControl/>
        <w:numPr>
          <w:ilvl w:val="0"/>
          <w:numId w:val="151"/>
        </w:numPr>
        <w:tabs>
          <w:tab w:val="clear" w:pos="4677"/>
          <w:tab w:val="clear" w:pos="9355"/>
        </w:tabs>
        <w:suppressAutoHyphens w:val="0"/>
        <w:overflowPunct w:val="0"/>
        <w:autoSpaceDN w:val="0"/>
        <w:adjustRightInd w:val="0"/>
        <w:jc w:val="both"/>
        <w:textAlignment w:val="baseline"/>
        <w:rPr>
          <w:sz w:val="24"/>
          <w:szCs w:val="24"/>
        </w:rPr>
      </w:pPr>
      <w:r w:rsidRPr="001667F5">
        <w:rPr>
          <w:sz w:val="24"/>
          <w:szCs w:val="24"/>
        </w:rPr>
        <w:t xml:space="preserve">развитию готовности к самостоятельным поступкам и действиям, </w:t>
      </w:r>
    </w:p>
    <w:p w:rsidR="00047248" w:rsidRPr="001667F5" w:rsidRDefault="00047248" w:rsidP="006B2253">
      <w:pPr>
        <w:pStyle w:val="ab"/>
        <w:widowControl/>
        <w:numPr>
          <w:ilvl w:val="0"/>
          <w:numId w:val="151"/>
        </w:numPr>
        <w:tabs>
          <w:tab w:val="clear" w:pos="4677"/>
          <w:tab w:val="clear" w:pos="9355"/>
        </w:tabs>
        <w:suppressAutoHyphens w:val="0"/>
        <w:overflowPunct w:val="0"/>
        <w:autoSpaceDN w:val="0"/>
        <w:adjustRightInd w:val="0"/>
        <w:jc w:val="both"/>
        <w:textAlignment w:val="baseline"/>
        <w:rPr>
          <w:sz w:val="24"/>
          <w:szCs w:val="24"/>
        </w:rPr>
      </w:pPr>
      <w:r w:rsidRPr="001667F5">
        <w:rPr>
          <w:sz w:val="24"/>
          <w:szCs w:val="24"/>
        </w:rPr>
        <w:t xml:space="preserve">принятию ответственности за их результаты. С этой точки зрения, особенностью системы оценки является её «естественная </w:t>
      </w:r>
      <w:proofErr w:type="spellStart"/>
      <w:r w:rsidRPr="001667F5">
        <w:rPr>
          <w:sz w:val="24"/>
          <w:szCs w:val="24"/>
        </w:rPr>
        <w:t>встроенность</w:t>
      </w:r>
      <w:proofErr w:type="spellEnd"/>
      <w:r w:rsidRPr="001667F5">
        <w:rPr>
          <w:sz w:val="24"/>
          <w:szCs w:val="24"/>
        </w:rPr>
        <w:t>» в образовательный процесс.</w:t>
      </w:r>
    </w:p>
    <w:p w:rsidR="00047248" w:rsidRDefault="00047248" w:rsidP="00047248">
      <w:pPr>
        <w:pStyle w:val="ab"/>
        <w:tabs>
          <w:tab w:val="clear" w:pos="4677"/>
          <w:tab w:val="clear" w:pos="9355"/>
        </w:tabs>
        <w:ind w:firstLine="851"/>
        <w:jc w:val="both"/>
        <w:rPr>
          <w:sz w:val="24"/>
          <w:szCs w:val="24"/>
        </w:rPr>
      </w:pPr>
    </w:p>
    <w:p w:rsidR="00047248" w:rsidRDefault="00047248" w:rsidP="00047248">
      <w:pPr>
        <w:pStyle w:val="ab"/>
        <w:tabs>
          <w:tab w:val="clear" w:pos="4677"/>
          <w:tab w:val="clear" w:pos="9355"/>
        </w:tabs>
        <w:ind w:firstLine="851"/>
        <w:jc w:val="both"/>
        <w:rPr>
          <w:sz w:val="24"/>
          <w:szCs w:val="24"/>
        </w:rPr>
      </w:pPr>
    </w:p>
    <w:p w:rsidR="00047248" w:rsidRDefault="00047248" w:rsidP="00047248">
      <w:pPr>
        <w:pStyle w:val="ab"/>
        <w:tabs>
          <w:tab w:val="clear" w:pos="4677"/>
          <w:tab w:val="clear" w:pos="9355"/>
        </w:tabs>
        <w:ind w:firstLine="851"/>
        <w:jc w:val="both"/>
        <w:rPr>
          <w:sz w:val="24"/>
          <w:szCs w:val="24"/>
        </w:rPr>
      </w:pPr>
    </w:p>
    <w:p w:rsidR="00047248" w:rsidRDefault="00047248" w:rsidP="00047248">
      <w:pPr>
        <w:pStyle w:val="ab"/>
        <w:tabs>
          <w:tab w:val="clear" w:pos="4677"/>
          <w:tab w:val="clear" w:pos="9355"/>
        </w:tabs>
        <w:ind w:firstLine="851"/>
        <w:jc w:val="both"/>
        <w:rPr>
          <w:sz w:val="24"/>
          <w:szCs w:val="24"/>
        </w:rPr>
      </w:pPr>
    </w:p>
    <w:p w:rsidR="00047248" w:rsidRDefault="00047248" w:rsidP="00047248">
      <w:pPr>
        <w:pStyle w:val="ab"/>
        <w:tabs>
          <w:tab w:val="clear" w:pos="4677"/>
          <w:tab w:val="clear" w:pos="9355"/>
        </w:tabs>
        <w:ind w:firstLine="851"/>
        <w:jc w:val="both"/>
        <w:rPr>
          <w:sz w:val="24"/>
          <w:szCs w:val="24"/>
        </w:rPr>
      </w:pPr>
    </w:p>
    <w:p w:rsidR="00047248" w:rsidRPr="001667F5" w:rsidRDefault="00047248" w:rsidP="00047248">
      <w:pPr>
        <w:pStyle w:val="ab"/>
        <w:tabs>
          <w:tab w:val="clear" w:pos="4677"/>
          <w:tab w:val="clear" w:pos="9355"/>
        </w:tabs>
        <w:ind w:firstLine="851"/>
        <w:jc w:val="both"/>
        <w:rPr>
          <w:sz w:val="24"/>
          <w:szCs w:val="24"/>
        </w:rPr>
      </w:pPr>
      <w:r>
        <w:rPr>
          <w:noProof/>
          <w:sz w:val="24"/>
          <w:szCs w:val="24"/>
          <w:lang w:eastAsia="ru-RU"/>
        </w:rPr>
        <w:drawing>
          <wp:anchor distT="0" distB="0" distL="114300" distR="114300" simplePos="0" relativeHeight="251665408" behindDoc="0" locked="0" layoutInCell="1" allowOverlap="1">
            <wp:simplePos x="0" y="0"/>
            <wp:positionH relativeFrom="column">
              <wp:posOffset>2514600</wp:posOffset>
            </wp:positionH>
            <wp:positionV relativeFrom="paragraph">
              <wp:posOffset>15240</wp:posOffset>
            </wp:positionV>
            <wp:extent cx="1162050" cy="1181100"/>
            <wp:effectExtent l="0" t="0" r="0" b="0"/>
            <wp:wrapNone/>
            <wp:docPr id="23" name="Рисунок 23" descr="C:\Users\мама\Documents\Фото, рисунки\5d5bb212a5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C:\Users\мама\Documents\Фото, рисунки\5d5bb212a5b7.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16205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7248" w:rsidRPr="001667F5" w:rsidRDefault="00047248" w:rsidP="00047248">
      <w:pPr>
        <w:pStyle w:val="ab"/>
        <w:tabs>
          <w:tab w:val="clear" w:pos="4677"/>
          <w:tab w:val="clear" w:pos="9355"/>
        </w:tabs>
        <w:ind w:firstLine="851"/>
        <w:jc w:val="both"/>
        <w:rPr>
          <w:sz w:val="24"/>
          <w:szCs w:val="24"/>
        </w:rPr>
      </w:pPr>
    </w:p>
    <w:p w:rsidR="00047248" w:rsidRPr="001667F5" w:rsidRDefault="00047248" w:rsidP="00047248">
      <w:pPr>
        <w:pStyle w:val="ab"/>
        <w:tabs>
          <w:tab w:val="clear" w:pos="4677"/>
          <w:tab w:val="clear" w:pos="9355"/>
        </w:tabs>
        <w:ind w:firstLine="851"/>
        <w:jc w:val="both"/>
        <w:rPr>
          <w:sz w:val="24"/>
          <w:szCs w:val="24"/>
        </w:rPr>
      </w:pPr>
    </w:p>
    <w:p w:rsidR="00047248" w:rsidRPr="001667F5" w:rsidRDefault="00047248" w:rsidP="00047248">
      <w:pPr>
        <w:pStyle w:val="ab"/>
        <w:tabs>
          <w:tab w:val="clear" w:pos="4677"/>
          <w:tab w:val="clear" w:pos="9355"/>
        </w:tabs>
        <w:ind w:firstLine="851"/>
        <w:jc w:val="both"/>
        <w:rPr>
          <w:sz w:val="24"/>
          <w:szCs w:val="24"/>
        </w:rPr>
      </w:pPr>
      <w:r>
        <w:rPr>
          <w:noProof/>
          <w:sz w:val="24"/>
          <w:szCs w:val="24"/>
          <w:lang w:eastAsia="ru-RU"/>
        </w:rPr>
        <mc:AlternateContent>
          <mc:Choice Requires="wpg">
            <w:drawing>
              <wp:anchor distT="0" distB="0" distL="114300" distR="114300" simplePos="0" relativeHeight="251664384" behindDoc="0" locked="0" layoutInCell="1" allowOverlap="1">
                <wp:simplePos x="0" y="0"/>
                <wp:positionH relativeFrom="column">
                  <wp:posOffset>-228600</wp:posOffset>
                </wp:positionH>
                <wp:positionV relativeFrom="paragraph">
                  <wp:posOffset>32385</wp:posOffset>
                </wp:positionV>
                <wp:extent cx="6819900" cy="2990850"/>
                <wp:effectExtent l="9525" t="8255" r="19050" b="29845"/>
                <wp:wrapNone/>
                <wp:docPr id="16" name="Группа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19900" cy="2990850"/>
                          <a:chOff x="690" y="11700"/>
                          <a:chExt cx="10740" cy="4710"/>
                        </a:xfrm>
                      </wpg:grpSpPr>
                      <wps:wsp>
                        <wps:cNvPr id="17" name="Oval 21"/>
                        <wps:cNvSpPr>
                          <a:spLocks noChangeArrowheads="1"/>
                        </wps:cNvSpPr>
                        <wps:spPr bwMode="auto">
                          <a:xfrm>
                            <a:off x="690" y="11700"/>
                            <a:ext cx="10740" cy="4710"/>
                          </a:xfrm>
                          <a:prstGeom prst="ellipse">
                            <a:avLst/>
                          </a:prstGeom>
                          <a:solidFill>
                            <a:srgbClr val="F6A1C9"/>
                          </a:solidFill>
                          <a:ln w="12700">
                            <a:solidFill>
                              <a:srgbClr val="EA157A"/>
                            </a:solidFill>
                            <a:round/>
                            <a:headEnd/>
                            <a:tailEnd/>
                          </a:ln>
                          <a:effectLst>
                            <a:outerShdw dist="28398" dir="3806097" algn="ctr" rotWithShape="0">
                              <a:srgbClr val="740A3C"/>
                            </a:outerShdw>
                          </a:effectLst>
                        </wps:spPr>
                        <wps:bodyPr rot="0" vert="horz" wrap="square" lIns="91440" tIns="45720" rIns="91440" bIns="45720" anchor="t" anchorCtr="0" upright="1">
                          <a:noAutofit/>
                        </wps:bodyPr>
                      </wps:wsp>
                      <wps:wsp>
                        <wps:cNvPr id="18" name="Oval 22"/>
                        <wps:cNvSpPr>
                          <a:spLocks noChangeArrowheads="1"/>
                        </wps:cNvSpPr>
                        <wps:spPr bwMode="auto">
                          <a:xfrm>
                            <a:off x="690" y="12930"/>
                            <a:ext cx="5924" cy="1680"/>
                          </a:xfrm>
                          <a:prstGeom prst="ellipse">
                            <a:avLst/>
                          </a:prstGeom>
                          <a:gradFill rotWithShape="0">
                            <a:gsLst>
                              <a:gs pos="0">
                                <a:srgbClr val="B1E389"/>
                              </a:gs>
                              <a:gs pos="50000">
                                <a:srgbClr val="7FD13B"/>
                              </a:gs>
                              <a:gs pos="100000">
                                <a:srgbClr val="B1E389"/>
                              </a:gs>
                            </a:gsLst>
                            <a:lin ang="5400000" scaled="1"/>
                          </a:gradFill>
                          <a:ln w="12700">
                            <a:solidFill>
                              <a:srgbClr val="7FD13B"/>
                            </a:solidFill>
                            <a:round/>
                            <a:headEnd/>
                            <a:tailEnd/>
                          </a:ln>
                          <a:effectLst>
                            <a:outerShdw dist="28398" dir="3806097" algn="ctr" rotWithShape="0">
                              <a:srgbClr val="3E6B19"/>
                            </a:outerShdw>
                          </a:effectLst>
                        </wps:spPr>
                        <wps:txbx>
                          <w:txbxContent>
                            <w:p w:rsidR="00047248" w:rsidRDefault="00047248" w:rsidP="00047248">
                              <w:pPr>
                                <w:rPr>
                                  <w:b/>
                                  <w:sz w:val="28"/>
                                  <w:szCs w:val="28"/>
                                </w:rPr>
                              </w:pPr>
                            </w:p>
                            <w:p w:rsidR="00047248" w:rsidRPr="0020392E" w:rsidRDefault="00047248" w:rsidP="00047248">
                              <w:pPr>
                                <w:rPr>
                                  <w:b/>
                                  <w:sz w:val="28"/>
                                  <w:szCs w:val="28"/>
                                </w:rPr>
                              </w:pPr>
                              <w:r w:rsidRPr="0020392E">
                                <w:rPr>
                                  <w:b/>
                                  <w:sz w:val="28"/>
                                  <w:szCs w:val="28"/>
                                </w:rPr>
                                <w:t>ВНУТРЕННЯЯ ОЦЕНКА</w:t>
                              </w:r>
                            </w:p>
                          </w:txbxContent>
                        </wps:txbx>
                        <wps:bodyPr rot="0" vert="horz" wrap="square" lIns="91440" tIns="45720" rIns="91440" bIns="45720" anchor="t" anchorCtr="0" upright="1">
                          <a:noAutofit/>
                        </wps:bodyPr>
                      </wps:wsp>
                      <wps:wsp>
                        <wps:cNvPr id="19" name="Oval 23"/>
                        <wps:cNvSpPr>
                          <a:spLocks noChangeArrowheads="1"/>
                        </wps:cNvSpPr>
                        <wps:spPr bwMode="auto">
                          <a:xfrm>
                            <a:off x="5707" y="12930"/>
                            <a:ext cx="5557" cy="1680"/>
                          </a:xfrm>
                          <a:prstGeom prst="ellipse">
                            <a:avLst/>
                          </a:prstGeom>
                          <a:gradFill rotWithShape="0">
                            <a:gsLst>
                              <a:gs pos="0">
                                <a:srgbClr val="51D9FF"/>
                              </a:gs>
                              <a:gs pos="50000">
                                <a:srgbClr val="00ADDC"/>
                              </a:gs>
                              <a:gs pos="100000">
                                <a:srgbClr val="51D9FF"/>
                              </a:gs>
                            </a:gsLst>
                            <a:lin ang="5400000" scaled="1"/>
                          </a:gradFill>
                          <a:ln w="12700">
                            <a:solidFill>
                              <a:srgbClr val="00ADDC"/>
                            </a:solidFill>
                            <a:round/>
                            <a:headEnd/>
                            <a:tailEnd/>
                          </a:ln>
                          <a:effectLst>
                            <a:outerShdw dist="28398" dir="3806097" algn="ctr" rotWithShape="0">
                              <a:srgbClr val="00556D"/>
                            </a:outerShdw>
                          </a:effectLst>
                        </wps:spPr>
                        <wps:txbx>
                          <w:txbxContent>
                            <w:p w:rsidR="00047248" w:rsidRDefault="00047248" w:rsidP="00047248"/>
                            <w:p w:rsidR="00047248" w:rsidRPr="0020392E" w:rsidRDefault="00047248" w:rsidP="00047248">
                              <w:pPr>
                                <w:jc w:val="center"/>
                                <w:rPr>
                                  <w:b/>
                                  <w:sz w:val="28"/>
                                  <w:szCs w:val="28"/>
                                </w:rPr>
                              </w:pPr>
                              <w:r w:rsidRPr="0020392E">
                                <w:rPr>
                                  <w:b/>
                                  <w:sz w:val="28"/>
                                  <w:szCs w:val="28"/>
                                </w:rPr>
                                <w:t>ВНЕШНЯЯ ОЦЕНКА</w:t>
                              </w:r>
                            </w:p>
                          </w:txbxContent>
                        </wps:txbx>
                        <wps:bodyPr rot="0" vert="horz" wrap="square" lIns="91440" tIns="45720" rIns="91440" bIns="45720" anchor="t" anchorCtr="0" upright="1">
                          <a:noAutofit/>
                        </wps:bodyPr>
                      </wps:wsp>
                      <wps:wsp>
                        <wps:cNvPr id="20" name="Oval 24"/>
                        <wps:cNvSpPr>
                          <a:spLocks noChangeArrowheads="1"/>
                        </wps:cNvSpPr>
                        <wps:spPr bwMode="auto">
                          <a:xfrm>
                            <a:off x="3480" y="11880"/>
                            <a:ext cx="5048" cy="1710"/>
                          </a:xfrm>
                          <a:prstGeom prst="ellipse">
                            <a:avLst/>
                          </a:prstGeom>
                          <a:gradFill rotWithShape="0">
                            <a:gsLst>
                              <a:gs pos="0">
                                <a:srgbClr val="FED36B"/>
                              </a:gs>
                              <a:gs pos="50000">
                                <a:srgbClr val="FEB80A"/>
                              </a:gs>
                              <a:gs pos="100000">
                                <a:srgbClr val="FED36B"/>
                              </a:gs>
                            </a:gsLst>
                            <a:lin ang="5400000" scaled="1"/>
                          </a:gradFill>
                          <a:ln w="12700">
                            <a:solidFill>
                              <a:srgbClr val="FEB80A"/>
                            </a:solidFill>
                            <a:round/>
                            <a:headEnd/>
                            <a:tailEnd/>
                          </a:ln>
                          <a:effectLst>
                            <a:outerShdw dist="28398" dir="3806097" algn="ctr" rotWithShape="0">
                              <a:srgbClr val="825C00"/>
                            </a:outerShdw>
                          </a:effectLst>
                        </wps:spPr>
                        <wps:txbx>
                          <w:txbxContent>
                            <w:p w:rsidR="00047248" w:rsidRDefault="00047248" w:rsidP="00047248">
                              <w:pPr>
                                <w:rPr>
                                  <w:b/>
                                  <w:sz w:val="28"/>
                                  <w:szCs w:val="28"/>
                                </w:rPr>
                              </w:pPr>
                            </w:p>
                            <w:p w:rsidR="00047248" w:rsidRPr="0020392E" w:rsidRDefault="00047248" w:rsidP="00047248">
                              <w:pPr>
                                <w:jc w:val="center"/>
                                <w:rPr>
                                  <w:b/>
                                  <w:sz w:val="28"/>
                                  <w:szCs w:val="28"/>
                                </w:rPr>
                              </w:pPr>
                              <w:r w:rsidRPr="0020392E">
                                <w:rPr>
                                  <w:b/>
                                  <w:sz w:val="28"/>
                                  <w:szCs w:val="28"/>
                                </w:rPr>
                                <w:t>САМООЦЕНКА</w:t>
                              </w:r>
                            </w:p>
                          </w:txbxContent>
                        </wps:txbx>
                        <wps:bodyPr rot="0" vert="horz" wrap="square" lIns="91440" tIns="45720" rIns="91440" bIns="45720" anchor="t" anchorCtr="0" upright="1">
                          <a:noAutofit/>
                        </wps:bodyPr>
                      </wps:wsp>
                      <wps:wsp>
                        <wps:cNvPr id="21" name="AutoShape 25"/>
                        <wps:cNvSpPr>
                          <a:spLocks noChangeArrowheads="1"/>
                        </wps:cNvSpPr>
                        <wps:spPr bwMode="auto">
                          <a:xfrm rot="10800000">
                            <a:off x="2100" y="15014"/>
                            <a:ext cx="7830" cy="1096"/>
                          </a:xfrm>
                          <a:prstGeom prst="wedgeEllipseCallout">
                            <a:avLst>
                              <a:gd name="adj1" fmla="val 843"/>
                              <a:gd name="adj2" fmla="val 244157"/>
                            </a:avLst>
                          </a:prstGeom>
                          <a:solidFill>
                            <a:srgbClr val="9966FF"/>
                          </a:solidFill>
                          <a:ln w="9525">
                            <a:solidFill>
                              <a:srgbClr val="000000"/>
                            </a:solidFill>
                            <a:miter lim="800000"/>
                            <a:headEnd/>
                            <a:tailEnd/>
                          </a:ln>
                        </wps:spPr>
                        <wps:txbx>
                          <w:txbxContent>
                            <w:p w:rsidR="00047248" w:rsidRPr="0020392E" w:rsidRDefault="00047248" w:rsidP="00047248">
                              <w:pPr>
                                <w:jc w:val="center"/>
                                <w:rPr>
                                  <w:b/>
                                  <w:sz w:val="28"/>
                                  <w:szCs w:val="28"/>
                                </w:rPr>
                              </w:pPr>
                              <w:r w:rsidRPr="0020392E">
                                <w:rPr>
                                  <w:b/>
                                  <w:sz w:val="28"/>
                                  <w:szCs w:val="28"/>
                                </w:rPr>
                                <w:t>Внутренняя оценка по централизованно разработанному инструментарию</w:t>
                              </w:r>
                            </w:p>
                          </w:txbxContent>
                        </wps:txbx>
                        <wps:bodyPr rot="0" vert="horz" wrap="square" lIns="91440" tIns="45720" rIns="91440" bIns="45720" anchor="t" anchorCtr="0" upright="1">
                          <a:noAutofit/>
                        </wps:bodyPr>
                      </wps:wsp>
                      <wps:wsp>
                        <wps:cNvPr id="22" name="Text Box 26"/>
                        <wps:cNvSpPr txBox="1">
                          <a:spLocks noChangeArrowheads="1"/>
                        </wps:cNvSpPr>
                        <wps:spPr bwMode="auto">
                          <a:xfrm>
                            <a:off x="4530" y="14610"/>
                            <a:ext cx="291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248" w:rsidRPr="0020392E" w:rsidRDefault="00047248" w:rsidP="00047248">
                              <w:pPr>
                                <w:jc w:val="center"/>
                                <w:rPr>
                                  <w:b/>
                                  <w:sz w:val="28"/>
                                  <w:szCs w:val="28"/>
                                </w:rPr>
                              </w:pPr>
                              <w:r w:rsidRPr="0020392E">
                                <w:rPr>
                                  <w:b/>
                                  <w:sz w:val="28"/>
                                  <w:szCs w:val="28"/>
                                </w:rPr>
                                <w:t>СООТНОШЕНИЕ</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6" o:spid="_x0000_s1059" style="position:absolute;left:0;text-align:left;margin-left:-18pt;margin-top:2.55pt;width:537pt;height:235.5pt;z-index:251664384" coordorigin="690,11700" coordsize="10740,4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">
                <v:oval id="Oval 21" o:spid="_x0000_s1060" style="position:absolute;left:690;top:11700;width:10740;height:4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kCgcAA&#10;AADbAAAADwAAAGRycy9kb3ducmV2LnhtbERPS4vCMBC+C/sfwix403Q9qHRNi4iCN/Fx8TY008e2&#10;mXSbVKu/3ggLe5uP7zmrdDCNuFHnKssKvqYRCOLM6ooLBZfzbrIE4TyyxsYyKXiQgzT5GK0w1vbO&#10;R7qdfCFCCLsYFZTet7GULivJoJvaljhwue0M+gC7QuoO7yHcNHIWRXNpsOLQUGJLm5Ky+tQbBYfz&#10;Ex895n1e17+za7//2dH2qdT4c1h/g/A0+H/xn3uvw/wFvH8JB8jk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OkCgcAAAADbAAAADwAAAAAAAAAAAAAAAACYAgAAZHJzL2Rvd25y&#10;ZXYueG1sUEsFBgAAAAAEAAQA9QAAAIUDAAAAAA==&#10;" fillcolor="#f6a1c9" strokecolor="#ea157a" strokeweight="1pt">
                  <v:shadow on="t" color="#740a3c" offset="1pt"/>
                </v:oval>
                <v:oval id="Oval 22" o:spid="_x0000_s1061" style="position:absolute;left:690;top:12930;width:5924;height:1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iebMMA&#10;AADbAAAADwAAAGRycy9kb3ducmV2LnhtbESPQW/CMAyF75P2HyJP2m2k2wFQR0Co26RxBHbo0TSm&#10;LTROlWS0/Ht8QOJm6z2/93mxGl2nLhRi69nA+yQDRVx523Jt4G//8zYHFROyxc4zGbhShNXy+WmB&#10;ufUDb+myS7WSEI45GmhS6nOtY9WQwzjxPbFoRx8cJllDrW3AQcJdpz+ybKodtiwNDfZUNFSdd//O&#10;wPkwfJ3234eyKMtNG+tpOKZiZszry7j+BJVoTA/z/frXCr7Ayi8ygF7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JiebMMAAADbAAAADwAAAAAAAAAAAAAAAACYAgAAZHJzL2Rv&#10;d25yZXYueG1sUEsFBgAAAAAEAAQA9QAAAIgDAAAAAA==&#10;" fillcolor="#b1e389" strokecolor="#7fd13b" strokeweight="1pt">
                  <v:fill color2="#7fd13b" focus="50%" type="gradient"/>
                  <v:shadow on="t" color="#3e6b19" offset="1pt"/>
                  <v:textbox>
                    <w:txbxContent>
                      <w:p w:rsidR="00047248" w:rsidRDefault="00047248" w:rsidP="00047248">
                        <w:pPr>
                          <w:rPr>
                            <w:b/>
                            <w:sz w:val="28"/>
                            <w:szCs w:val="28"/>
                          </w:rPr>
                        </w:pPr>
                      </w:p>
                      <w:p w:rsidR="00047248" w:rsidRPr="0020392E" w:rsidRDefault="00047248" w:rsidP="00047248">
                        <w:pPr>
                          <w:rPr>
                            <w:b/>
                            <w:sz w:val="28"/>
                            <w:szCs w:val="28"/>
                          </w:rPr>
                        </w:pPr>
                        <w:r w:rsidRPr="0020392E">
                          <w:rPr>
                            <w:b/>
                            <w:sz w:val="28"/>
                            <w:szCs w:val="28"/>
                          </w:rPr>
                          <w:t>ВНУТРЕННЯЯ ОЦЕНКА</w:t>
                        </w:r>
                      </w:p>
                    </w:txbxContent>
                  </v:textbox>
                </v:oval>
                <v:oval id="Oval 23" o:spid="_x0000_s1062" style="position:absolute;left:5707;top:12930;width:5557;height:1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JCUsIA&#10;AADbAAAADwAAAGRycy9kb3ducmV2LnhtbESPwWrDMBBE74X+g9hAL6WRa2hJnSihmBZyK7H9AYu1&#10;kUWslbFU2/37KFDIbZeZnTe7OyyuFxONwXpW8LrOQBC3Xls2Cpr6+2UDIkRkjb1nUvBHAQ77x4cd&#10;FtrPfKKpikakEA4FKuhiHAopQ9uRw7D2A3HSzn50GNM6GqlHnFO462WeZe/SoeVE6HCgsqP2Uv26&#10;xK0aZ47Wlvhj3jA+1/OUfxmlnlbL5xZEpCXezf/XR53qf8DtlzSA3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YkJSwgAAANsAAAAPAAAAAAAAAAAAAAAAAJgCAABkcnMvZG93&#10;bnJldi54bWxQSwUGAAAAAAQABAD1AAAAhwMAAAAA&#10;" fillcolor="#51d9ff" strokecolor="#00addc" strokeweight="1pt">
                  <v:fill color2="#00addc" focus="50%" type="gradient"/>
                  <v:shadow on="t" color="#00556d" offset="1pt"/>
                  <v:textbox>
                    <w:txbxContent>
                      <w:p w:rsidR="00047248" w:rsidRDefault="00047248" w:rsidP="00047248"/>
                      <w:p w:rsidR="00047248" w:rsidRPr="0020392E" w:rsidRDefault="00047248" w:rsidP="00047248">
                        <w:pPr>
                          <w:jc w:val="center"/>
                          <w:rPr>
                            <w:b/>
                            <w:sz w:val="28"/>
                            <w:szCs w:val="28"/>
                          </w:rPr>
                        </w:pPr>
                        <w:r w:rsidRPr="0020392E">
                          <w:rPr>
                            <w:b/>
                            <w:sz w:val="28"/>
                            <w:szCs w:val="28"/>
                          </w:rPr>
                          <w:t>ВНЕШНЯЯ ОЦЕНКА</w:t>
                        </w:r>
                      </w:p>
                    </w:txbxContent>
                  </v:textbox>
                </v:oval>
                <v:oval id="Oval 24" o:spid="_x0000_s1063" style="position:absolute;left:3480;top:11880;width:5048;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CwFcAA&#10;AADbAAAADwAAAGRycy9kb3ducmV2LnhtbERPTWsCMRC9F/wPYQRvNVuFIlujlIIoeChdS3udbqbZ&#10;pZvJkkR3/fedg+Dx8b7X29F36kIxtYENPM0LUMR1sC07A5+n3eMKVMrIFrvAZOBKCbabycMaSxsG&#10;/qBLlZ2SEE4lGmhy7kutU92QxzQPPbFwvyF6zAKj0zbiIOG+04uieNYeW5aGBnt6a6j+q85eepfL&#10;dj8W39VPPg49xXeHXztnzGw6vr6AyjTmu/jmPlgDC1kvX+QH6M0/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5CwFcAAAADbAAAADwAAAAAAAAAAAAAAAACYAgAAZHJzL2Rvd25y&#10;ZXYueG1sUEsFBgAAAAAEAAQA9QAAAIUDAAAAAA==&#10;" fillcolor="#fed36b" strokecolor="#feb80a" strokeweight="1pt">
                  <v:fill color2="#feb80a" focus="50%" type="gradient"/>
                  <v:shadow on="t" color="#825c00" offset="1pt"/>
                  <v:textbox>
                    <w:txbxContent>
                      <w:p w:rsidR="00047248" w:rsidRDefault="00047248" w:rsidP="00047248">
                        <w:pPr>
                          <w:rPr>
                            <w:b/>
                            <w:sz w:val="28"/>
                            <w:szCs w:val="28"/>
                          </w:rPr>
                        </w:pPr>
                      </w:p>
                      <w:p w:rsidR="00047248" w:rsidRPr="0020392E" w:rsidRDefault="00047248" w:rsidP="00047248">
                        <w:pPr>
                          <w:jc w:val="center"/>
                          <w:rPr>
                            <w:b/>
                            <w:sz w:val="28"/>
                            <w:szCs w:val="28"/>
                          </w:rPr>
                        </w:pPr>
                        <w:r w:rsidRPr="0020392E">
                          <w:rPr>
                            <w:b/>
                            <w:sz w:val="28"/>
                            <w:szCs w:val="28"/>
                          </w:rPr>
                          <w:t>САМООЦЕНКА</w:t>
                        </w:r>
                      </w:p>
                    </w:txbxContent>
                  </v:textbox>
                </v:oval>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25" o:spid="_x0000_s1064" type="#_x0000_t63" style="position:absolute;left:2100;top:15014;width:7830;height:1096;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pgrsQA&#10;AADbAAAADwAAAGRycy9kb3ducmV2LnhtbESPwWrDMBBE74H+g9hCb4nsHEriRjbFoaWHEmgSel6s&#10;ta3aWhlLjd2/jwKFHIeZecPsitn24kKjN44VpKsEBHHltOFGwfn0ttyA8AFZY++YFPyRhyJ/WOww&#10;027iL7ocQyMihH2GCtoQhkxKX7Vk0a/cQBy92o0WQ5RjI/WIU4TbXq6T5FlaNBwXWhyobKnqjr9W&#10;gSnr7812X1bd/pAc6ubnczLvXqmnx/n1BUSgOdzD/+0PrWCdwu1L/AEy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6YK7EAAAA2wAAAA8AAAAAAAAAAAAAAAAAmAIAAGRycy9k&#10;b3ducmV2LnhtbFBLBQYAAAAABAAEAPUAAACJAwAAAAA=&#10;" adj="10982,63538" fillcolor="#96f">
                  <v:textbox>
                    <w:txbxContent>
                      <w:p w:rsidR="00047248" w:rsidRPr="0020392E" w:rsidRDefault="00047248" w:rsidP="00047248">
                        <w:pPr>
                          <w:jc w:val="center"/>
                          <w:rPr>
                            <w:b/>
                            <w:sz w:val="28"/>
                            <w:szCs w:val="28"/>
                          </w:rPr>
                        </w:pPr>
                        <w:r w:rsidRPr="0020392E">
                          <w:rPr>
                            <w:b/>
                            <w:sz w:val="28"/>
                            <w:szCs w:val="28"/>
                          </w:rPr>
                          <w:t>Внутренняя оценка по централизованно разработанному инструментарию</w:t>
                        </w:r>
                      </w:p>
                    </w:txbxContent>
                  </v:textbox>
                </v:shape>
                <v:shape id="Text Box 26" o:spid="_x0000_s1065" type="#_x0000_t202" style="position:absolute;left:4530;top:14610;width:291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047248" w:rsidRPr="0020392E" w:rsidRDefault="00047248" w:rsidP="00047248">
                        <w:pPr>
                          <w:jc w:val="center"/>
                          <w:rPr>
                            <w:b/>
                            <w:sz w:val="28"/>
                            <w:szCs w:val="28"/>
                          </w:rPr>
                        </w:pPr>
                        <w:r w:rsidRPr="0020392E">
                          <w:rPr>
                            <w:b/>
                            <w:sz w:val="28"/>
                            <w:szCs w:val="28"/>
                          </w:rPr>
                          <w:t>СООТНОШЕНИЕ</w:t>
                        </w:r>
                      </w:p>
                    </w:txbxContent>
                  </v:textbox>
                </v:shape>
              </v:group>
            </w:pict>
          </mc:Fallback>
        </mc:AlternateContent>
      </w:r>
    </w:p>
    <w:p w:rsidR="00047248" w:rsidRPr="001667F5" w:rsidRDefault="00047248" w:rsidP="00047248">
      <w:pPr>
        <w:pStyle w:val="ab"/>
        <w:tabs>
          <w:tab w:val="clear" w:pos="4677"/>
          <w:tab w:val="clear" w:pos="9355"/>
        </w:tabs>
        <w:ind w:firstLine="851"/>
        <w:jc w:val="both"/>
        <w:rPr>
          <w:sz w:val="24"/>
          <w:szCs w:val="24"/>
        </w:rPr>
      </w:pPr>
    </w:p>
    <w:p w:rsidR="00047248" w:rsidRPr="001667F5" w:rsidRDefault="00047248" w:rsidP="00047248">
      <w:pPr>
        <w:pStyle w:val="ab"/>
        <w:tabs>
          <w:tab w:val="clear" w:pos="4677"/>
          <w:tab w:val="clear" w:pos="9355"/>
        </w:tabs>
        <w:ind w:firstLine="851"/>
        <w:jc w:val="both"/>
        <w:rPr>
          <w:sz w:val="24"/>
          <w:szCs w:val="24"/>
        </w:rPr>
      </w:pPr>
    </w:p>
    <w:p w:rsidR="00047248" w:rsidRPr="001667F5" w:rsidRDefault="00047248" w:rsidP="00047248">
      <w:pPr>
        <w:pStyle w:val="ab"/>
        <w:tabs>
          <w:tab w:val="clear" w:pos="4677"/>
          <w:tab w:val="clear" w:pos="9355"/>
        </w:tabs>
        <w:ind w:firstLine="851"/>
        <w:jc w:val="both"/>
        <w:rPr>
          <w:sz w:val="24"/>
          <w:szCs w:val="24"/>
        </w:rPr>
      </w:pPr>
    </w:p>
    <w:p w:rsidR="00047248" w:rsidRPr="001667F5" w:rsidRDefault="00047248" w:rsidP="00047248">
      <w:pPr>
        <w:pStyle w:val="ab"/>
        <w:tabs>
          <w:tab w:val="clear" w:pos="4677"/>
          <w:tab w:val="clear" w:pos="9355"/>
        </w:tabs>
        <w:ind w:firstLine="851"/>
        <w:jc w:val="both"/>
        <w:rPr>
          <w:sz w:val="24"/>
          <w:szCs w:val="24"/>
        </w:rPr>
      </w:pPr>
    </w:p>
    <w:p w:rsidR="00047248" w:rsidRPr="001667F5" w:rsidRDefault="00047248" w:rsidP="00047248">
      <w:pPr>
        <w:pStyle w:val="ab"/>
        <w:tabs>
          <w:tab w:val="clear" w:pos="4677"/>
          <w:tab w:val="clear" w:pos="9355"/>
        </w:tabs>
        <w:ind w:firstLine="851"/>
        <w:jc w:val="both"/>
        <w:rPr>
          <w:sz w:val="24"/>
          <w:szCs w:val="24"/>
        </w:rPr>
      </w:pPr>
    </w:p>
    <w:p w:rsidR="00047248" w:rsidRPr="001667F5" w:rsidRDefault="00047248" w:rsidP="00047248">
      <w:pPr>
        <w:pStyle w:val="ab"/>
        <w:tabs>
          <w:tab w:val="clear" w:pos="4677"/>
          <w:tab w:val="clear" w:pos="9355"/>
        </w:tabs>
        <w:ind w:firstLine="851"/>
        <w:jc w:val="both"/>
        <w:rPr>
          <w:sz w:val="24"/>
          <w:szCs w:val="24"/>
        </w:rPr>
      </w:pPr>
    </w:p>
    <w:p w:rsidR="00047248" w:rsidRPr="001667F5" w:rsidRDefault="00047248" w:rsidP="00047248">
      <w:pPr>
        <w:pStyle w:val="ab"/>
        <w:tabs>
          <w:tab w:val="clear" w:pos="4677"/>
          <w:tab w:val="clear" w:pos="9355"/>
        </w:tabs>
        <w:ind w:firstLine="851"/>
        <w:jc w:val="both"/>
        <w:rPr>
          <w:sz w:val="24"/>
          <w:szCs w:val="24"/>
        </w:rPr>
      </w:pPr>
    </w:p>
    <w:p w:rsidR="00047248" w:rsidRPr="001667F5" w:rsidRDefault="00047248" w:rsidP="00047248">
      <w:pPr>
        <w:pStyle w:val="ab"/>
        <w:tabs>
          <w:tab w:val="clear" w:pos="4677"/>
          <w:tab w:val="clear" w:pos="9355"/>
        </w:tabs>
        <w:ind w:firstLine="851"/>
        <w:jc w:val="both"/>
        <w:rPr>
          <w:sz w:val="24"/>
          <w:szCs w:val="24"/>
        </w:rPr>
      </w:pPr>
    </w:p>
    <w:p w:rsidR="00047248" w:rsidRPr="001667F5" w:rsidRDefault="00047248" w:rsidP="00047248">
      <w:pPr>
        <w:pStyle w:val="ab"/>
        <w:tabs>
          <w:tab w:val="clear" w:pos="4677"/>
          <w:tab w:val="clear" w:pos="9355"/>
        </w:tabs>
        <w:ind w:firstLine="851"/>
        <w:jc w:val="both"/>
        <w:rPr>
          <w:sz w:val="24"/>
          <w:szCs w:val="24"/>
        </w:rPr>
      </w:pPr>
    </w:p>
    <w:p w:rsidR="00047248" w:rsidRPr="001667F5" w:rsidRDefault="00047248" w:rsidP="00047248">
      <w:pPr>
        <w:pStyle w:val="ab"/>
        <w:tabs>
          <w:tab w:val="clear" w:pos="4677"/>
          <w:tab w:val="clear" w:pos="9355"/>
        </w:tabs>
        <w:ind w:firstLine="851"/>
        <w:jc w:val="both"/>
        <w:rPr>
          <w:sz w:val="24"/>
          <w:szCs w:val="24"/>
        </w:rPr>
      </w:pPr>
    </w:p>
    <w:p w:rsidR="00047248" w:rsidRPr="001667F5" w:rsidRDefault="00047248" w:rsidP="00047248">
      <w:pPr>
        <w:pStyle w:val="ab"/>
        <w:tabs>
          <w:tab w:val="clear" w:pos="4677"/>
          <w:tab w:val="clear" w:pos="9355"/>
        </w:tabs>
        <w:ind w:firstLine="851"/>
        <w:jc w:val="both"/>
        <w:rPr>
          <w:sz w:val="24"/>
          <w:szCs w:val="24"/>
        </w:rPr>
      </w:pPr>
    </w:p>
    <w:p w:rsidR="00047248" w:rsidRPr="001667F5" w:rsidRDefault="00047248" w:rsidP="00047248">
      <w:pPr>
        <w:pStyle w:val="ab"/>
        <w:tabs>
          <w:tab w:val="clear" w:pos="4677"/>
          <w:tab w:val="clear" w:pos="9355"/>
        </w:tabs>
        <w:ind w:firstLine="851"/>
        <w:jc w:val="both"/>
        <w:rPr>
          <w:sz w:val="24"/>
          <w:szCs w:val="24"/>
        </w:rPr>
      </w:pPr>
    </w:p>
    <w:p w:rsidR="00047248" w:rsidRPr="001667F5" w:rsidRDefault="00047248" w:rsidP="00047248">
      <w:pPr>
        <w:pStyle w:val="ab"/>
        <w:tabs>
          <w:tab w:val="clear" w:pos="4677"/>
          <w:tab w:val="clear" w:pos="9355"/>
        </w:tabs>
        <w:ind w:firstLine="851"/>
        <w:jc w:val="both"/>
        <w:rPr>
          <w:sz w:val="24"/>
          <w:szCs w:val="24"/>
        </w:rPr>
      </w:pPr>
    </w:p>
    <w:p w:rsidR="00047248" w:rsidRPr="001667F5" w:rsidRDefault="00047248" w:rsidP="00047248">
      <w:pPr>
        <w:pStyle w:val="ab"/>
        <w:tabs>
          <w:tab w:val="clear" w:pos="4677"/>
          <w:tab w:val="clear" w:pos="9355"/>
        </w:tabs>
        <w:ind w:firstLine="851"/>
        <w:jc w:val="both"/>
        <w:rPr>
          <w:sz w:val="24"/>
          <w:szCs w:val="24"/>
        </w:rPr>
      </w:pPr>
    </w:p>
    <w:p w:rsidR="00047248" w:rsidRPr="001667F5" w:rsidRDefault="00047248" w:rsidP="00047248">
      <w:pPr>
        <w:pStyle w:val="ab"/>
        <w:tabs>
          <w:tab w:val="clear" w:pos="4677"/>
          <w:tab w:val="clear" w:pos="9355"/>
        </w:tabs>
        <w:ind w:firstLine="851"/>
        <w:jc w:val="both"/>
        <w:rPr>
          <w:sz w:val="24"/>
          <w:szCs w:val="24"/>
        </w:rPr>
      </w:pPr>
    </w:p>
    <w:p w:rsidR="00047248" w:rsidRPr="001667F5" w:rsidRDefault="00047248" w:rsidP="00047248">
      <w:pPr>
        <w:autoSpaceDN w:val="0"/>
        <w:adjustRightInd w:val="0"/>
        <w:ind w:firstLine="851"/>
        <w:jc w:val="both"/>
        <w:rPr>
          <w:b/>
          <w:i/>
          <w:color w:val="000080"/>
        </w:rPr>
      </w:pPr>
    </w:p>
    <w:p w:rsidR="00047248" w:rsidRPr="001667F5" w:rsidRDefault="00047248" w:rsidP="00047248">
      <w:pPr>
        <w:autoSpaceDN w:val="0"/>
        <w:adjustRightInd w:val="0"/>
        <w:ind w:firstLine="851"/>
        <w:jc w:val="both"/>
      </w:pPr>
      <w:r w:rsidRPr="001667F5">
        <w:rPr>
          <w:b/>
          <w:i/>
          <w:color w:val="000080"/>
        </w:rPr>
        <w:t>Основными направлениями и целями оценочной деятельности</w:t>
      </w:r>
      <w:r w:rsidRPr="001667F5">
        <w:t xml:space="preserve"> в соответствии с требованиями ФГОС являются:</w:t>
      </w:r>
    </w:p>
    <w:p w:rsidR="00047248" w:rsidRPr="001667F5" w:rsidRDefault="00047248" w:rsidP="006B2253">
      <w:pPr>
        <w:pStyle w:val="af1"/>
        <w:numPr>
          <w:ilvl w:val="0"/>
          <w:numId w:val="115"/>
        </w:numPr>
        <w:autoSpaceDE w:val="0"/>
        <w:autoSpaceDN w:val="0"/>
        <w:adjustRightInd w:val="0"/>
        <w:spacing w:after="0" w:line="240" w:lineRule="auto"/>
        <w:ind w:left="1134"/>
        <w:jc w:val="both"/>
        <w:rPr>
          <w:rFonts w:ascii="Times New Roman" w:hAnsi="Times New Roman"/>
          <w:sz w:val="24"/>
          <w:szCs w:val="24"/>
        </w:rPr>
      </w:pPr>
      <w:r w:rsidRPr="001667F5">
        <w:rPr>
          <w:rFonts w:ascii="Times New Roman" w:hAnsi="Times New Roman"/>
          <w:sz w:val="24"/>
          <w:szCs w:val="24"/>
        </w:rPr>
        <w:t xml:space="preserve">оценка результатов деятельности </w:t>
      </w:r>
      <w:r w:rsidRPr="001667F5">
        <w:rPr>
          <w:rFonts w:ascii="Times New Roman" w:hAnsi="Times New Roman"/>
          <w:i/>
          <w:color w:val="008000"/>
          <w:sz w:val="24"/>
          <w:szCs w:val="24"/>
        </w:rPr>
        <w:t>школы и педагогических работников</w:t>
      </w:r>
      <w:r w:rsidRPr="001667F5">
        <w:rPr>
          <w:rFonts w:ascii="Times New Roman" w:hAnsi="Times New Roman"/>
          <w:sz w:val="24"/>
          <w:szCs w:val="24"/>
        </w:rPr>
        <w:t xml:space="preserve"> с целью получения, обработки и предоставления информации о качестве образовательных услуг и эффективности деятельности образовательных учреждений и работников образования;</w:t>
      </w:r>
    </w:p>
    <w:p w:rsidR="00047248" w:rsidRPr="001667F5" w:rsidRDefault="00047248" w:rsidP="006B2253">
      <w:pPr>
        <w:pStyle w:val="af1"/>
        <w:numPr>
          <w:ilvl w:val="0"/>
          <w:numId w:val="115"/>
        </w:numPr>
        <w:autoSpaceDE w:val="0"/>
        <w:autoSpaceDN w:val="0"/>
        <w:adjustRightInd w:val="0"/>
        <w:spacing w:after="0" w:line="240" w:lineRule="auto"/>
        <w:ind w:left="1134"/>
        <w:jc w:val="both"/>
        <w:rPr>
          <w:rFonts w:ascii="Times New Roman" w:hAnsi="Times New Roman"/>
          <w:sz w:val="24"/>
          <w:szCs w:val="24"/>
        </w:rPr>
      </w:pPr>
      <w:r w:rsidRPr="001667F5">
        <w:rPr>
          <w:rFonts w:ascii="Times New Roman" w:hAnsi="Times New Roman"/>
          <w:sz w:val="24"/>
          <w:szCs w:val="24"/>
        </w:rPr>
        <w:t xml:space="preserve">оценка </w:t>
      </w:r>
      <w:r w:rsidRPr="001667F5">
        <w:rPr>
          <w:rFonts w:ascii="Times New Roman" w:hAnsi="Times New Roman"/>
          <w:i/>
          <w:color w:val="008000"/>
          <w:sz w:val="24"/>
          <w:szCs w:val="24"/>
        </w:rPr>
        <w:t>образовательных достижений обучающихся</w:t>
      </w:r>
      <w:r w:rsidRPr="001667F5">
        <w:rPr>
          <w:rFonts w:ascii="Times New Roman" w:hAnsi="Times New Roman"/>
          <w:sz w:val="24"/>
          <w:szCs w:val="24"/>
        </w:rPr>
        <w:t xml:space="preserve"> с целью итоговой оценки подготовки выпускников на ступени начального общего образования. </w:t>
      </w:r>
    </w:p>
    <w:p w:rsidR="00047248" w:rsidRPr="001667F5" w:rsidRDefault="00047248" w:rsidP="00047248">
      <w:pPr>
        <w:autoSpaceDN w:val="0"/>
        <w:adjustRightInd w:val="0"/>
        <w:ind w:firstLine="851"/>
        <w:jc w:val="both"/>
        <w:rPr>
          <w:color w:val="000080"/>
        </w:rPr>
      </w:pPr>
      <w:r w:rsidRPr="001667F5">
        <w:t xml:space="preserve">Реализация указанных направлений оценки обеспечивается </w:t>
      </w:r>
      <w:r w:rsidRPr="001667F5">
        <w:rPr>
          <w:b/>
          <w:i/>
          <w:color w:val="000080"/>
        </w:rPr>
        <w:t>расширением спектра</w:t>
      </w:r>
      <w:r w:rsidRPr="001667F5">
        <w:rPr>
          <w:i/>
          <w:color w:val="000080"/>
        </w:rPr>
        <w:t xml:space="preserve"> </w:t>
      </w:r>
      <w:r w:rsidRPr="001667F5">
        <w:rPr>
          <w:b/>
          <w:i/>
          <w:color w:val="000080"/>
        </w:rPr>
        <w:t>регламентированных оценочных процедур</w:t>
      </w:r>
      <w:r w:rsidRPr="001667F5">
        <w:rPr>
          <w:color w:val="000080"/>
        </w:rPr>
        <w:t xml:space="preserve">. </w:t>
      </w:r>
    </w:p>
    <w:p w:rsidR="00047248" w:rsidRPr="001667F5" w:rsidRDefault="00047248" w:rsidP="00047248">
      <w:pPr>
        <w:autoSpaceDN w:val="0"/>
        <w:adjustRightInd w:val="0"/>
        <w:ind w:firstLine="851"/>
        <w:jc w:val="both"/>
        <w:rPr>
          <w:color w:val="006600"/>
        </w:rPr>
      </w:pPr>
    </w:p>
    <w:p w:rsidR="00047248" w:rsidRPr="001667F5" w:rsidRDefault="00047248" w:rsidP="00047248">
      <w:pPr>
        <w:autoSpaceDN w:val="0"/>
        <w:adjustRightInd w:val="0"/>
        <w:ind w:firstLine="851"/>
        <w:jc w:val="both"/>
      </w:pPr>
      <w:r w:rsidRPr="001667F5">
        <w:t>При оценке результатов деятельности школы и работников образования основным</w:t>
      </w:r>
      <w:r w:rsidRPr="001667F5">
        <w:rPr>
          <w:b/>
        </w:rPr>
        <w:t xml:space="preserve"> </w:t>
      </w:r>
      <w:r w:rsidRPr="001667F5">
        <w:t xml:space="preserve">объектом оценки, её содержательной и </w:t>
      </w:r>
      <w:proofErr w:type="spellStart"/>
      <w:r w:rsidRPr="001667F5">
        <w:t>критериальной</w:t>
      </w:r>
      <w:proofErr w:type="spellEnd"/>
      <w:r w:rsidRPr="001667F5">
        <w:t xml:space="preserve"> базой выступают планируемые результаты освоения ООП НОО, составляющие содержание блоков</w:t>
      </w:r>
      <w:r w:rsidRPr="001667F5">
        <w:rPr>
          <w:bCs/>
        </w:rPr>
        <w:t xml:space="preserve"> </w:t>
      </w:r>
      <w:r w:rsidRPr="001667F5">
        <w:rPr>
          <w:b/>
          <w:i/>
          <w:color w:val="000080"/>
        </w:rPr>
        <w:t>«Выпускник научится»</w:t>
      </w:r>
      <w:r w:rsidRPr="001667F5">
        <w:rPr>
          <w:b/>
        </w:rPr>
        <w:t xml:space="preserve"> и </w:t>
      </w:r>
      <w:r w:rsidRPr="001667F5">
        <w:rPr>
          <w:b/>
          <w:i/>
          <w:color w:val="000080"/>
        </w:rPr>
        <w:t>«Выпускник получит возможность научиться»</w:t>
      </w:r>
      <w:r w:rsidRPr="001667F5">
        <w:rPr>
          <w:b/>
          <w:color w:val="000080"/>
        </w:rPr>
        <w:t xml:space="preserve"> </w:t>
      </w:r>
      <w:r w:rsidRPr="001667F5">
        <w:t>для каждой учебной программы.</w:t>
      </w:r>
    </w:p>
    <w:p w:rsidR="00047248" w:rsidRPr="001667F5" w:rsidRDefault="00047248" w:rsidP="00047248">
      <w:pPr>
        <w:autoSpaceDN w:val="0"/>
        <w:adjustRightInd w:val="0"/>
        <w:ind w:firstLine="851"/>
        <w:jc w:val="both"/>
      </w:pPr>
      <w:r w:rsidRPr="001667F5">
        <w:t>В соответствии с требованиями ФГОС предоставление и использование</w:t>
      </w:r>
      <w:r w:rsidRPr="001667F5">
        <w:rPr>
          <w:i/>
        </w:rPr>
        <w:t xml:space="preserve"> </w:t>
      </w:r>
      <w:r w:rsidRPr="001667F5">
        <w:rPr>
          <w:b/>
          <w:i/>
          <w:color w:val="000080"/>
        </w:rPr>
        <w:t>персонифицированной информации</w:t>
      </w:r>
      <w:r w:rsidRPr="001667F5">
        <w:rPr>
          <w:i/>
        </w:rPr>
        <w:t xml:space="preserve"> </w:t>
      </w:r>
      <w:r w:rsidRPr="001667F5">
        <w:t>возможно только в рамках процедур итоговой оценки выпускников с четко регламентированным инструментарием. Во всех иных процедурах допустимо предоставление и использование</w:t>
      </w:r>
      <w:r w:rsidRPr="001667F5">
        <w:rPr>
          <w:i/>
        </w:rPr>
        <w:t xml:space="preserve"> </w:t>
      </w:r>
      <w:r w:rsidRPr="001667F5">
        <w:t xml:space="preserve">исключительно </w:t>
      </w:r>
      <w:proofErr w:type="spellStart"/>
      <w:r w:rsidRPr="001667F5">
        <w:rPr>
          <w:b/>
          <w:i/>
          <w:color w:val="000080"/>
        </w:rPr>
        <w:t>неперсонифицированной</w:t>
      </w:r>
      <w:proofErr w:type="spellEnd"/>
      <w:r w:rsidRPr="001667F5">
        <w:rPr>
          <w:b/>
          <w:i/>
          <w:color w:val="000080"/>
        </w:rPr>
        <w:t xml:space="preserve"> (анонимной) информации</w:t>
      </w:r>
      <w:r w:rsidRPr="001667F5">
        <w:rPr>
          <w:color w:val="006600"/>
        </w:rPr>
        <w:t xml:space="preserve"> </w:t>
      </w:r>
      <w:r w:rsidRPr="001667F5">
        <w:t>о достигаемых обучающимися образовательных результатах.</w:t>
      </w:r>
    </w:p>
    <w:p w:rsidR="00047248" w:rsidRPr="001667F5" w:rsidRDefault="00047248" w:rsidP="00047248">
      <w:pPr>
        <w:autoSpaceDN w:val="0"/>
        <w:adjustRightInd w:val="0"/>
        <w:ind w:firstLine="851"/>
        <w:jc w:val="both"/>
      </w:pPr>
      <w:r w:rsidRPr="001667F5">
        <w:t>Интерпретация результатов оценки, осуществляемой в рамках любой из вышеназванных процедур, ведется на основе</w:t>
      </w:r>
      <w:r w:rsidRPr="001667F5">
        <w:rPr>
          <w:i/>
        </w:rPr>
        <w:t xml:space="preserve"> </w:t>
      </w:r>
      <w:r w:rsidRPr="001667F5">
        <w:rPr>
          <w:b/>
          <w:i/>
          <w:color w:val="000080"/>
        </w:rPr>
        <w:t>контекстной информации</w:t>
      </w:r>
      <w:r w:rsidRPr="001667F5">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w:t>
      </w:r>
      <w:r w:rsidRPr="001667F5">
        <w:rPr>
          <w:b/>
          <w:bCs/>
          <w:i/>
          <w:iCs/>
          <w:color w:val="000080"/>
        </w:rPr>
        <w:t>их стартового уровня и динамики образовательных достижений</w:t>
      </w:r>
      <w:r w:rsidRPr="001667F5">
        <w:rPr>
          <w:i/>
          <w:iCs/>
        </w:rPr>
        <w:t>.</w:t>
      </w:r>
    </w:p>
    <w:p w:rsidR="00047248" w:rsidRPr="001667F5" w:rsidRDefault="00047248" w:rsidP="00047248">
      <w:pPr>
        <w:autoSpaceDN w:val="0"/>
        <w:adjustRightInd w:val="0"/>
        <w:ind w:firstLine="851"/>
        <w:jc w:val="both"/>
        <w:rPr>
          <w:color w:val="006600"/>
        </w:rPr>
      </w:pPr>
      <w:r w:rsidRPr="001667F5">
        <w:t xml:space="preserve">Система оценки достижения планируемых результатов освоения ООП НОО предполагает </w:t>
      </w:r>
      <w:r w:rsidRPr="001667F5">
        <w:rPr>
          <w:b/>
          <w:i/>
          <w:color w:val="000080"/>
        </w:rPr>
        <w:t>комплексный подход к оценке результатов</w:t>
      </w:r>
      <w:r w:rsidRPr="001667F5">
        <w:rPr>
          <w:b/>
        </w:rPr>
        <w:t xml:space="preserve"> </w:t>
      </w:r>
      <w:r w:rsidRPr="001667F5">
        <w:t xml:space="preserve">образования, позволяющий вести оценку достижения обучающимися всех трёх групп </w:t>
      </w:r>
      <w:r w:rsidRPr="001667F5">
        <w:lastRenderedPageBreak/>
        <w:t xml:space="preserve">результатов образования: </w:t>
      </w:r>
      <w:r w:rsidRPr="001667F5">
        <w:rPr>
          <w:b/>
          <w:i/>
          <w:color w:val="006600"/>
        </w:rPr>
        <w:t xml:space="preserve">личностных, </w:t>
      </w:r>
      <w:proofErr w:type="spellStart"/>
      <w:r w:rsidRPr="001667F5">
        <w:rPr>
          <w:b/>
          <w:i/>
          <w:color w:val="006600"/>
        </w:rPr>
        <w:t>метапредметных</w:t>
      </w:r>
      <w:proofErr w:type="spellEnd"/>
      <w:r w:rsidRPr="001667F5">
        <w:rPr>
          <w:b/>
          <w:i/>
          <w:color w:val="006600"/>
        </w:rPr>
        <w:t xml:space="preserve"> и предметных</w:t>
      </w:r>
      <w:r w:rsidRPr="001667F5">
        <w:rPr>
          <w:color w:val="006600"/>
        </w:rPr>
        <w:t>.</w:t>
      </w:r>
    </w:p>
    <w:p w:rsidR="00047248" w:rsidRPr="001667F5" w:rsidRDefault="00047248" w:rsidP="00047248">
      <w:pPr>
        <w:autoSpaceDN w:val="0"/>
        <w:adjustRightInd w:val="0"/>
        <w:ind w:firstLine="851"/>
        <w:jc w:val="both"/>
        <w:rPr>
          <w:b/>
          <w:i/>
          <w:color w:val="006600"/>
        </w:rPr>
      </w:pPr>
    </w:p>
    <w:p w:rsidR="00047248" w:rsidRPr="001667F5" w:rsidRDefault="00047248" w:rsidP="00047248">
      <w:pPr>
        <w:ind w:firstLine="510"/>
        <w:jc w:val="center"/>
        <w:outlineLvl w:val="0"/>
        <w:rPr>
          <w:b/>
          <w:bCs/>
          <w:i/>
          <w:color w:val="000080"/>
          <w:sz w:val="28"/>
          <w:szCs w:val="28"/>
        </w:rPr>
      </w:pPr>
      <w:r w:rsidRPr="001667F5">
        <w:rPr>
          <w:b/>
          <w:bCs/>
          <w:i/>
          <w:color w:val="000080"/>
          <w:sz w:val="28"/>
          <w:szCs w:val="28"/>
        </w:rPr>
        <w:t>Оценка личностных результатов</w:t>
      </w:r>
    </w:p>
    <w:p w:rsidR="00047248" w:rsidRPr="001667F5" w:rsidRDefault="00047248" w:rsidP="00047248">
      <w:pPr>
        <w:ind w:firstLine="510"/>
        <w:jc w:val="center"/>
        <w:outlineLvl w:val="0"/>
        <w:rPr>
          <w:b/>
          <w:i/>
          <w:color w:val="006600"/>
        </w:rPr>
      </w:pPr>
    </w:p>
    <w:p w:rsidR="00047248" w:rsidRPr="001667F5" w:rsidRDefault="00047248" w:rsidP="00047248">
      <w:pPr>
        <w:autoSpaceDN w:val="0"/>
        <w:adjustRightInd w:val="0"/>
        <w:ind w:firstLine="851"/>
        <w:jc w:val="both"/>
      </w:pPr>
      <w:r w:rsidRPr="001667F5">
        <w:rPr>
          <w:bCs/>
          <w:i/>
          <w:color w:val="000080"/>
        </w:rPr>
        <w:t>Оценка личностных результатов</w:t>
      </w:r>
      <w:r w:rsidRPr="001667F5">
        <w:rPr>
          <w:b/>
          <w:smallCaps/>
        </w:rPr>
        <w:t xml:space="preserve"> </w:t>
      </w:r>
      <w:r w:rsidRPr="001667F5">
        <w:rPr>
          <w:bCs/>
        </w:rPr>
        <w:t xml:space="preserve">представляет собой оценку достижения обучающимися </w:t>
      </w:r>
      <w:r w:rsidRPr="001667F5">
        <w:t xml:space="preserve">планируемых результатов в их личностном развитии, представленных в разделе «Личностные учебные действия» междисциплинарной программы формирования универсальных учебных действий у обучающихся на ступени начального общего образования. </w:t>
      </w:r>
    </w:p>
    <w:p w:rsidR="00047248" w:rsidRPr="001667F5" w:rsidRDefault="00047248" w:rsidP="00047248">
      <w:pPr>
        <w:autoSpaceDN w:val="0"/>
        <w:adjustRightInd w:val="0"/>
        <w:ind w:firstLine="851"/>
        <w:jc w:val="both"/>
      </w:pPr>
      <w:r w:rsidRPr="001667F5">
        <w:t>Достижение личностных результатов обеспечивается в ходе реализации всех компонентов образовательного процесса – учебных предметов, представленных в основной образовательной программе, включая внеурочную деятельность, реализуемую семьей и школой.</w:t>
      </w:r>
    </w:p>
    <w:p w:rsidR="00047248" w:rsidRPr="001667F5" w:rsidRDefault="00047248" w:rsidP="00047248">
      <w:pPr>
        <w:autoSpaceDN w:val="0"/>
        <w:adjustRightInd w:val="0"/>
        <w:ind w:firstLine="851"/>
        <w:jc w:val="both"/>
        <w:rPr>
          <w:bCs/>
          <w:iCs/>
        </w:rPr>
      </w:pPr>
      <w:r w:rsidRPr="001667F5">
        <w:rPr>
          <w:bCs/>
          <w:iCs/>
        </w:rPr>
        <w:t xml:space="preserve">Основным </w:t>
      </w:r>
      <w:r w:rsidRPr="001667F5">
        <w:rPr>
          <w:bCs/>
          <w:i/>
          <w:iCs/>
          <w:color w:val="000080"/>
        </w:rPr>
        <w:t>объектом оценки личностных результатов</w:t>
      </w:r>
      <w:r w:rsidRPr="001667F5">
        <w:rPr>
          <w:bCs/>
          <w:iCs/>
        </w:rPr>
        <w:t xml:space="preserve"> служит </w:t>
      </w:r>
      <w:proofErr w:type="spellStart"/>
      <w:r w:rsidRPr="001667F5">
        <w:rPr>
          <w:bCs/>
          <w:iCs/>
        </w:rPr>
        <w:t>сформированность</w:t>
      </w:r>
      <w:proofErr w:type="spellEnd"/>
      <w:r w:rsidRPr="001667F5">
        <w:rPr>
          <w:bCs/>
          <w:iCs/>
        </w:rPr>
        <w:t xml:space="preserve"> </w:t>
      </w:r>
      <w:r w:rsidRPr="001667F5">
        <w:t>универсальных учебных действий, включаемых в следующие три основные</w:t>
      </w:r>
      <w:r w:rsidRPr="001667F5">
        <w:rPr>
          <w:bCs/>
          <w:iCs/>
        </w:rPr>
        <w:t xml:space="preserve"> блока:</w:t>
      </w:r>
    </w:p>
    <w:p w:rsidR="00047248" w:rsidRPr="001667F5" w:rsidRDefault="00047248" w:rsidP="006B2253">
      <w:pPr>
        <w:pStyle w:val="af1"/>
        <w:numPr>
          <w:ilvl w:val="0"/>
          <w:numId w:val="116"/>
        </w:numPr>
        <w:autoSpaceDE w:val="0"/>
        <w:autoSpaceDN w:val="0"/>
        <w:adjustRightInd w:val="0"/>
        <w:spacing w:after="0" w:line="240" w:lineRule="auto"/>
        <w:ind w:left="1134"/>
        <w:jc w:val="both"/>
        <w:rPr>
          <w:rFonts w:ascii="Times New Roman" w:hAnsi="Times New Roman"/>
          <w:i/>
          <w:sz w:val="24"/>
          <w:szCs w:val="24"/>
        </w:rPr>
      </w:pPr>
      <w:r w:rsidRPr="001667F5">
        <w:rPr>
          <w:rFonts w:ascii="Times New Roman" w:hAnsi="Times New Roman"/>
          <w:b/>
          <w:bCs/>
          <w:i/>
          <w:color w:val="006600"/>
          <w:sz w:val="24"/>
          <w:szCs w:val="24"/>
        </w:rPr>
        <w:t>самоопределение</w:t>
      </w:r>
      <w:r w:rsidRPr="001667F5">
        <w:rPr>
          <w:rFonts w:ascii="Times New Roman" w:hAnsi="Times New Roman"/>
          <w:b/>
          <w:bCs/>
          <w:sz w:val="24"/>
          <w:szCs w:val="24"/>
        </w:rPr>
        <w:t xml:space="preserve"> </w:t>
      </w:r>
      <w:r w:rsidRPr="001667F5">
        <w:rPr>
          <w:rFonts w:ascii="Times New Roman" w:hAnsi="Times New Roman"/>
          <w:sz w:val="24"/>
          <w:szCs w:val="24"/>
        </w:rPr>
        <w:t xml:space="preserve">– </w:t>
      </w:r>
      <w:proofErr w:type="spellStart"/>
      <w:r w:rsidRPr="001667F5">
        <w:rPr>
          <w:rFonts w:ascii="Times New Roman" w:hAnsi="Times New Roman"/>
          <w:sz w:val="24"/>
          <w:szCs w:val="24"/>
        </w:rPr>
        <w:t>сформированность</w:t>
      </w:r>
      <w:proofErr w:type="spellEnd"/>
      <w:r w:rsidRPr="001667F5">
        <w:rPr>
          <w:rFonts w:ascii="Times New Roman" w:hAnsi="Times New Roman"/>
          <w:sz w:val="24"/>
          <w:szCs w:val="24"/>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047248" w:rsidRPr="001667F5" w:rsidRDefault="00047248" w:rsidP="006B2253">
      <w:pPr>
        <w:pStyle w:val="af1"/>
        <w:numPr>
          <w:ilvl w:val="0"/>
          <w:numId w:val="116"/>
        </w:numPr>
        <w:autoSpaceDE w:val="0"/>
        <w:autoSpaceDN w:val="0"/>
        <w:adjustRightInd w:val="0"/>
        <w:spacing w:after="0" w:line="240" w:lineRule="auto"/>
        <w:ind w:left="1134"/>
        <w:jc w:val="both"/>
        <w:rPr>
          <w:rFonts w:ascii="Times New Roman" w:hAnsi="Times New Roman"/>
          <w:i/>
          <w:sz w:val="24"/>
          <w:szCs w:val="24"/>
        </w:rPr>
      </w:pPr>
      <w:proofErr w:type="spellStart"/>
      <w:r w:rsidRPr="001667F5">
        <w:rPr>
          <w:rFonts w:ascii="Times New Roman" w:hAnsi="Times New Roman"/>
          <w:b/>
          <w:bCs/>
          <w:i/>
          <w:color w:val="006600"/>
          <w:sz w:val="24"/>
          <w:szCs w:val="24"/>
        </w:rPr>
        <w:t>смыслоообразование</w:t>
      </w:r>
      <w:proofErr w:type="spellEnd"/>
      <w:r w:rsidRPr="001667F5">
        <w:rPr>
          <w:rFonts w:ascii="Times New Roman" w:hAnsi="Times New Roman"/>
          <w:i/>
          <w:sz w:val="24"/>
          <w:szCs w:val="24"/>
        </w:rPr>
        <w:t xml:space="preserve"> </w:t>
      </w:r>
      <w:r w:rsidRPr="001667F5">
        <w:rPr>
          <w:rFonts w:ascii="Times New Roman" w:hAnsi="Times New Roman"/>
          <w:sz w:val="24"/>
          <w:szCs w:val="24"/>
        </w:rPr>
        <w:t xml:space="preserve">–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 </w:t>
      </w:r>
    </w:p>
    <w:p w:rsidR="00047248" w:rsidRPr="001667F5" w:rsidRDefault="00047248" w:rsidP="006B2253">
      <w:pPr>
        <w:pStyle w:val="af1"/>
        <w:numPr>
          <w:ilvl w:val="0"/>
          <w:numId w:val="116"/>
        </w:numPr>
        <w:autoSpaceDE w:val="0"/>
        <w:autoSpaceDN w:val="0"/>
        <w:adjustRightInd w:val="0"/>
        <w:spacing w:after="0" w:line="240" w:lineRule="auto"/>
        <w:ind w:left="1134"/>
        <w:jc w:val="both"/>
        <w:rPr>
          <w:rFonts w:ascii="Times New Roman" w:hAnsi="Times New Roman"/>
          <w:i/>
          <w:sz w:val="24"/>
          <w:szCs w:val="24"/>
        </w:rPr>
      </w:pPr>
      <w:r w:rsidRPr="001667F5">
        <w:rPr>
          <w:rFonts w:ascii="Times New Roman" w:hAnsi="Times New Roman"/>
          <w:b/>
          <w:bCs/>
          <w:i/>
          <w:color w:val="006600"/>
          <w:sz w:val="24"/>
          <w:szCs w:val="24"/>
        </w:rPr>
        <w:t>нравственно-этическая ориентация</w:t>
      </w:r>
      <w:r w:rsidRPr="001667F5">
        <w:rPr>
          <w:rFonts w:ascii="Times New Roman" w:hAnsi="Times New Roman"/>
          <w:sz w:val="24"/>
          <w:szCs w:val="24"/>
        </w:rPr>
        <w:t xml:space="preserve">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1667F5">
        <w:rPr>
          <w:rFonts w:ascii="Times New Roman" w:hAnsi="Times New Roman"/>
          <w:sz w:val="24"/>
          <w:szCs w:val="24"/>
        </w:rPr>
        <w:t>децентрации</w:t>
      </w:r>
      <w:proofErr w:type="spellEnd"/>
      <w:r w:rsidRPr="001667F5">
        <w:rPr>
          <w:rFonts w:ascii="Times New Roman" w:hAnsi="Times New Roman"/>
          <w:sz w:val="24"/>
          <w:szCs w:val="24"/>
        </w:rPr>
        <w:t xml:space="preserve"> – учёту позиций, мотивов и интересов участников моральной дилеммы при разрешении моральной дилеммы; развитие этических чувств как регуляторов морального поведения.</w:t>
      </w:r>
    </w:p>
    <w:p w:rsidR="00047248" w:rsidRPr="001667F5" w:rsidRDefault="00047248" w:rsidP="00047248">
      <w:pPr>
        <w:pStyle w:val="af1"/>
        <w:autoSpaceDE w:val="0"/>
        <w:autoSpaceDN w:val="0"/>
        <w:adjustRightInd w:val="0"/>
        <w:spacing w:after="0" w:line="240" w:lineRule="auto"/>
        <w:ind w:left="774"/>
        <w:jc w:val="both"/>
        <w:rPr>
          <w:rFonts w:ascii="Times New Roman" w:hAnsi="Times New Roman"/>
          <w:i/>
          <w:sz w:val="24"/>
          <w:szCs w:val="24"/>
        </w:rPr>
      </w:pPr>
    </w:p>
    <w:p w:rsidR="00047248" w:rsidRPr="001667F5" w:rsidRDefault="00047248" w:rsidP="00047248">
      <w:pPr>
        <w:autoSpaceDN w:val="0"/>
        <w:adjustRightInd w:val="0"/>
        <w:ind w:firstLine="851"/>
        <w:jc w:val="both"/>
        <w:rPr>
          <w:bCs/>
          <w:iCs/>
        </w:rPr>
      </w:pPr>
      <w:r w:rsidRPr="001667F5">
        <w:t xml:space="preserve">Основное </w:t>
      </w:r>
      <w:r w:rsidRPr="001667F5">
        <w:rPr>
          <w:bCs/>
          <w:i/>
          <w:color w:val="000080"/>
        </w:rPr>
        <w:t xml:space="preserve">содержание </w:t>
      </w:r>
      <w:r w:rsidRPr="001667F5">
        <w:rPr>
          <w:bCs/>
          <w:i/>
          <w:iCs/>
          <w:color w:val="000080"/>
        </w:rPr>
        <w:t>оценки личностных результатов</w:t>
      </w:r>
      <w:r w:rsidRPr="001667F5">
        <w:rPr>
          <w:bCs/>
          <w:iCs/>
        </w:rPr>
        <w:t xml:space="preserve"> на ступени начального общего образования строится вокруг оценки:</w:t>
      </w:r>
    </w:p>
    <w:p w:rsidR="00047248" w:rsidRPr="001667F5" w:rsidRDefault="00047248" w:rsidP="006B2253">
      <w:pPr>
        <w:pStyle w:val="af1"/>
        <w:numPr>
          <w:ilvl w:val="0"/>
          <w:numId w:val="117"/>
        </w:numPr>
        <w:autoSpaceDE w:val="0"/>
        <w:autoSpaceDN w:val="0"/>
        <w:adjustRightInd w:val="0"/>
        <w:spacing w:after="0" w:line="240" w:lineRule="auto"/>
        <w:jc w:val="both"/>
        <w:rPr>
          <w:rFonts w:ascii="Times New Roman" w:hAnsi="Times New Roman"/>
          <w:sz w:val="24"/>
          <w:szCs w:val="24"/>
        </w:rPr>
      </w:pPr>
      <w:proofErr w:type="spellStart"/>
      <w:r w:rsidRPr="001667F5">
        <w:rPr>
          <w:rFonts w:ascii="Times New Roman" w:hAnsi="Times New Roman"/>
          <w:b/>
          <w:bCs/>
          <w:i/>
          <w:color w:val="006600"/>
          <w:sz w:val="24"/>
          <w:szCs w:val="24"/>
        </w:rPr>
        <w:t>сформированности</w:t>
      </w:r>
      <w:proofErr w:type="spellEnd"/>
      <w:r w:rsidRPr="001667F5">
        <w:rPr>
          <w:rFonts w:ascii="Times New Roman" w:hAnsi="Times New Roman"/>
          <w:b/>
          <w:bCs/>
          <w:i/>
          <w:color w:val="006600"/>
          <w:sz w:val="24"/>
          <w:szCs w:val="24"/>
        </w:rPr>
        <w:t xml:space="preserve"> внутренней позиции обучающегося</w:t>
      </w:r>
      <w:r w:rsidRPr="001667F5">
        <w:rPr>
          <w:rFonts w:ascii="Times New Roman" w:hAnsi="Times New Roman"/>
          <w:b/>
          <w:bCs/>
          <w:sz w:val="24"/>
          <w:szCs w:val="24"/>
        </w:rPr>
        <w:t>,</w:t>
      </w:r>
      <w:r w:rsidRPr="001667F5">
        <w:rPr>
          <w:rFonts w:ascii="Times New Roman" w:hAnsi="Times New Roman"/>
          <w:sz w:val="24"/>
          <w:szCs w:val="24"/>
        </w:rPr>
        <w:t xml:space="preserve"> которая находит отражение в эмоционально-положительном отношении обучающегося к школе,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047248" w:rsidRPr="001667F5" w:rsidRDefault="00047248" w:rsidP="006B2253">
      <w:pPr>
        <w:pStyle w:val="af1"/>
        <w:numPr>
          <w:ilvl w:val="0"/>
          <w:numId w:val="117"/>
        </w:numPr>
        <w:autoSpaceDE w:val="0"/>
        <w:autoSpaceDN w:val="0"/>
        <w:adjustRightInd w:val="0"/>
        <w:spacing w:after="0" w:line="240" w:lineRule="auto"/>
        <w:jc w:val="both"/>
        <w:rPr>
          <w:rFonts w:ascii="Times New Roman" w:hAnsi="Times New Roman"/>
          <w:sz w:val="24"/>
          <w:szCs w:val="24"/>
        </w:rPr>
      </w:pPr>
      <w:proofErr w:type="spellStart"/>
      <w:r w:rsidRPr="001667F5">
        <w:rPr>
          <w:rFonts w:ascii="Times New Roman" w:hAnsi="Times New Roman"/>
          <w:b/>
          <w:bCs/>
          <w:i/>
          <w:color w:val="006600"/>
          <w:sz w:val="24"/>
          <w:szCs w:val="24"/>
        </w:rPr>
        <w:t>сформированности</w:t>
      </w:r>
      <w:proofErr w:type="spellEnd"/>
      <w:r w:rsidRPr="001667F5">
        <w:rPr>
          <w:rFonts w:ascii="Times New Roman" w:hAnsi="Times New Roman"/>
          <w:b/>
          <w:bCs/>
          <w:i/>
          <w:color w:val="006600"/>
          <w:sz w:val="24"/>
          <w:szCs w:val="24"/>
        </w:rPr>
        <w:t xml:space="preserve"> основ гражданской идентичности</w:t>
      </w:r>
      <w:r w:rsidRPr="001667F5">
        <w:rPr>
          <w:rFonts w:ascii="Times New Roman" w:hAnsi="Times New Roman"/>
          <w:sz w:val="24"/>
          <w:szCs w:val="24"/>
        </w:rPr>
        <w:t xml:space="preserve"> –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047248" w:rsidRPr="001667F5" w:rsidRDefault="00047248" w:rsidP="006B2253">
      <w:pPr>
        <w:pStyle w:val="af1"/>
        <w:numPr>
          <w:ilvl w:val="0"/>
          <w:numId w:val="117"/>
        </w:numPr>
        <w:autoSpaceDE w:val="0"/>
        <w:autoSpaceDN w:val="0"/>
        <w:adjustRightInd w:val="0"/>
        <w:spacing w:after="0" w:line="240" w:lineRule="auto"/>
        <w:jc w:val="both"/>
        <w:rPr>
          <w:rFonts w:ascii="Times New Roman" w:hAnsi="Times New Roman"/>
          <w:sz w:val="24"/>
          <w:szCs w:val="24"/>
        </w:rPr>
      </w:pPr>
      <w:proofErr w:type="spellStart"/>
      <w:r w:rsidRPr="001667F5">
        <w:rPr>
          <w:rFonts w:ascii="Times New Roman" w:hAnsi="Times New Roman"/>
          <w:b/>
          <w:bCs/>
          <w:i/>
          <w:color w:val="006600"/>
          <w:sz w:val="24"/>
          <w:szCs w:val="24"/>
        </w:rPr>
        <w:t>сформированности</w:t>
      </w:r>
      <w:proofErr w:type="spellEnd"/>
      <w:r w:rsidRPr="001667F5">
        <w:rPr>
          <w:rFonts w:ascii="Times New Roman" w:hAnsi="Times New Roman"/>
          <w:b/>
          <w:bCs/>
          <w:i/>
          <w:color w:val="006600"/>
          <w:sz w:val="24"/>
          <w:szCs w:val="24"/>
        </w:rPr>
        <w:t xml:space="preserve"> самооценки</w:t>
      </w:r>
      <w:r w:rsidRPr="001667F5">
        <w:rPr>
          <w:rFonts w:ascii="Times New Roman" w:hAnsi="Times New Roman"/>
          <w:b/>
          <w:bCs/>
          <w:sz w:val="24"/>
          <w:szCs w:val="24"/>
        </w:rPr>
        <w:t>,</w:t>
      </w:r>
      <w:r w:rsidRPr="001667F5">
        <w:rPr>
          <w:rFonts w:ascii="Times New Roman" w:hAnsi="Times New Roman"/>
          <w:sz w:val="24"/>
          <w:szCs w:val="24"/>
        </w:rPr>
        <w:t xml:space="preserve">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047248" w:rsidRPr="001667F5" w:rsidRDefault="00047248" w:rsidP="006B2253">
      <w:pPr>
        <w:pStyle w:val="af1"/>
        <w:numPr>
          <w:ilvl w:val="0"/>
          <w:numId w:val="117"/>
        </w:numPr>
        <w:autoSpaceDE w:val="0"/>
        <w:autoSpaceDN w:val="0"/>
        <w:adjustRightInd w:val="0"/>
        <w:spacing w:after="0" w:line="240" w:lineRule="auto"/>
        <w:jc w:val="both"/>
        <w:rPr>
          <w:rFonts w:ascii="Times New Roman" w:hAnsi="Times New Roman"/>
          <w:sz w:val="24"/>
          <w:szCs w:val="24"/>
        </w:rPr>
      </w:pPr>
      <w:proofErr w:type="spellStart"/>
      <w:r w:rsidRPr="001667F5">
        <w:rPr>
          <w:rFonts w:ascii="Times New Roman" w:hAnsi="Times New Roman"/>
          <w:b/>
          <w:bCs/>
          <w:i/>
          <w:color w:val="006600"/>
          <w:sz w:val="24"/>
          <w:szCs w:val="24"/>
        </w:rPr>
        <w:t>сформированности</w:t>
      </w:r>
      <w:proofErr w:type="spellEnd"/>
      <w:r w:rsidRPr="001667F5">
        <w:rPr>
          <w:rFonts w:ascii="Times New Roman" w:hAnsi="Times New Roman"/>
          <w:b/>
          <w:bCs/>
          <w:i/>
          <w:color w:val="006600"/>
          <w:sz w:val="24"/>
          <w:szCs w:val="24"/>
        </w:rPr>
        <w:t xml:space="preserve"> мотивации учебной деятельности</w:t>
      </w:r>
      <w:r w:rsidRPr="001667F5">
        <w:rPr>
          <w:rFonts w:ascii="Times New Roman" w:hAnsi="Times New Roman"/>
          <w:b/>
          <w:bCs/>
          <w:color w:val="006600"/>
          <w:sz w:val="24"/>
          <w:szCs w:val="24"/>
        </w:rPr>
        <w:t>,</w:t>
      </w:r>
      <w:r w:rsidRPr="001667F5">
        <w:rPr>
          <w:rFonts w:ascii="Times New Roman" w:hAnsi="Times New Roman"/>
          <w:sz w:val="24"/>
          <w:szCs w:val="24"/>
        </w:rPr>
        <w:t xml:space="preserve">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047248" w:rsidRPr="001667F5" w:rsidRDefault="00047248" w:rsidP="006B2253">
      <w:pPr>
        <w:pStyle w:val="af1"/>
        <w:numPr>
          <w:ilvl w:val="0"/>
          <w:numId w:val="117"/>
        </w:numPr>
        <w:autoSpaceDE w:val="0"/>
        <w:autoSpaceDN w:val="0"/>
        <w:adjustRightInd w:val="0"/>
        <w:spacing w:after="0" w:line="240" w:lineRule="auto"/>
        <w:jc w:val="both"/>
        <w:rPr>
          <w:rFonts w:ascii="Times New Roman" w:hAnsi="Times New Roman"/>
          <w:sz w:val="24"/>
          <w:szCs w:val="24"/>
        </w:rPr>
      </w:pPr>
      <w:r w:rsidRPr="001667F5">
        <w:rPr>
          <w:rFonts w:ascii="Times New Roman" w:hAnsi="Times New Roman"/>
          <w:b/>
          <w:bCs/>
          <w:i/>
          <w:color w:val="006600"/>
          <w:sz w:val="24"/>
          <w:szCs w:val="24"/>
        </w:rPr>
        <w:t xml:space="preserve">знания моральных норм и </w:t>
      </w:r>
      <w:proofErr w:type="spellStart"/>
      <w:r w:rsidRPr="001667F5">
        <w:rPr>
          <w:rFonts w:ascii="Times New Roman" w:hAnsi="Times New Roman"/>
          <w:b/>
          <w:bCs/>
          <w:i/>
          <w:color w:val="006600"/>
          <w:sz w:val="24"/>
          <w:szCs w:val="24"/>
        </w:rPr>
        <w:t>сформированности</w:t>
      </w:r>
      <w:proofErr w:type="spellEnd"/>
      <w:r w:rsidRPr="001667F5">
        <w:rPr>
          <w:rFonts w:ascii="Times New Roman" w:hAnsi="Times New Roman"/>
          <w:b/>
          <w:bCs/>
          <w:i/>
          <w:color w:val="006600"/>
          <w:sz w:val="24"/>
          <w:szCs w:val="24"/>
        </w:rPr>
        <w:t xml:space="preserve"> морально-этических суждений</w:t>
      </w:r>
      <w:r w:rsidRPr="001667F5">
        <w:rPr>
          <w:rFonts w:ascii="Times New Roman" w:hAnsi="Times New Roman"/>
          <w:b/>
          <w:bCs/>
          <w:sz w:val="24"/>
          <w:szCs w:val="24"/>
        </w:rPr>
        <w:t>,</w:t>
      </w:r>
      <w:r w:rsidRPr="001667F5">
        <w:rPr>
          <w:rFonts w:ascii="Times New Roman" w:hAnsi="Times New Roman"/>
          <w:sz w:val="24"/>
          <w:szCs w:val="24"/>
        </w:rPr>
        <w:t xml:space="preserve"> способности к решению моральных проблем на основе </w:t>
      </w:r>
      <w:proofErr w:type="spellStart"/>
      <w:r w:rsidRPr="001667F5">
        <w:rPr>
          <w:rFonts w:ascii="Times New Roman" w:hAnsi="Times New Roman"/>
          <w:sz w:val="24"/>
          <w:szCs w:val="24"/>
        </w:rPr>
        <w:t>децентрации</w:t>
      </w:r>
      <w:proofErr w:type="spellEnd"/>
      <w:r w:rsidRPr="001667F5">
        <w:rPr>
          <w:rFonts w:ascii="Times New Roman" w:hAnsi="Times New Roman"/>
          <w:sz w:val="24"/>
          <w:szCs w:val="24"/>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 </w:t>
      </w:r>
    </w:p>
    <w:p w:rsidR="00047248" w:rsidRPr="001667F5" w:rsidRDefault="00047248" w:rsidP="00047248">
      <w:pPr>
        <w:pStyle w:val="af1"/>
        <w:autoSpaceDE w:val="0"/>
        <w:autoSpaceDN w:val="0"/>
        <w:adjustRightInd w:val="0"/>
        <w:spacing w:after="0" w:line="240" w:lineRule="auto"/>
        <w:jc w:val="both"/>
        <w:rPr>
          <w:rFonts w:ascii="Times New Roman" w:hAnsi="Times New Roman"/>
          <w:sz w:val="24"/>
          <w:szCs w:val="24"/>
        </w:rPr>
      </w:pPr>
    </w:p>
    <w:p w:rsidR="00047248" w:rsidRPr="001667F5" w:rsidRDefault="00047248" w:rsidP="00047248">
      <w:pPr>
        <w:pStyle w:val="af1"/>
        <w:autoSpaceDE w:val="0"/>
        <w:autoSpaceDN w:val="0"/>
        <w:adjustRightInd w:val="0"/>
        <w:spacing w:after="0" w:line="240" w:lineRule="auto"/>
        <w:jc w:val="both"/>
        <w:rPr>
          <w:rFonts w:ascii="Times New Roman" w:hAnsi="Times New Roman"/>
          <w:sz w:val="24"/>
          <w:szCs w:val="24"/>
        </w:rPr>
      </w:pPr>
    </w:p>
    <w:p w:rsidR="00047248" w:rsidRPr="001667F5" w:rsidRDefault="00047248" w:rsidP="00047248">
      <w:pPr>
        <w:ind w:firstLine="851"/>
        <w:jc w:val="both"/>
        <w:rPr>
          <w:color w:val="FF0000"/>
        </w:rPr>
      </w:pPr>
      <w:r w:rsidRPr="001667F5">
        <w:t xml:space="preserve">В планируемых результатах, описывающих эту группу, отсутствует блок </w:t>
      </w:r>
      <w:r w:rsidRPr="001667F5">
        <w:rPr>
          <w:b/>
          <w:bCs/>
          <w:i/>
          <w:color w:val="000080"/>
        </w:rPr>
        <w:t>«Выпускник научится»</w:t>
      </w:r>
      <w:r w:rsidRPr="001667F5">
        <w:rPr>
          <w:b/>
          <w:bCs/>
          <w:color w:val="000080"/>
        </w:rPr>
        <w:t xml:space="preserve">. </w:t>
      </w:r>
      <w:r w:rsidRPr="001667F5">
        <w:t xml:space="preserve">Это означает, что </w:t>
      </w:r>
      <w:r w:rsidRPr="001667F5">
        <w:rPr>
          <w:b/>
          <w:i/>
          <w:color w:val="008000"/>
        </w:rPr>
        <w:t>личностные</w:t>
      </w:r>
      <w:r w:rsidRPr="001667F5">
        <w:rPr>
          <w:b/>
          <w:i/>
        </w:rPr>
        <w:t xml:space="preserve"> </w:t>
      </w:r>
      <w:r w:rsidRPr="001667F5">
        <w:rPr>
          <w:b/>
          <w:i/>
          <w:color w:val="006600"/>
        </w:rPr>
        <w:t>результаты</w:t>
      </w:r>
      <w:r w:rsidRPr="001667F5">
        <w:rPr>
          <w:color w:val="006600"/>
        </w:rPr>
        <w:t xml:space="preserve"> </w:t>
      </w:r>
      <w:r w:rsidRPr="001667F5">
        <w:rPr>
          <w:b/>
          <w:i/>
          <w:color w:val="006600"/>
        </w:rPr>
        <w:t>выпускников на ступени начального общего образования</w:t>
      </w:r>
      <w:r w:rsidRPr="001667F5">
        <w:rPr>
          <w:color w:val="006600"/>
        </w:rPr>
        <w:t xml:space="preserve"> </w:t>
      </w:r>
      <w:r w:rsidRPr="001667F5">
        <w:t xml:space="preserve">в полном соответствии с требованиями ФГОС НОО </w:t>
      </w:r>
      <w:r w:rsidRPr="001667F5">
        <w:rPr>
          <w:b/>
          <w:bCs/>
          <w:i/>
          <w:iCs/>
          <w:color w:val="FF0000"/>
        </w:rPr>
        <w:t>не подлежат итоговой оценке.</w:t>
      </w:r>
    </w:p>
    <w:p w:rsidR="00047248" w:rsidRPr="001667F5" w:rsidRDefault="00047248" w:rsidP="00047248">
      <w:pPr>
        <w:ind w:firstLine="851"/>
        <w:jc w:val="both"/>
        <w:rPr>
          <w:b/>
          <w:bCs/>
          <w:color w:val="006600"/>
        </w:rPr>
      </w:pPr>
      <w:r w:rsidRPr="001667F5">
        <w:rPr>
          <w:bCs/>
          <w:iCs/>
        </w:rPr>
        <w:t xml:space="preserve">Формирование и достижение указанных выше личностных результатов </w:t>
      </w:r>
      <w:r w:rsidRPr="001667F5">
        <w:t xml:space="preserve">– </w:t>
      </w:r>
      <w:r w:rsidRPr="001667F5">
        <w:rPr>
          <w:bCs/>
          <w:iCs/>
        </w:rPr>
        <w:t xml:space="preserve">задача и ответственность школы и всей системы образования. Поэтому оценка </w:t>
      </w:r>
      <w:r w:rsidRPr="001667F5">
        <w:t xml:space="preserve">этих результатов образовательной деятельности осуществляется в ходе </w:t>
      </w:r>
      <w:r w:rsidRPr="001667F5">
        <w:rPr>
          <w:b/>
          <w:bCs/>
          <w:i/>
          <w:color w:val="006600"/>
        </w:rPr>
        <w:t xml:space="preserve">внешних </w:t>
      </w:r>
      <w:proofErr w:type="spellStart"/>
      <w:r w:rsidRPr="001667F5">
        <w:rPr>
          <w:b/>
          <w:bCs/>
          <w:i/>
          <w:color w:val="006600"/>
        </w:rPr>
        <w:t>неперсонифицированных</w:t>
      </w:r>
      <w:proofErr w:type="spellEnd"/>
      <w:r w:rsidRPr="001667F5">
        <w:rPr>
          <w:b/>
          <w:bCs/>
          <w:i/>
          <w:color w:val="006600"/>
        </w:rPr>
        <w:t xml:space="preserve"> мониторинговых исследований,</w:t>
      </w:r>
      <w:r w:rsidRPr="001667F5">
        <w:t xml:space="preserve">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привлекаются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w:t>
      </w:r>
      <w:r w:rsidRPr="001667F5">
        <w:rPr>
          <w:b/>
          <w:bCs/>
          <w:i/>
          <w:color w:val="006600"/>
        </w:rPr>
        <w:t xml:space="preserve">эффективность </w:t>
      </w:r>
      <w:proofErr w:type="spellStart"/>
      <w:r w:rsidRPr="001667F5">
        <w:rPr>
          <w:b/>
          <w:bCs/>
          <w:i/>
          <w:color w:val="006600"/>
        </w:rPr>
        <w:t>воспитательно</w:t>
      </w:r>
      <w:proofErr w:type="spellEnd"/>
      <w:r w:rsidRPr="001667F5">
        <w:rPr>
          <w:b/>
          <w:bCs/>
          <w:i/>
          <w:color w:val="006600"/>
        </w:rPr>
        <w:t>-образовательной деятельности школы, муниципальной, региональной или федеральной системы образования</w:t>
      </w:r>
      <w:r w:rsidRPr="001667F5">
        <w:rPr>
          <w:b/>
          <w:bCs/>
          <w:color w:val="006600"/>
        </w:rPr>
        <w:t>.</w:t>
      </w:r>
    </w:p>
    <w:p w:rsidR="00047248" w:rsidRPr="001667F5" w:rsidRDefault="00047248" w:rsidP="00047248">
      <w:pPr>
        <w:ind w:firstLine="851"/>
        <w:jc w:val="both"/>
      </w:pPr>
      <w:r w:rsidRPr="001667F5">
        <w:rPr>
          <w:b/>
          <w:bCs/>
        </w:rPr>
        <w:t xml:space="preserve"> </w:t>
      </w:r>
      <w:r w:rsidRPr="001667F5">
        <w:t xml:space="preserve">Это принципиальный момент, отличающий оценку личностных результатов от оценки предметных и </w:t>
      </w:r>
      <w:proofErr w:type="spellStart"/>
      <w:r w:rsidRPr="001667F5">
        <w:t>метапредметных</w:t>
      </w:r>
      <w:proofErr w:type="spellEnd"/>
      <w:r w:rsidRPr="001667F5">
        <w:t xml:space="preserve"> результатов.</w:t>
      </w:r>
    </w:p>
    <w:p w:rsidR="00047248" w:rsidRPr="001667F5" w:rsidRDefault="00047248" w:rsidP="00047248">
      <w:pPr>
        <w:ind w:firstLine="851"/>
        <w:jc w:val="both"/>
      </w:pPr>
      <w:r w:rsidRPr="001667F5">
        <w:t xml:space="preserve">В рамках системы внутренней оценки возможна ограниченная оценка </w:t>
      </w:r>
      <w:proofErr w:type="spellStart"/>
      <w:r w:rsidRPr="001667F5">
        <w:t>сформированности</w:t>
      </w:r>
      <w:proofErr w:type="spellEnd"/>
      <w:r w:rsidRPr="001667F5">
        <w:t xml:space="preserve"> отдельных личностных результатов, полностью отвечающая этическим принципам охраны и защиты интересов ребёнка и конфиденциальности, </w:t>
      </w:r>
      <w:r w:rsidRPr="001667F5">
        <w:rPr>
          <w:b/>
          <w:i/>
          <w:color w:val="006600"/>
        </w:rPr>
        <w:t xml:space="preserve">в форме, не представляющей угрозы личности, психологической безопасности и эмоциональному статусу учащегося. </w:t>
      </w:r>
      <w:r w:rsidRPr="001667F5">
        <w:t>Такая оценка направлена на решение задачи оптимизации личностного развития обучающихся и включает три основных компонента:</w:t>
      </w:r>
    </w:p>
    <w:p w:rsidR="00047248" w:rsidRPr="001667F5" w:rsidRDefault="00047248" w:rsidP="006B2253">
      <w:pPr>
        <w:pStyle w:val="af1"/>
        <w:numPr>
          <w:ilvl w:val="0"/>
          <w:numId w:val="118"/>
        </w:numPr>
        <w:spacing w:after="0" w:line="240" w:lineRule="auto"/>
        <w:ind w:left="1134"/>
        <w:jc w:val="both"/>
        <w:rPr>
          <w:rFonts w:ascii="Times New Roman" w:hAnsi="Times New Roman"/>
          <w:sz w:val="24"/>
          <w:szCs w:val="24"/>
        </w:rPr>
      </w:pPr>
      <w:r w:rsidRPr="001667F5">
        <w:rPr>
          <w:rFonts w:ascii="Times New Roman" w:hAnsi="Times New Roman"/>
          <w:sz w:val="24"/>
          <w:szCs w:val="24"/>
        </w:rPr>
        <w:t>характеристику достижений и положительных качеств обучающегося;</w:t>
      </w:r>
    </w:p>
    <w:p w:rsidR="00047248" w:rsidRPr="001667F5" w:rsidRDefault="00047248" w:rsidP="006B2253">
      <w:pPr>
        <w:pStyle w:val="af1"/>
        <w:numPr>
          <w:ilvl w:val="0"/>
          <w:numId w:val="118"/>
        </w:numPr>
        <w:spacing w:after="0" w:line="240" w:lineRule="auto"/>
        <w:ind w:left="1134"/>
        <w:jc w:val="both"/>
        <w:rPr>
          <w:rFonts w:ascii="Times New Roman" w:hAnsi="Times New Roman"/>
          <w:sz w:val="24"/>
          <w:szCs w:val="24"/>
        </w:rPr>
      </w:pPr>
      <w:r w:rsidRPr="001667F5">
        <w:rPr>
          <w:rFonts w:ascii="Times New Roman" w:hAnsi="Times New Roman"/>
          <w:sz w:val="24"/>
          <w:szCs w:val="24"/>
        </w:rPr>
        <w:t>определение приоритетных задач и направлений личностного развития с учётом как достижений, так и психологических проблем развития ребёнка;</w:t>
      </w:r>
    </w:p>
    <w:p w:rsidR="00047248" w:rsidRPr="001667F5" w:rsidRDefault="00047248" w:rsidP="006B2253">
      <w:pPr>
        <w:pStyle w:val="af1"/>
        <w:numPr>
          <w:ilvl w:val="0"/>
          <w:numId w:val="118"/>
        </w:numPr>
        <w:spacing w:after="0" w:line="240" w:lineRule="auto"/>
        <w:ind w:left="1134"/>
        <w:jc w:val="both"/>
        <w:rPr>
          <w:rFonts w:ascii="Times New Roman" w:hAnsi="Times New Roman"/>
          <w:sz w:val="24"/>
          <w:szCs w:val="24"/>
        </w:rPr>
      </w:pPr>
      <w:r w:rsidRPr="001667F5">
        <w:rPr>
          <w:rFonts w:ascii="Times New Roman" w:hAnsi="Times New Roman"/>
          <w:sz w:val="24"/>
          <w:szCs w:val="24"/>
        </w:rPr>
        <w:t>систему психолого-педагогических рекомендаций, призванных обеспечить успешную реализацию развивающих и профилактических задач развития.</w:t>
      </w:r>
    </w:p>
    <w:p w:rsidR="00047248" w:rsidRPr="001667F5" w:rsidRDefault="00047248" w:rsidP="00047248">
      <w:pPr>
        <w:ind w:firstLine="851"/>
        <w:jc w:val="both"/>
      </w:pPr>
    </w:p>
    <w:p w:rsidR="00047248" w:rsidRPr="001667F5" w:rsidRDefault="00047248" w:rsidP="00047248">
      <w:pPr>
        <w:ind w:firstLine="851"/>
        <w:jc w:val="both"/>
        <w:rPr>
          <w:iCs/>
        </w:rPr>
      </w:pPr>
      <w:r w:rsidRPr="001667F5">
        <w:t xml:space="preserve">Другой формой оценки личностных результатов учащихся может быть </w:t>
      </w:r>
      <w:r w:rsidRPr="001667F5">
        <w:rPr>
          <w:b/>
          <w:i/>
          <w:color w:val="006600"/>
        </w:rPr>
        <w:t>оценка индивидуального прогресса личностного развития обучающихся</w:t>
      </w:r>
      <w:r w:rsidRPr="001667F5">
        <w:t xml:space="preserve">, которым необходима </w:t>
      </w:r>
      <w:r w:rsidRPr="001667F5">
        <w:rPr>
          <w:iCs/>
        </w:rPr>
        <w:t>специальная поддержка</w:t>
      </w:r>
      <w:r w:rsidRPr="001667F5">
        <w:t xml:space="preserve">. Эта задача может быть решена в процессе систематического </w:t>
      </w:r>
      <w:r w:rsidRPr="001667F5">
        <w:rPr>
          <w:iCs/>
        </w:rPr>
        <w:t xml:space="preserve">наблюдения за ходом психического развития ребёнка на основе представлений о нормативном содержании и возрастной периодизации развития </w:t>
      </w:r>
      <w:r w:rsidRPr="001667F5">
        <w:t xml:space="preserve">– </w:t>
      </w:r>
      <w:r w:rsidRPr="001667F5">
        <w:rPr>
          <w:iCs/>
        </w:rPr>
        <w:t xml:space="preserve">в форме </w:t>
      </w:r>
      <w:r w:rsidRPr="001667F5">
        <w:rPr>
          <w:b/>
          <w:bCs/>
          <w:i/>
          <w:iCs/>
          <w:color w:val="006600"/>
        </w:rPr>
        <w:t>возрастно-психологического консультирования</w:t>
      </w:r>
      <w:r w:rsidRPr="001667F5">
        <w:rPr>
          <w:b/>
          <w:bCs/>
          <w:iCs/>
          <w:color w:val="006600"/>
        </w:rPr>
        <w:t>.</w:t>
      </w:r>
      <w:r w:rsidRPr="001667F5">
        <w:rPr>
          <w:iCs/>
        </w:rPr>
        <w:t xml:space="preserve"> Такая оценка осуществляется по запросу родителей (законных представителей) обучающихся или по запросу педагогов (или администрации школы) при согласии родителей (законных представителей) </w:t>
      </w:r>
      <w:r w:rsidRPr="001667F5">
        <w:t xml:space="preserve">и </w:t>
      </w:r>
      <w:r w:rsidRPr="001667F5">
        <w:rPr>
          <w:iCs/>
        </w:rPr>
        <w:t>проводится сотрудниками психолого-</w:t>
      </w:r>
      <w:proofErr w:type="spellStart"/>
      <w:r w:rsidRPr="001667F5">
        <w:rPr>
          <w:iCs/>
        </w:rPr>
        <w:t>валеологической</w:t>
      </w:r>
      <w:proofErr w:type="spellEnd"/>
      <w:r w:rsidRPr="001667F5">
        <w:rPr>
          <w:iCs/>
        </w:rPr>
        <w:t xml:space="preserve"> службы.</w:t>
      </w:r>
    </w:p>
    <w:p w:rsidR="00047248" w:rsidRPr="001667F5" w:rsidRDefault="00047248" w:rsidP="00047248">
      <w:pPr>
        <w:ind w:firstLine="510"/>
        <w:jc w:val="center"/>
        <w:outlineLvl w:val="0"/>
        <w:rPr>
          <w:b/>
          <w:bCs/>
          <w:i/>
          <w:color w:val="000080"/>
          <w:sz w:val="28"/>
          <w:szCs w:val="28"/>
        </w:rPr>
      </w:pPr>
      <w:r w:rsidRPr="001667F5">
        <w:rPr>
          <w:b/>
          <w:bCs/>
          <w:i/>
          <w:color w:val="000080"/>
          <w:sz w:val="28"/>
          <w:szCs w:val="28"/>
        </w:rPr>
        <w:t xml:space="preserve">Оценка </w:t>
      </w:r>
      <w:proofErr w:type="spellStart"/>
      <w:r w:rsidRPr="001667F5">
        <w:rPr>
          <w:b/>
          <w:bCs/>
          <w:i/>
          <w:color w:val="000080"/>
          <w:sz w:val="28"/>
          <w:szCs w:val="28"/>
        </w:rPr>
        <w:t>метапредметных</w:t>
      </w:r>
      <w:proofErr w:type="spellEnd"/>
      <w:r w:rsidRPr="001667F5">
        <w:rPr>
          <w:b/>
          <w:bCs/>
          <w:i/>
          <w:color w:val="000080"/>
          <w:sz w:val="28"/>
          <w:szCs w:val="28"/>
        </w:rPr>
        <w:t xml:space="preserve"> результатов</w:t>
      </w:r>
    </w:p>
    <w:p w:rsidR="00047248" w:rsidRPr="001667F5" w:rsidRDefault="00047248" w:rsidP="00047248">
      <w:pPr>
        <w:autoSpaceDN w:val="0"/>
        <w:adjustRightInd w:val="0"/>
        <w:ind w:firstLine="851"/>
        <w:jc w:val="both"/>
      </w:pPr>
      <w:r w:rsidRPr="001667F5">
        <w:rPr>
          <w:bCs/>
          <w:i/>
          <w:color w:val="000080"/>
        </w:rPr>
        <w:t xml:space="preserve">Оценка </w:t>
      </w:r>
      <w:proofErr w:type="spellStart"/>
      <w:r w:rsidRPr="001667F5">
        <w:rPr>
          <w:bCs/>
          <w:i/>
          <w:color w:val="000080"/>
        </w:rPr>
        <w:t>метапредметных</w:t>
      </w:r>
      <w:proofErr w:type="spellEnd"/>
      <w:r w:rsidRPr="001667F5">
        <w:rPr>
          <w:bCs/>
          <w:i/>
          <w:color w:val="000080"/>
        </w:rPr>
        <w:t xml:space="preserve"> результатов</w:t>
      </w:r>
      <w:r w:rsidRPr="001667F5">
        <w:rPr>
          <w:b/>
          <w:smallCaps/>
        </w:rPr>
        <w:t xml:space="preserve"> </w:t>
      </w:r>
      <w:r w:rsidRPr="001667F5">
        <w:rPr>
          <w:bCs/>
        </w:rPr>
        <w:t xml:space="preserve">представляет собой оценку достижения </w:t>
      </w:r>
      <w:r w:rsidRPr="001667F5">
        <w:t xml:space="preserve">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междисциплинарной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междисциплинарных программ «Чтение. Работа с информацией», «Формирование ИКТ-компетентности обучающихся». </w:t>
      </w:r>
    </w:p>
    <w:p w:rsidR="00047248" w:rsidRPr="001667F5" w:rsidRDefault="00047248" w:rsidP="00047248">
      <w:pPr>
        <w:autoSpaceDN w:val="0"/>
        <w:adjustRightInd w:val="0"/>
        <w:ind w:firstLine="851"/>
        <w:jc w:val="both"/>
      </w:pPr>
      <w:r w:rsidRPr="001667F5">
        <w:t xml:space="preserve">Достижение </w:t>
      </w:r>
      <w:proofErr w:type="spellStart"/>
      <w:r w:rsidRPr="001667F5">
        <w:t>метапредметных</w:t>
      </w:r>
      <w:proofErr w:type="spellEnd"/>
      <w:r w:rsidRPr="001667F5">
        <w:t xml:space="preserve">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 Это обусловливает ряд требований не только к содержанию и форме организации учебного процесса, но и к содержанию, критериям, методам и процедурам оценки.</w:t>
      </w:r>
    </w:p>
    <w:p w:rsidR="00047248" w:rsidRPr="001667F5" w:rsidRDefault="00047248" w:rsidP="00047248">
      <w:pPr>
        <w:autoSpaceDN w:val="0"/>
        <w:adjustRightInd w:val="0"/>
        <w:ind w:firstLine="851"/>
        <w:jc w:val="both"/>
      </w:pPr>
      <w:r w:rsidRPr="001667F5">
        <w:rPr>
          <w:bCs/>
          <w:iCs/>
        </w:rPr>
        <w:t xml:space="preserve">Основным </w:t>
      </w:r>
      <w:r w:rsidRPr="001667F5">
        <w:rPr>
          <w:i/>
          <w:iCs/>
          <w:color w:val="000080"/>
        </w:rPr>
        <w:t xml:space="preserve">объектом оценки </w:t>
      </w:r>
      <w:proofErr w:type="spellStart"/>
      <w:r w:rsidRPr="001667F5">
        <w:rPr>
          <w:i/>
          <w:iCs/>
          <w:color w:val="000080"/>
        </w:rPr>
        <w:t>метапредметных</w:t>
      </w:r>
      <w:proofErr w:type="spellEnd"/>
      <w:r w:rsidRPr="001667F5">
        <w:rPr>
          <w:i/>
          <w:iCs/>
          <w:color w:val="000080"/>
        </w:rPr>
        <w:t xml:space="preserve"> результатов</w:t>
      </w:r>
      <w:r w:rsidRPr="001667F5">
        <w:rPr>
          <w:bCs/>
          <w:iCs/>
        </w:rPr>
        <w:t xml:space="preserve"> служит </w:t>
      </w:r>
      <w:proofErr w:type="spellStart"/>
      <w:r w:rsidRPr="001667F5">
        <w:rPr>
          <w:bCs/>
          <w:iCs/>
        </w:rPr>
        <w:t>сформированность</w:t>
      </w:r>
      <w:proofErr w:type="spellEnd"/>
      <w:r w:rsidRPr="001667F5">
        <w:rPr>
          <w:bCs/>
          <w:iCs/>
        </w:rPr>
        <w:t xml:space="preserve"> у обучающегося указанных выше регулятивных, коммуникативных и познавательных </w:t>
      </w:r>
      <w:r w:rsidRPr="001667F5">
        <w:t xml:space="preserve">универсальных действий – таких умственных действий обучающихся, которые направлены на анализ и управление своей познавательной деятельностью. </w:t>
      </w:r>
    </w:p>
    <w:p w:rsidR="00047248" w:rsidRPr="001667F5" w:rsidRDefault="00047248" w:rsidP="00047248">
      <w:pPr>
        <w:autoSpaceDN w:val="0"/>
        <w:adjustRightInd w:val="0"/>
        <w:ind w:firstLine="851"/>
        <w:jc w:val="both"/>
      </w:pPr>
      <w:r w:rsidRPr="001667F5">
        <w:t>К ним относятся:</w:t>
      </w:r>
    </w:p>
    <w:p w:rsidR="00047248" w:rsidRPr="001667F5" w:rsidRDefault="00047248" w:rsidP="006B2253">
      <w:pPr>
        <w:pStyle w:val="af1"/>
        <w:numPr>
          <w:ilvl w:val="0"/>
          <w:numId w:val="119"/>
        </w:numPr>
        <w:autoSpaceDE w:val="0"/>
        <w:autoSpaceDN w:val="0"/>
        <w:adjustRightInd w:val="0"/>
        <w:spacing w:after="0" w:line="240" w:lineRule="auto"/>
        <w:ind w:left="1134"/>
        <w:jc w:val="both"/>
        <w:rPr>
          <w:rFonts w:ascii="Times New Roman" w:hAnsi="Times New Roman"/>
          <w:sz w:val="24"/>
          <w:szCs w:val="24"/>
        </w:rPr>
      </w:pPr>
      <w:r w:rsidRPr="001667F5">
        <w:rPr>
          <w:rFonts w:ascii="Times New Roman" w:hAnsi="Times New Roman"/>
          <w:b/>
          <w:bCs/>
          <w:i/>
          <w:iCs/>
          <w:color w:val="008000"/>
          <w:sz w:val="24"/>
          <w:szCs w:val="24"/>
        </w:rPr>
        <w:t>способность обучающегося принимать и сохранять учебную цель и задачи;</w:t>
      </w:r>
      <w:r w:rsidRPr="001667F5">
        <w:rPr>
          <w:rFonts w:ascii="Times New Roman" w:hAnsi="Times New Roman"/>
          <w:sz w:val="24"/>
          <w:szCs w:val="24"/>
        </w:rPr>
        <w:t xml:space="preserve">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047248" w:rsidRPr="001667F5" w:rsidRDefault="00047248" w:rsidP="006B2253">
      <w:pPr>
        <w:pStyle w:val="af1"/>
        <w:numPr>
          <w:ilvl w:val="0"/>
          <w:numId w:val="119"/>
        </w:numPr>
        <w:autoSpaceDE w:val="0"/>
        <w:autoSpaceDN w:val="0"/>
        <w:adjustRightInd w:val="0"/>
        <w:spacing w:after="0" w:line="240" w:lineRule="auto"/>
        <w:ind w:left="1134"/>
        <w:jc w:val="both"/>
        <w:rPr>
          <w:rFonts w:ascii="Times New Roman" w:hAnsi="Times New Roman"/>
          <w:sz w:val="24"/>
          <w:szCs w:val="24"/>
        </w:rPr>
      </w:pPr>
      <w:r w:rsidRPr="001667F5">
        <w:rPr>
          <w:rFonts w:ascii="Times New Roman" w:hAnsi="Times New Roman"/>
          <w:b/>
          <w:bCs/>
          <w:i/>
          <w:iCs/>
          <w:color w:val="008000"/>
          <w:sz w:val="24"/>
          <w:szCs w:val="24"/>
        </w:rPr>
        <w:t>умение осуществлять информационный поиск,</w:t>
      </w:r>
      <w:r w:rsidRPr="001667F5">
        <w:rPr>
          <w:rFonts w:ascii="Times New Roman" w:hAnsi="Times New Roman"/>
          <w:sz w:val="24"/>
          <w:szCs w:val="24"/>
        </w:rPr>
        <w:t xml:space="preserve"> сбор и выделение существенной информации из различных информационных источников;</w:t>
      </w:r>
    </w:p>
    <w:p w:rsidR="00047248" w:rsidRPr="001667F5" w:rsidRDefault="00047248" w:rsidP="006B2253">
      <w:pPr>
        <w:pStyle w:val="af1"/>
        <w:numPr>
          <w:ilvl w:val="0"/>
          <w:numId w:val="119"/>
        </w:numPr>
        <w:autoSpaceDE w:val="0"/>
        <w:autoSpaceDN w:val="0"/>
        <w:adjustRightInd w:val="0"/>
        <w:spacing w:after="0" w:line="240" w:lineRule="auto"/>
        <w:ind w:left="1134"/>
        <w:jc w:val="both"/>
        <w:rPr>
          <w:rFonts w:ascii="Times New Roman" w:hAnsi="Times New Roman"/>
          <w:sz w:val="24"/>
          <w:szCs w:val="24"/>
        </w:rPr>
      </w:pPr>
      <w:r w:rsidRPr="001667F5">
        <w:rPr>
          <w:rFonts w:ascii="Times New Roman" w:hAnsi="Times New Roman"/>
          <w:sz w:val="24"/>
          <w:szCs w:val="24"/>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047248" w:rsidRPr="001667F5" w:rsidRDefault="00047248" w:rsidP="006B2253">
      <w:pPr>
        <w:pStyle w:val="af1"/>
        <w:numPr>
          <w:ilvl w:val="0"/>
          <w:numId w:val="119"/>
        </w:numPr>
        <w:autoSpaceDE w:val="0"/>
        <w:autoSpaceDN w:val="0"/>
        <w:adjustRightInd w:val="0"/>
        <w:spacing w:after="0" w:line="240" w:lineRule="auto"/>
        <w:ind w:left="1134"/>
        <w:jc w:val="both"/>
        <w:rPr>
          <w:rFonts w:ascii="Times New Roman" w:hAnsi="Times New Roman"/>
          <w:sz w:val="24"/>
          <w:szCs w:val="24"/>
        </w:rPr>
      </w:pPr>
      <w:r w:rsidRPr="001667F5">
        <w:rPr>
          <w:rFonts w:ascii="Times New Roman" w:hAnsi="Times New Roman"/>
          <w:b/>
          <w:bCs/>
          <w:i/>
          <w:iCs/>
          <w:color w:val="008000"/>
          <w:sz w:val="24"/>
          <w:szCs w:val="24"/>
        </w:rPr>
        <w:lastRenderedPageBreak/>
        <w:t>способность к осуществлению логических операций</w:t>
      </w:r>
      <w:r w:rsidRPr="001667F5">
        <w:rPr>
          <w:rFonts w:ascii="Times New Roman" w:hAnsi="Times New Roman"/>
          <w:sz w:val="24"/>
          <w:szCs w:val="24"/>
        </w:rPr>
        <w:t xml:space="preserve"> сравнения, анализа, обобщения, классификации по родовидовым признакам, к установлению аналогий, отнесения к известным понятиям;</w:t>
      </w:r>
    </w:p>
    <w:p w:rsidR="00047248" w:rsidRPr="001667F5" w:rsidRDefault="00047248" w:rsidP="006B2253">
      <w:pPr>
        <w:pStyle w:val="af1"/>
        <w:numPr>
          <w:ilvl w:val="0"/>
          <w:numId w:val="119"/>
        </w:numPr>
        <w:autoSpaceDE w:val="0"/>
        <w:autoSpaceDN w:val="0"/>
        <w:adjustRightInd w:val="0"/>
        <w:spacing w:after="0" w:line="240" w:lineRule="auto"/>
        <w:ind w:left="1134"/>
        <w:jc w:val="both"/>
        <w:rPr>
          <w:rFonts w:ascii="Times New Roman" w:hAnsi="Times New Roman"/>
          <w:sz w:val="24"/>
          <w:szCs w:val="24"/>
        </w:rPr>
      </w:pPr>
      <w:r w:rsidRPr="001667F5">
        <w:rPr>
          <w:rFonts w:ascii="Times New Roman" w:hAnsi="Times New Roman"/>
          <w:b/>
          <w:bCs/>
          <w:i/>
          <w:iCs/>
          <w:color w:val="008000"/>
          <w:sz w:val="24"/>
          <w:szCs w:val="24"/>
        </w:rPr>
        <w:t>умение сотрудничать с педагогом и сверстниками</w:t>
      </w:r>
      <w:r w:rsidRPr="001667F5">
        <w:rPr>
          <w:rFonts w:ascii="Times New Roman" w:hAnsi="Times New Roman"/>
          <w:sz w:val="24"/>
          <w:szCs w:val="24"/>
        </w:rPr>
        <w:t xml:space="preserve"> при решении учебных проблем, принимать на себя ответственность за результаты своих действий.</w:t>
      </w:r>
    </w:p>
    <w:p w:rsidR="00047248" w:rsidRPr="001667F5" w:rsidRDefault="00047248" w:rsidP="00047248">
      <w:pPr>
        <w:pStyle w:val="af1"/>
        <w:autoSpaceDE w:val="0"/>
        <w:autoSpaceDN w:val="0"/>
        <w:adjustRightInd w:val="0"/>
        <w:spacing w:after="0" w:line="240" w:lineRule="auto"/>
        <w:ind w:left="774"/>
        <w:jc w:val="both"/>
        <w:rPr>
          <w:rFonts w:ascii="Times New Roman" w:hAnsi="Times New Roman"/>
          <w:sz w:val="24"/>
          <w:szCs w:val="24"/>
        </w:rPr>
      </w:pPr>
    </w:p>
    <w:p w:rsidR="00047248" w:rsidRPr="001667F5" w:rsidRDefault="00047248" w:rsidP="00047248">
      <w:pPr>
        <w:ind w:firstLine="851"/>
        <w:jc w:val="both"/>
      </w:pPr>
      <w:r w:rsidRPr="001667F5">
        <w:rPr>
          <w:b/>
          <w:bCs/>
          <w:i/>
          <w:iCs/>
          <w:color w:val="008000"/>
        </w:rPr>
        <w:t xml:space="preserve">Основное </w:t>
      </w:r>
      <w:r w:rsidRPr="001667F5">
        <w:rPr>
          <w:b/>
          <w:i/>
          <w:color w:val="006600"/>
        </w:rPr>
        <w:t xml:space="preserve">содержание оценки </w:t>
      </w:r>
      <w:proofErr w:type="spellStart"/>
      <w:r w:rsidRPr="001667F5">
        <w:rPr>
          <w:b/>
          <w:i/>
          <w:color w:val="006600"/>
        </w:rPr>
        <w:t>метапредметных</w:t>
      </w:r>
      <w:proofErr w:type="spellEnd"/>
      <w:r w:rsidRPr="001667F5">
        <w:rPr>
          <w:b/>
          <w:i/>
          <w:color w:val="006600"/>
        </w:rPr>
        <w:t xml:space="preserve"> результатов</w:t>
      </w:r>
      <w:r w:rsidRPr="001667F5">
        <w:t xml:space="preserve"> на ступени начального общего образования строится вокруг умения учиться, то есть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047248" w:rsidRPr="001667F5" w:rsidRDefault="00047248" w:rsidP="00047248">
      <w:pPr>
        <w:ind w:firstLine="851"/>
        <w:jc w:val="both"/>
      </w:pPr>
      <w:r w:rsidRPr="001667F5">
        <w:rPr>
          <w:b/>
          <w:i/>
          <w:color w:val="006600"/>
        </w:rPr>
        <w:t xml:space="preserve">Особенности оценки </w:t>
      </w:r>
      <w:proofErr w:type="spellStart"/>
      <w:r w:rsidRPr="001667F5">
        <w:rPr>
          <w:b/>
          <w:i/>
          <w:color w:val="006600"/>
        </w:rPr>
        <w:t>метапредметных</w:t>
      </w:r>
      <w:proofErr w:type="spellEnd"/>
      <w:r w:rsidRPr="001667F5">
        <w:rPr>
          <w:b/>
          <w:i/>
          <w:color w:val="006600"/>
        </w:rPr>
        <w:t xml:space="preserve"> результатов</w:t>
      </w:r>
      <w:r w:rsidRPr="001667F5">
        <w:t xml:space="preserve"> связаны с природой универсальных учебных действий. В силу своей природы, являясь функционально по сути, </w:t>
      </w:r>
      <w:r w:rsidRPr="001667F5">
        <w:rPr>
          <w:i/>
          <w:color w:val="000080"/>
        </w:rPr>
        <w:t>ориентировочными действиями</w:t>
      </w:r>
      <w:r w:rsidRPr="001667F5">
        <w:rPr>
          <w:i/>
        </w:rPr>
        <w:t>,</w:t>
      </w:r>
      <w:r w:rsidRPr="001667F5">
        <w:t xml:space="preserve"> </w:t>
      </w:r>
      <w:proofErr w:type="spellStart"/>
      <w:r w:rsidRPr="001667F5">
        <w:t>метапредметные</w:t>
      </w:r>
      <w:proofErr w:type="spellEnd"/>
      <w:r w:rsidRPr="001667F5">
        <w:t xml:space="preserve"> действия составляют психологическую основу и решающее условие успешности решения обучающимися предметных задач. Соответственно, уровень </w:t>
      </w:r>
      <w:proofErr w:type="spellStart"/>
      <w:r w:rsidRPr="001667F5">
        <w:t>сформированности</w:t>
      </w:r>
      <w:proofErr w:type="spellEnd"/>
      <w:r w:rsidRPr="001667F5">
        <w:t xml:space="preserve"> универсальных учебных действий, представляющих содержание и объект оценки </w:t>
      </w:r>
      <w:proofErr w:type="spellStart"/>
      <w:r w:rsidRPr="001667F5">
        <w:t>метапредметных</w:t>
      </w:r>
      <w:proofErr w:type="spellEnd"/>
      <w:r w:rsidRPr="001667F5">
        <w:t xml:space="preserve"> результатов, может быть качественно оценён и измерен в следующих основных формах:</w:t>
      </w:r>
    </w:p>
    <w:p w:rsidR="00047248" w:rsidRPr="001667F5" w:rsidRDefault="00047248" w:rsidP="006B2253">
      <w:pPr>
        <w:pStyle w:val="af1"/>
        <w:numPr>
          <w:ilvl w:val="0"/>
          <w:numId w:val="124"/>
        </w:numPr>
        <w:spacing w:after="0" w:line="240" w:lineRule="auto"/>
        <w:ind w:left="1276"/>
        <w:jc w:val="both"/>
        <w:rPr>
          <w:rFonts w:ascii="Times New Roman" w:hAnsi="Times New Roman"/>
          <w:sz w:val="24"/>
          <w:szCs w:val="24"/>
        </w:rPr>
      </w:pPr>
      <w:r w:rsidRPr="001667F5">
        <w:rPr>
          <w:rFonts w:ascii="Times New Roman" w:hAnsi="Times New Roman"/>
          <w:sz w:val="24"/>
          <w:szCs w:val="24"/>
        </w:rPr>
        <w:t xml:space="preserve">достижение </w:t>
      </w:r>
      <w:proofErr w:type="spellStart"/>
      <w:r w:rsidRPr="001667F5">
        <w:rPr>
          <w:rFonts w:ascii="Times New Roman" w:hAnsi="Times New Roman"/>
          <w:sz w:val="24"/>
          <w:szCs w:val="24"/>
        </w:rPr>
        <w:t>метапредметных</w:t>
      </w:r>
      <w:proofErr w:type="spellEnd"/>
      <w:r w:rsidRPr="001667F5">
        <w:rPr>
          <w:rFonts w:ascii="Times New Roman" w:hAnsi="Times New Roman"/>
          <w:sz w:val="24"/>
          <w:szCs w:val="24"/>
        </w:rPr>
        <w:t xml:space="preserve"> результатов может выступать как результат выполнения специально сконструированных диагностических задач, направленных на оценку уровня </w:t>
      </w:r>
      <w:proofErr w:type="spellStart"/>
      <w:r w:rsidRPr="001667F5">
        <w:rPr>
          <w:rFonts w:ascii="Times New Roman" w:hAnsi="Times New Roman"/>
          <w:sz w:val="24"/>
          <w:szCs w:val="24"/>
        </w:rPr>
        <w:t>сформированности</w:t>
      </w:r>
      <w:proofErr w:type="spellEnd"/>
      <w:r w:rsidRPr="001667F5">
        <w:rPr>
          <w:rFonts w:ascii="Times New Roman" w:hAnsi="Times New Roman"/>
          <w:sz w:val="24"/>
          <w:szCs w:val="24"/>
        </w:rPr>
        <w:t xml:space="preserve"> конкретного вида универсальных учебных действий;</w:t>
      </w:r>
    </w:p>
    <w:p w:rsidR="00047248" w:rsidRPr="001667F5" w:rsidRDefault="00047248" w:rsidP="006B2253">
      <w:pPr>
        <w:pStyle w:val="af1"/>
        <w:numPr>
          <w:ilvl w:val="0"/>
          <w:numId w:val="124"/>
        </w:numPr>
        <w:spacing w:after="0" w:line="240" w:lineRule="auto"/>
        <w:ind w:left="1276"/>
        <w:jc w:val="both"/>
        <w:rPr>
          <w:rFonts w:ascii="Times New Roman" w:hAnsi="Times New Roman"/>
          <w:sz w:val="24"/>
          <w:szCs w:val="24"/>
        </w:rPr>
      </w:pPr>
      <w:r w:rsidRPr="001667F5">
        <w:rPr>
          <w:rFonts w:ascii="Times New Roman" w:hAnsi="Times New Roman"/>
          <w:sz w:val="24"/>
          <w:szCs w:val="24"/>
        </w:rPr>
        <w:t xml:space="preserve">достижение </w:t>
      </w:r>
      <w:proofErr w:type="spellStart"/>
      <w:r w:rsidRPr="001667F5">
        <w:rPr>
          <w:rFonts w:ascii="Times New Roman" w:hAnsi="Times New Roman"/>
          <w:sz w:val="24"/>
          <w:szCs w:val="24"/>
        </w:rPr>
        <w:t>метапредметных</w:t>
      </w:r>
      <w:proofErr w:type="spellEnd"/>
      <w:r w:rsidRPr="001667F5">
        <w:rPr>
          <w:rFonts w:ascii="Times New Roman" w:hAnsi="Times New Roman"/>
          <w:sz w:val="24"/>
          <w:szCs w:val="24"/>
        </w:rPr>
        <w:t xml:space="preserve">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w:t>
      </w:r>
    </w:p>
    <w:p w:rsidR="00047248" w:rsidRPr="001667F5" w:rsidRDefault="00047248" w:rsidP="00047248">
      <w:pPr>
        <w:pStyle w:val="af1"/>
        <w:spacing w:after="0" w:line="240" w:lineRule="auto"/>
        <w:ind w:left="916"/>
        <w:jc w:val="both"/>
        <w:rPr>
          <w:rFonts w:ascii="Times New Roman" w:hAnsi="Times New Roman"/>
          <w:sz w:val="24"/>
          <w:szCs w:val="24"/>
        </w:rPr>
      </w:pPr>
    </w:p>
    <w:p w:rsidR="00047248" w:rsidRPr="001667F5" w:rsidRDefault="00047248" w:rsidP="00047248">
      <w:pPr>
        <w:pStyle w:val="af1"/>
        <w:spacing w:after="0" w:line="240" w:lineRule="auto"/>
        <w:ind w:left="0" w:firstLine="900"/>
        <w:jc w:val="both"/>
        <w:rPr>
          <w:rFonts w:ascii="Times New Roman" w:hAnsi="Times New Roman"/>
          <w:sz w:val="24"/>
          <w:szCs w:val="24"/>
        </w:rPr>
      </w:pPr>
      <w:r w:rsidRPr="001667F5">
        <w:rPr>
          <w:rFonts w:ascii="Times New Roman" w:hAnsi="Times New Roman"/>
          <w:sz w:val="24"/>
          <w:szCs w:val="24"/>
        </w:rPr>
        <w:t xml:space="preserve">    Этот подход широко использован в примерах инструментария для итоговой оценки планируемых результатов по отдельным предметам, представленных в Приложении к Примерной основной образовательной программе </w:t>
      </w:r>
      <w:r w:rsidRPr="001667F5">
        <w:rPr>
          <w:rStyle w:val="afd"/>
          <w:sz w:val="24"/>
          <w:szCs w:val="24"/>
        </w:rPr>
        <w:footnoteReference w:id="1"/>
      </w:r>
      <w:r w:rsidRPr="001667F5">
        <w:rPr>
          <w:rFonts w:ascii="Times New Roman" w:hAnsi="Times New Roman"/>
          <w:sz w:val="24"/>
          <w:szCs w:val="24"/>
        </w:rPr>
        <w:t xml:space="preserve">. В зависимости от успешности выполнения проверочных заданий по математике, русскому языку, чтению, окружающему миру, технологии и другим предметам и с учётом характера ошибок, допущенных ребёнком, можно сделать вывод о </w:t>
      </w:r>
      <w:proofErr w:type="spellStart"/>
      <w:r w:rsidRPr="001667F5">
        <w:rPr>
          <w:rFonts w:ascii="Times New Roman" w:hAnsi="Times New Roman"/>
          <w:sz w:val="24"/>
          <w:szCs w:val="24"/>
        </w:rPr>
        <w:t>сформированности</w:t>
      </w:r>
      <w:proofErr w:type="spellEnd"/>
      <w:r w:rsidRPr="001667F5">
        <w:rPr>
          <w:rFonts w:ascii="Times New Roman" w:hAnsi="Times New Roman"/>
          <w:sz w:val="24"/>
          <w:szCs w:val="24"/>
        </w:rPr>
        <w:t xml:space="preserve"> ряда познавательных и регулятивных действий обучающихся. Проверочные задания, требующие совместной (командной) работы обучающихся на общий результат, позволяют оценить </w:t>
      </w:r>
      <w:proofErr w:type="spellStart"/>
      <w:r w:rsidRPr="001667F5">
        <w:rPr>
          <w:rFonts w:ascii="Times New Roman" w:hAnsi="Times New Roman"/>
          <w:sz w:val="24"/>
          <w:szCs w:val="24"/>
        </w:rPr>
        <w:t>сформированность</w:t>
      </w:r>
      <w:proofErr w:type="spellEnd"/>
      <w:r w:rsidRPr="001667F5">
        <w:rPr>
          <w:rFonts w:ascii="Times New Roman" w:hAnsi="Times New Roman"/>
          <w:sz w:val="24"/>
          <w:szCs w:val="24"/>
        </w:rPr>
        <w:t xml:space="preserve"> коммуникативных учебных действий</w:t>
      </w:r>
    </w:p>
    <w:p w:rsidR="00047248" w:rsidRPr="001667F5" w:rsidRDefault="00047248" w:rsidP="00047248">
      <w:pPr>
        <w:pStyle w:val="af1"/>
        <w:spacing w:after="0" w:line="240" w:lineRule="auto"/>
        <w:ind w:left="0" w:firstLine="900"/>
        <w:jc w:val="both"/>
        <w:rPr>
          <w:rFonts w:ascii="Times New Roman" w:hAnsi="Times New Roman"/>
          <w:sz w:val="24"/>
          <w:szCs w:val="24"/>
        </w:rPr>
      </w:pPr>
      <w:r w:rsidRPr="001667F5">
        <w:rPr>
          <w:rFonts w:ascii="Times New Roman" w:hAnsi="Times New Roman"/>
          <w:sz w:val="24"/>
          <w:szCs w:val="24"/>
        </w:rPr>
        <w:t xml:space="preserve">   Достижение </w:t>
      </w:r>
      <w:proofErr w:type="spellStart"/>
      <w:r w:rsidRPr="001667F5">
        <w:rPr>
          <w:rFonts w:ascii="Times New Roman" w:hAnsi="Times New Roman"/>
          <w:sz w:val="24"/>
          <w:szCs w:val="24"/>
        </w:rPr>
        <w:t>метапредметных</w:t>
      </w:r>
      <w:proofErr w:type="spellEnd"/>
      <w:r w:rsidRPr="001667F5">
        <w:rPr>
          <w:rFonts w:ascii="Times New Roman" w:hAnsi="Times New Roman"/>
          <w:sz w:val="24"/>
          <w:szCs w:val="24"/>
        </w:rPr>
        <w:t xml:space="preserve"> результатов может проявиться в успешности выполнения комплексных </w:t>
      </w:r>
      <w:r w:rsidRPr="001667F5">
        <w:rPr>
          <w:rFonts w:ascii="Times New Roman" w:hAnsi="Times New Roman"/>
          <w:color w:val="000080"/>
          <w:sz w:val="24"/>
          <w:szCs w:val="24"/>
        </w:rPr>
        <w:t xml:space="preserve">заданий на </w:t>
      </w:r>
      <w:proofErr w:type="spellStart"/>
      <w:r w:rsidRPr="001667F5">
        <w:rPr>
          <w:rFonts w:ascii="Times New Roman" w:hAnsi="Times New Roman"/>
          <w:color w:val="000080"/>
          <w:sz w:val="24"/>
          <w:szCs w:val="24"/>
        </w:rPr>
        <w:t>межпредметной</w:t>
      </w:r>
      <w:proofErr w:type="spellEnd"/>
      <w:r w:rsidRPr="001667F5">
        <w:rPr>
          <w:rFonts w:ascii="Times New Roman" w:hAnsi="Times New Roman"/>
          <w:color w:val="000080"/>
          <w:sz w:val="24"/>
          <w:szCs w:val="24"/>
        </w:rPr>
        <w:t xml:space="preserve"> основе.</w:t>
      </w:r>
      <w:r w:rsidRPr="001667F5">
        <w:rPr>
          <w:rFonts w:ascii="Times New Roman" w:hAnsi="Times New Roman"/>
          <w:sz w:val="24"/>
          <w:szCs w:val="24"/>
        </w:rPr>
        <w:t xml:space="preserve"> В частности, широкие возможности для оценки </w:t>
      </w:r>
      <w:proofErr w:type="spellStart"/>
      <w:r w:rsidRPr="001667F5">
        <w:rPr>
          <w:rFonts w:ascii="Times New Roman" w:hAnsi="Times New Roman"/>
          <w:sz w:val="24"/>
          <w:szCs w:val="24"/>
        </w:rPr>
        <w:t>сформированности</w:t>
      </w:r>
      <w:proofErr w:type="spellEnd"/>
      <w:r w:rsidRPr="001667F5">
        <w:rPr>
          <w:rFonts w:ascii="Times New Roman" w:hAnsi="Times New Roman"/>
          <w:sz w:val="24"/>
          <w:szCs w:val="24"/>
        </w:rPr>
        <w:t xml:space="preserve"> </w:t>
      </w:r>
      <w:proofErr w:type="spellStart"/>
      <w:r w:rsidRPr="001667F5">
        <w:rPr>
          <w:rFonts w:ascii="Times New Roman" w:hAnsi="Times New Roman"/>
          <w:sz w:val="24"/>
          <w:szCs w:val="24"/>
        </w:rPr>
        <w:t>метапредметных</w:t>
      </w:r>
      <w:proofErr w:type="spellEnd"/>
      <w:r w:rsidRPr="001667F5">
        <w:rPr>
          <w:rFonts w:ascii="Times New Roman" w:hAnsi="Times New Roman"/>
          <w:sz w:val="24"/>
          <w:szCs w:val="24"/>
        </w:rPr>
        <w:t xml:space="preserve"> результатов открывает использование проверочных заданий, успешное выполнение которых требует освоения навыков работы с информацией.</w:t>
      </w:r>
    </w:p>
    <w:p w:rsidR="00047248" w:rsidRPr="001667F5" w:rsidRDefault="00047248" w:rsidP="00047248">
      <w:pPr>
        <w:pStyle w:val="af1"/>
        <w:spacing w:after="0" w:line="240" w:lineRule="auto"/>
        <w:ind w:left="916"/>
        <w:jc w:val="both"/>
        <w:rPr>
          <w:rFonts w:ascii="Times New Roman" w:hAnsi="Times New Roman"/>
          <w:sz w:val="24"/>
          <w:szCs w:val="24"/>
        </w:rPr>
      </w:pPr>
    </w:p>
    <w:p w:rsidR="00047248" w:rsidRPr="001667F5" w:rsidRDefault="00047248" w:rsidP="00047248">
      <w:pPr>
        <w:ind w:firstLine="851"/>
        <w:jc w:val="both"/>
      </w:pPr>
      <w:r w:rsidRPr="001667F5">
        <w:t xml:space="preserve">Преимуществом двух последних способов оценки является то, что предметом измерения становится </w:t>
      </w:r>
      <w:r w:rsidRPr="001667F5">
        <w:rPr>
          <w:b/>
          <w:bCs/>
          <w:i/>
          <w:iCs/>
          <w:color w:val="008000"/>
        </w:rPr>
        <w:t>уровень</w:t>
      </w:r>
      <w:r w:rsidRPr="001667F5">
        <w:rPr>
          <w:b/>
          <w:bCs/>
        </w:rPr>
        <w:t xml:space="preserve"> </w:t>
      </w:r>
      <w:r w:rsidRPr="001667F5">
        <w:rPr>
          <w:b/>
          <w:bCs/>
          <w:i/>
          <w:color w:val="006600"/>
        </w:rPr>
        <w:t>присвоения</w:t>
      </w:r>
      <w:r w:rsidRPr="001667F5">
        <w:t xml:space="preserve"> обучающимся универсального учебного действия, обнаруживающий себя в том, что действие занимает в структуре учебной деятельности обучающегося место </w:t>
      </w:r>
      <w:r w:rsidRPr="001667F5">
        <w:rPr>
          <w:b/>
          <w:bCs/>
          <w:i/>
          <w:color w:val="006600"/>
        </w:rPr>
        <w:t>операции, выступая средством, а не целью</w:t>
      </w:r>
      <w:r w:rsidRPr="001667F5">
        <w:t xml:space="preserve"> активности ребёнка.</w:t>
      </w:r>
    </w:p>
    <w:p w:rsidR="00047248" w:rsidRPr="001667F5" w:rsidRDefault="00047248" w:rsidP="00047248">
      <w:pPr>
        <w:ind w:firstLine="851"/>
        <w:jc w:val="both"/>
      </w:pPr>
    </w:p>
    <w:p w:rsidR="00047248" w:rsidRPr="001667F5" w:rsidRDefault="00047248" w:rsidP="00047248">
      <w:pPr>
        <w:ind w:firstLine="851"/>
        <w:jc w:val="both"/>
      </w:pPr>
      <w:r w:rsidRPr="001667F5">
        <w:t xml:space="preserve">Таким образом, </w:t>
      </w:r>
      <w:r w:rsidRPr="001667F5">
        <w:rPr>
          <w:b/>
          <w:i/>
          <w:color w:val="006600"/>
        </w:rPr>
        <w:t xml:space="preserve">оценка </w:t>
      </w:r>
      <w:proofErr w:type="spellStart"/>
      <w:r w:rsidRPr="001667F5">
        <w:rPr>
          <w:b/>
          <w:i/>
          <w:color w:val="006600"/>
        </w:rPr>
        <w:t>метапредметных</w:t>
      </w:r>
      <w:proofErr w:type="spellEnd"/>
      <w:r w:rsidRPr="001667F5">
        <w:rPr>
          <w:b/>
          <w:i/>
          <w:color w:val="006600"/>
        </w:rPr>
        <w:t xml:space="preserve"> результатов проводится в ходе различных процедур</w:t>
      </w:r>
      <w:r w:rsidRPr="001667F5">
        <w:rPr>
          <w:color w:val="006600"/>
        </w:rPr>
        <w:t>.</w:t>
      </w:r>
      <w:r w:rsidRPr="001667F5">
        <w:t xml:space="preserve"> Например, в итоговые проверочные работы по предметам или в комплексные работы на </w:t>
      </w:r>
      <w:proofErr w:type="spellStart"/>
      <w:r w:rsidRPr="001667F5">
        <w:t>межпредметной</w:t>
      </w:r>
      <w:proofErr w:type="spellEnd"/>
      <w:r w:rsidRPr="001667F5">
        <w:t xml:space="preserve"> основе выносится оценка (прямая или опосредованная) </w:t>
      </w:r>
      <w:proofErr w:type="spellStart"/>
      <w:r w:rsidRPr="001667F5">
        <w:t>сформированности</w:t>
      </w:r>
      <w:proofErr w:type="spellEnd"/>
      <w:r w:rsidRPr="001667F5">
        <w:t xml:space="preserve"> большинства познавательных учебных действий и навыков работы с информацией, а также опосредованная оценка </w:t>
      </w:r>
      <w:proofErr w:type="spellStart"/>
      <w:r w:rsidRPr="001667F5">
        <w:t>сформированности</w:t>
      </w:r>
      <w:proofErr w:type="spellEnd"/>
      <w:r w:rsidRPr="001667F5">
        <w:t xml:space="preserve"> ряда коммуникативных и регулятивных действий.</w:t>
      </w:r>
    </w:p>
    <w:p w:rsidR="00047248" w:rsidRPr="001667F5" w:rsidRDefault="00047248" w:rsidP="00047248">
      <w:pPr>
        <w:ind w:firstLine="851"/>
        <w:jc w:val="both"/>
      </w:pPr>
      <w:r w:rsidRPr="001667F5">
        <w:t xml:space="preserve">В ходе внутренней оценки, фиксируемой в портфеле достижений в виде </w:t>
      </w:r>
      <w:r w:rsidRPr="001667F5">
        <w:rPr>
          <w:b/>
          <w:bCs/>
          <w:color w:val="000080"/>
        </w:rPr>
        <w:t>оценочных листов и листов наблюдений</w:t>
      </w:r>
      <w:r w:rsidRPr="001667F5">
        <w:t xml:space="preserve"> учителя или школьного психолога,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w:t>
      </w:r>
    </w:p>
    <w:p w:rsidR="00047248" w:rsidRPr="001667F5" w:rsidRDefault="00047248" w:rsidP="00047248">
      <w:pPr>
        <w:ind w:firstLine="851"/>
        <w:jc w:val="both"/>
      </w:pPr>
      <w:r w:rsidRPr="001667F5">
        <w:t xml:space="preserve">Например, именно в ходе внутренней оценки целесообразно отслеживать уровень </w:t>
      </w:r>
      <w:proofErr w:type="spellStart"/>
      <w:r w:rsidRPr="001667F5">
        <w:t>сформированности</w:t>
      </w:r>
      <w:proofErr w:type="spellEnd"/>
      <w:r w:rsidRPr="001667F5">
        <w:t xml:space="preserve"> такого умения как </w:t>
      </w:r>
      <w:r w:rsidRPr="001667F5">
        <w:rPr>
          <w:b/>
          <w:bCs/>
          <w:color w:val="000080"/>
        </w:rPr>
        <w:t>«взаимодействие с партнером»:</w:t>
      </w:r>
      <w:r w:rsidRPr="001667F5">
        <w:t xml:space="preserve"> </w:t>
      </w:r>
      <w:r w:rsidRPr="001667F5">
        <w:rPr>
          <w:iCs/>
        </w:rPr>
        <w:t xml:space="preserve">ориентация на партнера, </w:t>
      </w:r>
      <w:r w:rsidRPr="001667F5">
        <w:t>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047248" w:rsidRPr="001667F5" w:rsidRDefault="00047248" w:rsidP="00047248">
      <w:pPr>
        <w:ind w:firstLine="851"/>
        <w:jc w:val="both"/>
      </w:pPr>
    </w:p>
    <w:p w:rsidR="00047248" w:rsidRPr="001667F5" w:rsidRDefault="00047248" w:rsidP="00047248">
      <w:pPr>
        <w:ind w:firstLine="851"/>
        <w:jc w:val="both"/>
      </w:pPr>
      <w:r w:rsidRPr="001667F5">
        <w:t xml:space="preserve">Оценка уровня </w:t>
      </w:r>
      <w:proofErr w:type="spellStart"/>
      <w:r w:rsidRPr="001667F5">
        <w:t>сформированности</w:t>
      </w:r>
      <w:proofErr w:type="spellEnd"/>
      <w:r w:rsidRPr="001667F5">
        <w:t xml:space="preserve"> ряда универсальных учебных действий, уровень овладения которыми </w:t>
      </w:r>
      <w:r w:rsidRPr="001667F5">
        <w:lastRenderedPageBreak/>
        <w:t>имеет определяющее значение для оценки эффективности всей системы начального образования (например, обеспечиваемого системой начального образования уровня «</w:t>
      </w:r>
      <w:r w:rsidRPr="001667F5">
        <w:rPr>
          <w:kern w:val="2"/>
        </w:rPr>
        <w:t>включенности» детей в учебную деятельность, уровня их учебной самостоятельности, у</w:t>
      </w:r>
      <w:r w:rsidRPr="001667F5">
        <w:t xml:space="preserve">ровня сотрудничества) планируется проводить в форме </w:t>
      </w:r>
      <w:proofErr w:type="spellStart"/>
      <w:r w:rsidRPr="001667F5">
        <w:t>неперсонифицированных</w:t>
      </w:r>
      <w:proofErr w:type="spellEnd"/>
      <w:r w:rsidRPr="001667F5">
        <w:t xml:space="preserve"> процедур.</w:t>
      </w:r>
    </w:p>
    <w:p w:rsidR="00047248" w:rsidRPr="001667F5" w:rsidRDefault="00047248" w:rsidP="00047248">
      <w:pPr>
        <w:ind w:firstLine="510"/>
        <w:jc w:val="center"/>
        <w:outlineLvl w:val="0"/>
        <w:rPr>
          <w:b/>
          <w:bCs/>
          <w:i/>
          <w:color w:val="000080"/>
          <w:sz w:val="28"/>
          <w:szCs w:val="28"/>
        </w:rPr>
      </w:pPr>
      <w:bookmarkStart w:id="4" w:name="_Toc286063842"/>
      <w:r w:rsidRPr="001667F5">
        <w:rPr>
          <w:b/>
          <w:bCs/>
          <w:i/>
          <w:color w:val="000080"/>
          <w:sz w:val="28"/>
          <w:szCs w:val="28"/>
        </w:rPr>
        <w:t>Оценка предметных результатов</w:t>
      </w:r>
      <w:bookmarkEnd w:id="4"/>
    </w:p>
    <w:p w:rsidR="00047248" w:rsidRPr="001667F5" w:rsidRDefault="00047248" w:rsidP="00047248">
      <w:pPr>
        <w:autoSpaceDN w:val="0"/>
        <w:adjustRightInd w:val="0"/>
        <w:ind w:firstLine="851"/>
        <w:jc w:val="both"/>
      </w:pPr>
      <w:r w:rsidRPr="001667F5">
        <w:rPr>
          <w:bCs/>
          <w:i/>
          <w:color w:val="000080"/>
        </w:rPr>
        <w:t>Оценка предметных результатов</w:t>
      </w:r>
      <w:r w:rsidRPr="001667F5">
        <w:rPr>
          <w:b/>
          <w:smallCaps/>
        </w:rPr>
        <w:t xml:space="preserve"> </w:t>
      </w:r>
      <w:r w:rsidRPr="001667F5">
        <w:rPr>
          <w:bCs/>
        </w:rPr>
        <w:t xml:space="preserve">представляет собой оценку достижения обучающимся </w:t>
      </w:r>
      <w:r w:rsidRPr="001667F5">
        <w:t>планируемых результатов по отдельным предметам.</w:t>
      </w:r>
    </w:p>
    <w:p w:rsidR="00047248" w:rsidRPr="001667F5" w:rsidRDefault="00047248" w:rsidP="00047248">
      <w:pPr>
        <w:autoSpaceDN w:val="0"/>
        <w:adjustRightInd w:val="0"/>
        <w:ind w:firstLine="851"/>
        <w:jc w:val="both"/>
      </w:pPr>
      <w:r w:rsidRPr="001667F5">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w:t>
      </w:r>
    </w:p>
    <w:p w:rsidR="00047248" w:rsidRPr="001667F5" w:rsidRDefault="00047248" w:rsidP="00047248">
      <w:pPr>
        <w:autoSpaceDN w:val="0"/>
        <w:adjustRightInd w:val="0"/>
        <w:ind w:firstLine="851"/>
        <w:jc w:val="both"/>
      </w:pPr>
      <w:r w:rsidRPr="001667F5">
        <w:t>В соответствии с пониманием сущности образовательных результатов, заложенном во ФГОС, предметные результаты содержат в себе:</w:t>
      </w:r>
    </w:p>
    <w:p w:rsidR="00047248" w:rsidRPr="001667F5" w:rsidRDefault="00047248" w:rsidP="006B2253">
      <w:pPr>
        <w:pStyle w:val="af1"/>
        <w:numPr>
          <w:ilvl w:val="0"/>
          <w:numId w:val="125"/>
        </w:numPr>
        <w:autoSpaceDE w:val="0"/>
        <w:autoSpaceDN w:val="0"/>
        <w:adjustRightInd w:val="0"/>
        <w:spacing w:after="0" w:line="240" w:lineRule="auto"/>
        <w:ind w:left="1134"/>
        <w:jc w:val="both"/>
        <w:rPr>
          <w:rFonts w:ascii="Times New Roman" w:hAnsi="Times New Roman"/>
          <w:sz w:val="24"/>
          <w:szCs w:val="24"/>
        </w:rPr>
      </w:pPr>
      <w:r w:rsidRPr="001667F5">
        <w:rPr>
          <w:rFonts w:ascii="Times New Roman" w:hAnsi="Times New Roman"/>
          <w:b/>
          <w:bCs/>
          <w:i/>
          <w:color w:val="006600"/>
          <w:sz w:val="24"/>
          <w:szCs w:val="24"/>
        </w:rPr>
        <w:t>систему основополагающих элементов научного знания</w:t>
      </w:r>
      <w:r w:rsidRPr="001667F5">
        <w:rPr>
          <w:rFonts w:ascii="Times New Roman" w:hAnsi="Times New Roman"/>
          <w:b/>
          <w:bCs/>
          <w:color w:val="006600"/>
          <w:sz w:val="24"/>
          <w:szCs w:val="24"/>
        </w:rPr>
        <w:t>,</w:t>
      </w:r>
      <w:r w:rsidRPr="001667F5">
        <w:rPr>
          <w:rFonts w:ascii="Times New Roman" w:hAnsi="Times New Roman"/>
          <w:sz w:val="24"/>
          <w:szCs w:val="24"/>
        </w:rPr>
        <w:t xml:space="preserve"> которая выражается через учебный материал различных курсов (далее</w:t>
      </w:r>
      <w:r w:rsidRPr="001667F5">
        <w:rPr>
          <w:rFonts w:ascii="Times New Roman" w:hAnsi="Times New Roman"/>
          <w:i/>
          <w:sz w:val="24"/>
          <w:szCs w:val="24"/>
        </w:rPr>
        <w:t xml:space="preserve"> — </w:t>
      </w:r>
      <w:r w:rsidRPr="001667F5">
        <w:rPr>
          <w:rFonts w:ascii="Times New Roman" w:hAnsi="Times New Roman"/>
          <w:b/>
          <w:bCs/>
          <w:i/>
          <w:color w:val="006600"/>
          <w:sz w:val="24"/>
          <w:szCs w:val="24"/>
        </w:rPr>
        <w:t>систему предметных знаний</w:t>
      </w:r>
      <w:r w:rsidRPr="001667F5">
        <w:rPr>
          <w:rFonts w:ascii="Times New Roman" w:hAnsi="Times New Roman"/>
          <w:i/>
          <w:sz w:val="24"/>
          <w:szCs w:val="24"/>
        </w:rPr>
        <w:t>)</w:t>
      </w:r>
      <w:r w:rsidRPr="001667F5">
        <w:rPr>
          <w:rFonts w:ascii="Times New Roman" w:hAnsi="Times New Roman"/>
          <w:sz w:val="24"/>
          <w:szCs w:val="24"/>
        </w:rPr>
        <w:t>;</w:t>
      </w:r>
    </w:p>
    <w:p w:rsidR="00047248" w:rsidRPr="001667F5" w:rsidRDefault="00047248" w:rsidP="006B2253">
      <w:pPr>
        <w:pStyle w:val="af1"/>
        <w:numPr>
          <w:ilvl w:val="0"/>
          <w:numId w:val="125"/>
        </w:numPr>
        <w:autoSpaceDE w:val="0"/>
        <w:autoSpaceDN w:val="0"/>
        <w:adjustRightInd w:val="0"/>
        <w:spacing w:after="0" w:line="240" w:lineRule="auto"/>
        <w:ind w:left="1134"/>
        <w:jc w:val="both"/>
        <w:rPr>
          <w:rFonts w:ascii="Times New Roman" w:hAnsi="Times New Roman"/>
          <w:sz w:val="24"/>
          <w:szCs w:val="24"/>
        </w:rPr>
      </w:pPr>
      <w:r w:rsidRPr="001667F5">
        <w:rPr>
          <w:rFonts w:ascii="Times New Roman" w:hAnsi="Times New Roman"/>
          <w:b/>
          <w:bCs/>
          <w:i/>
          <w:color w:val="006600"/>
          <w:sz w:val="24"/>
          <w:szCs w:val="24"/>
        </w:rPr>
        <w:t>систему формируемых действий</w:t>
      </w:r>
      <w:r w:rsidRPr="001667F5">
        <w:rPr>
          <w:rFonts w:ascii="Times New Roman" w:hAnsi="Times New Roman"/>
          <w:sz w:val="24"/>
          <w:szCs w:val="24"/>
        </w:rPr>
        <w:t xml:space="preserve"> (далее</w:t>
      </w:r>
      <w:r w:rsidRPr="001667F5">
        <w:rPr>
          <w:rFonts w:ascii="Times New Roman" w:hAnsi="Times New Roman"/>
          <w:i/>
          <w:sz w:val="24"/>
          <w:szCs w:val="24"/>
        </w:rPr>
        <w:t xml:space="preserve"> </w:t>
      </w:r>
      <w:r w:rsidRPr="001667F5">
        <w:rPr>
          <w:rFonts w:ascii="Times New Roman" w:hAnsi="Times New Roman"/>
          <w:b/>
          <w:bCs/>
          <w:i/>
          <w:sz w:val="24"/>
          <w:szCs w:val="24"/>
        </w:rPr>
        <w:t xml:space="preserve">— </w:t>
      </w:r>
      <w:r w:rsidRPr="001667F5">
        <w:rPr>
          <w:rFonts w:ascii="Times New Roman" w:hAnsi="Times New Roman"/>
          <w:b/>
          <w:bCs/>
          <w:i/>
          <w:color w:val="006600"/>
          <w:sz w:val="24"/>
          <w:szCs w:val="24"/>
        </w:rPr>
        <w:t>систему предметных действий</w:t>
      </w:r>
      <w:r w:rsidRPr="001667F5">
        <w:rPr>
          <w:rFonts w:ascii="Times New Roman" w:hAnsi="Times New Roman"/>
          <w:i/>
          <w:sz w:val="24"/>
          <w:szCs w:val="24"/>
        </w:rPr>
        <w:t>)</w:t>
      </w:r>
      <w:r w:rsidRPr="001667F5">
        <w:rPr>
          <w:rFonts w:ascii="Times New Roman" w:hAnsi="Times New Roman"/>
          <w:sz w:val="24"/>
          <w:szCs w:val="24"/>
        </w:rPr>
        <w:t>, которые преломляются через специфику предмета и направлены на</w:t>
      </w:r>
      <w:r w:rsidRPr="001667F5">
        <w:rPr>
          <w:rFonts w:ascii="Times New Roman" w:hAnsi="Times New Roman"/>
          <w:i/>
          <w:sz w:val="24"/>
          <w:szCs w:val="24"/>
        </w:rPr>
        <w:t xml:space="preserve"> </w:t>
      </w:r>
      <w:r w:rsidRPr="001667F5">
        <w:rPr>
          <w:rFonts w:ascii="Times New Roman" w:hAnsi="Times New Roman"/>
          <w:sz w:val="24"/>
          <w:szCs w:val="24"/>
        </w:rPr>
        <w:t>применение знаний, их преобразование и получение нового знания.</w:t>
      </w:r>
    </w:p>
    <w:p w:rsidR="00047248" w:rsidRPr="001667F5" w:rsidRDefault="00047248" w:rsidP="00047248">
      <w:pPr>
        <w:pStyle w:val="af1"/>
        <w:autoSpaceDE w:val="0"/>
        <w:autoSpaceDN w:val="0"/>
        <w:adjustRightInd w:val="0"/>
        <w:spacing w:after="0" w:line="240" w:lineRule="auto"/>
        <w:ind w:left="774"/>
        <w:jc w:val="both"/>
        <w:rPr>
          <w:rFonts w:ascii="Times New Roman" w:hAnsi="Times New Roman"/>
          <w:sz w:val="24"/>
          <w:szCs w:val="24"/>
        </w:rPr>
      </w:pPr>
    </w:p>
    <w:p w:rsidR="00047248" w:rsidRPr="001667F5" w:rsidRDefault="00047248" w:rsidP="00047248">
      <w:pPr>
        <w:autoSpaceDN w:val="0"/>
        <w:adjustRightInd w:val="0"/>
        <w:ind w:firstLine="851"/>
        <w:jc w:val="both"/>
      </w:pPr>
      <w:r w:rsidRPr="001667F5">
        <w:rPr>
          <w:b/>
          <w:i/>
          <w:color w:val="006600"/>
        </w:rPr>
        <w:t>Система предметных знаний</w:t>
      </w:r>
      <w:r w:rsidRPr="001667F5">
        <w:t xml:space="preserve"> — важнейшая составляющая предметных результатов. В ней можно выделить </w:t>
      </w:r>
      <w:r w:rsidRPr="001667F5">
        <w:rPr>
          <w:i/>
          <w:color w:val="000080"/>
        </w:rPr>
        <w:t>опорные знания</w:t>
      </w:r>
      <w:r w:rsidRPr="001667F5">
        <w:t xml:space="preserve">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047248" w:rsidRPr="001667F5" w:rsidRDefault="00047248" w:rsidP="00047248">
      <w:pPr>
        <w:autoSpaceDN w:val="0"/>
        <w:adjustRightInd w:val="0"/>
        <w:ind w:firstLine="851"/>
        <w:jc w:val="both"/>
      </w:pPr>
      <w:r w:rsidRPr="001667F5">
        <w:t xml:space="preserve">К опорным знаниям относятся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w:t>
      </w:r>
    </w:p>
    <w:p w:rsidR="00047248" w:rsidRPr="001667F5" w:rsidRDefault="00047248" w:rsidP="00047248">
      <w:pPr>
        <w:autoSpaceDN w:val="0"/>
        <w:adjustRightInd w:val="0"/>
        <w:ind w:firstLine="851"/>
        <w:jc w:val="both"/>
      </w:pPr>
      <w:r w:rsidRPr="001667F5">
        <w:t xml:space="preserve">На ступени начального общего образования </w:t>
      </w:r>
      <w:r w:rsidRPr="001667F5">
        <w:rPr>
          <w:color w:val="000080"/>
        </w:rPr>
        <w:t>к опорной системе знаний отнесён</w:t>
      </w:r>
      <w:r w:rsidRPr="001667F5">
        <w:t xml:space="preserve">, прежде всего, </w:t>
      </w:r>
      <w:r w:rsidRPr="001667F5">
        <w:rPr>
          <w:color w:val="000080"/>
        </w:rPr>
        <w:t>понятийный аппарат (или «язык») учебных предметов</w:t>
      </w:r>
      <w:r w:rsidRPr="001667F5">
        <w:t>, освоение которого позволяет учителю и обучающимся эффективно продвигаться в изучении предмета.</w:t>
      </w:r>
    </w:p>
    <w:p w:rsidR="00047248" w:rsidRPr="001667F5" w:rsidRDefault="00047248" w:rsidP="00047248">
      <w:pPr>
        <w:autoSpaceDN w:val="0"/>
        <w:adjustRightInd w:val="0"/>
        <w:ind w:firstLine="851"/>
        <w:jc w:val="both"/>
      </w:pPr>
      <w:r w:rsidRPr="001667F5">
        <w:t xml:space="preserve">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 </w:t>
      </w:r>
    </w:p>
    <w:p w:rsidR="00047248" w:rsidRPr="001667F5" w:rsidRDefault="00047248" w:rsidP="00047248">
      <w:pPr>
        <w:autoSpaceDN w:val="0"/>
        <w:adjustRightInd w:val="0"/>
        <w:ind w:firstLine="851"/>
        <w:jc w:val="both"/>
        <w:rPr>
          <w:color w:val="006600"/>
        </w:rPr>
      </w:pPr>
      <w:r w:rsidRPr="001667F5">
        <w:t xml:space="preserve">Однако 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w:t>
      </w:r>
      <w:r w:rsidRPr="001667F5">
        <w:rPr>
          <w:i/>
          <w:color w:val="000080"/>
        </w:rPr>
        <w:t>действия, выполняемые обучающимися с предметным содержанием</w:t>
      </w:r>
      <w:r w:rsidRPr="001667F5">
        <w:rPr>
          <w:color w:val="000080"/>
        </w:rPr>
        <w:t>.</w:t>
      </w:r>
    </w:p>
    <w:p w:rsidR="00047248" w:rsidRPr="001667F5" w:rsidRDefault="00047248" w:rsidP="00047248">
      <w:pPr>
        <w:autoSpaceDN w:val="0"/>
        <w:adjustRightInd w:val="0"/>
        <w:ind w:firstLine="851"/>
        <w:jc w:val="both"/>
      </w:pPr>
      <w:r w:rsidRPr="001667F5">
        <w:rPr>
          <w:b/>
          <w:i/>
          <w:color w:val="006600"/>
        </w:rPr>
        <w:t>Действия с предметным содержанием (или предметные действия</w:t>
      </w:r>
      <w:r w:rsidRPr="001667F5">
        <w:rPr>
          <w:color w:val="006600"/>
        </w:rPr>
        <w:t>)</w:t>
      </w:r>
      <w:r w:rsidRPr="001667F5">
        <w:rPr>
          <w:i/>
        </w:rPr>
        <w:t xml:space="preserve"> — </w:t>
      </w:r>
      <w:r w:rsidRPr="001667F5">
        <w:t>вторая</w:t>
      </w:r>
      <w:r w:rsidRPr="001667F5">
        <w:rPr>
          <w:i/>
        </w:rPr>
        <w:t xml:space="preserve"> </w:t>
      </w:r>
      <w:r w:rsidRPr="001667F5">
        <w:t xml:space="preserve">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w:t>
      </w:r>
    </w:p>
    <w:p w:rsidR="00047248" w:rsidRPr="001667F5" w:rsidRDefault="00047248" w:rsidP="00047248">
      <w:pPr>
        <w:autoSpaceDN w:val="0"/>
        <w:adjustRightInd w:val="0"/>
        <w:ind w:firstLine="851"/>
        <w:jc w:val="both"/>
      </w:pPr>
      <w:r w:rsidRPr="001667F5">
        <w:t xml:space="preserve">Однако на разных предметах эти действия выполняются с разными объектами, например: 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w:t>
      </w:r>
    </w:p>
    <w:p w:rsidR="00047248" w:rsidRPr="001667F5" w:rsidRDefault="00047248" w:rsidP="00047248">
      <w:pPr>
        <w:autoSpaceDN w:val="0"/>
        <w:adjustRightInd w:val="0"/>
        <w:ind w:firstLine="851"/>
        <w:jc w:val="both"/>
      </w:pPr>
      <w:r w:rsidRPr="001667F5">
        <w:t xml:space="preserve">Поэтому при всей общности подходов и алгоритмов выполнения действий, сам состав формируемых и отрабатываемых действий носит специфическую </w:t>
      </w:r>
      <w:r w:rsidRPr="001667F5">
        <w:rPr>
          <w:color w:val="000080"/>
        </w:rPr>
        <w:t>«предметную» окраску</w:t>
      </w:r>
      <w:r w:rsidRPr="001667F5">
        <w:t>. Поэтому, в частности, различен и вклад разных учебных предметов в становление и формирование отдельных универсальных учебных действий. Так, например, очень важен вклад технологии в становление и формирование регулятивных учебных действий.</w:t>
      </w:r>
    </w:p>
    <w:p w:rsidR="00047248" w:rsidRPr="001667F5" w:rsidRDefault="00047248" w:rsidP="00047248">
      <w:pPr>
        <w:autoSpaceDN w:val="0"/>
        <w:adjustRightInd w:val="0"/>
        <w:ind w:firstLine="851"/>
        <w:jc w:val="both"/>
      </w:pPr>
      <w:r w:rsidRPr="001667F5">
        <w:t>Совокупность же всех учебных предметов обеспечивает возможность формирования всех универсальных учебных действий — при условии, что образовательный процесс ориентирован на достижение планируемых результатов.</w:t>
      </w:r>
    </w:p>
    <w:p w:rsidR="00047248" w:rsidRPr="001667F5" w:rsidRDefault="00047248" w:rsidP="00047248">
      <w:pPr>
        <w:autoSpaceDN w:val="0"/>
        <w:adjustRightInd w:val="0"/>
        <w:ind w:firstLine="851"/>
        <w:jc w:val="both"/>
      </w:pPr>
      <w:r w:rsidRPr="001667F5">
        <w:t>К предметным действиям относятся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047248" w:rsidRPr="001667F5" w:rsidRDefault="00047248" w:rsidP="00047248">
      <w:pPr>
        <w:autoSpaceDN w:val="0"/>
        <w:adjustRightInd w:val="0"/>
        <w:ind w:firstLine="851"/>
        <w:jc w:val="both"/>
      </w:pPr>
      <w:r w:rsidRPr="001667F5">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1667F5">
        <w:rPr>
          <w:i/>
          <w:color w:val="000080"/>
        </w:rPr>
        <w:t>осознанному и произвольному их выполнению</w:t>
      </w:r>
      <w:r w:rsidRPr="001667F5">
        <w:t>,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047248" w:rsidRPr="001667F5" w:rsidRDefault="00047248" w:rsidP="00047248">
      <w:pPr>
        <w:autoSpaceDN w:val="0"/>
        <w:adjustRightInd w:val="0"/>
        <w:ind w:firstLine="851"/>
        <w:jc w:val="both"/>
      </w:pPr>
      <w:r w:rsidRPr="001667F5">
        <w:rPr>
          <w:b/>
          <w:i/>
          <w:color w:val="006600"/>
        </w:rPr>
        <w:lastRenderedPageBreak/>
        <w:t>Объектом оценки предметных результатов</w:t>
      </w:r>
      <w:r w:rsidRPr="001667F5">
        <w:t xml:space="preserve"> служит в соответствии с требованиями ФГОС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w:t>
      </w:r>
      <w:proofErr w:type="spellStart"/>
      <w:r w:rsidRPr="001667F5">
        <w:t>метапредметных</w:t>
      </w:r>
      <w:proofErr w:type="spellEnd"/>
      <w:r w:rsidRPr="001667F5">
        <w:t xml:space="preserve"> действий.</w:t>
      </w:r>
    </w:p>
    <w:p w:rsidR="00047248" w:rsidRPr="001667F5" w:rsidRDefault="00047248" w:rsidP="00047248">
      <w:pPr>
        <w:autoSpaceDN w:val="0"/>
        <w:adjustRightInd w:val="0"/>
        <w:ind w:firstLine="851"/>
        <w:jc w:val="both"/>
      </w:pPr>
      <w:r w:rsidRPr="001667F5">
        <w:t xml:space="preserve">Оценка предметных результатов может проводиться как в ходе </w:t>
      </w:r>
      <w:proofErr w:type="spellStart"/>
      <w:r w:rsidRPr="001667F5">
        <w:t>неперсонифицированных</w:t>
      </w:r>
      <w:proofErr w:type="spellEnd"/>
      <w:r w:rsidRPr="001667F5">
        <w:t xml:space="preserve"> процедур с целью оценки эффективности деятельности школы, так и в ходе персонифицированных процедур, с целью итоговой оценки результатов учебной деятельности обучающихся на первой ступени общего образования.</w:t>
      </w:r>
    </w:p>
    <w:p w:rsidR="00047248" w:rsidRPr="001667F5" w:rsidRDefault="00047248" w:rsidP="00047248">
      <w:pPr>
        <w:autoSpaceDN w:val="0"/>
        <w:adjustRightInd w:val="0"/>
        <w:ind w:firstLine="851"/>
        <w:jc w:val="both"/>
      </w:pPr>
      <w:r w:rsidRPr="001667F5">
        <w:t xml:space="preserve">При этом </w:t>
      </w:r>
      <w:r w:rsidRPr="001667F5">
        <w:rPr>
          <w:b/>
          <w:i/>
          <w:color w:val="006600"/>
        </w:rPr>
        <w:t>итоговая оценка</w:t>
      </w:r>
      <w:r w:rsidRPr="001667F5">
        <w:t xml:space="preserve">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 (разделы </w:t>
      </w:r>
      <w:r w:rsidRPr="001667F5">
        <w:rPr>
          <w:b/>
          <w:bCs/>
          <w:color w:val="000080"/>
        </w:rPr>
        <w:t>«Выпускник научится»</w:t>
      </w:r>
      <w:r w:rsidRPr="001667F5">
        <w:t>).</w:t>
      </w:r>
    </w:p>
    <w:p w:rsidR="00047248" w:rsidRPr="001667F5" w:rsidRDefault="00047248" w:rsidP="00047248">
      <w:pPr>
        <w:autoSpaceDN w:val="0"/>
        <w:adjustRightInd w:val="0"/>
        <w:ind w:firstLine="851"/>
        <w:jc w:val="both"/>
      </w:pPr>
      <w:r w:rsidRPr="001667F5">
        <w:t>Оценка достижения этих предметных результатов ведется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например, в форме портфеля достижений и учитываются при определении итоговой оценки.</w:t>
      </w:r>
    </w:p>
    <w:p w:rsidR="00047248" w:rsidRPr="001667F5" w:rsidRDefault="00047248" w:rsidP="00047248">
      <w:pPr>
        <w:ind w:firstLine="360"/>
      </w:pPr>
      <w:r w:rsidRPr="001667F5">
        <w:rPr>
          <w:i/>
        </w:rPr>
        <w:t xml:space="preserve">В </w:t>
      </w:r>
      <w:r w:rsidRPr="001667F5">
        <w:rPr>
          <w:i/>
          <w:color w:val="FF0000"/>
        </w:rPr>
        <w:t xml:space="preserve">сборнике программ «Перспективная начальная школа» </w:t>
      </w:r>
      <w:r w:rsidRPr="001667F5">
        <w:rPr>
          <w:color w:val="FF0000"/>
        </w:rPr>
        <w:t>описаны требования к уровню подготовки к концу каждого года обучения: «Обучаемый научится» и «Обучаемый получит возможность научиться» в процессе самостоятельной, парной, групповой и коллективной работы.</w:t>
      </w:r>
    </w:p>
    <w:p w:rsidR="00047248" w:rsidRPr="001667F5" w:rsidRDefault="00047248" w:rsidP="00047248">
      <w:pPr>
        <w:ind w:firstLine="360"/>
        <w:jc w:val="both"/>
        <w:rPr>
          <w:rFonts w:eastAsia="PragmaticaC"/>
        </w:rPr>
      </w:pPr>
      <w:r w:rsidRPr="001667F5">
        <w:rPr>
          <w:rFonts w:eastAsia="PragmaticaC"/>
        </w:rPr>
        <w:t xml:space="preserve"> Содержание всех учебников </w:t>
      </w:r>
      <w:r w:rsidRPr="001667F5">
        <w:rPr>
          <w:rFonts w:eastAsia="PragmaticaC"/>
          <w:i/>
        </w:rPr>
        <w:t xml:space="preserve">«Перспективной начальной школы» </w:t>
      </w:r>
      <w:r w:rsidRPr="001667F5">
        <w:rPr>
          <w:rFonts w:eastAsia="PragmaticaC"/>
        </w:rPr>
        <w:t>сконструировано с учетом возможности оценки учебных достижений и включает в себя: задания на контроль и оценку процесса и результата деятельности; задания повышенной сложности (в учебниках и тетрадях для самостоятельной работы).</w:t>
      </w:r>
    </w:p>
    <w:p w:rsidR="00047248" w:rsidRPr="001667F5" w:rsidRDefault="00047248" w:rsidP="00047248">
      <w:pPr>
        <w:ind w:firstLine="360"/>
        <w:jc w:val="both"/>
      </w:pPr>
      <w:r w:rsidRPr="001667F5">
        <w:t xml:space="preserve"> Комплект включает в себя: сборники самостоятельных и контрольных работ по каждому учебному предмету и классу, сборник контрольных работ на основе единого текста. В книге: Технология и аспектный анализ современного урока в начальной школе /Р.Г. </w:t>
      </w:r>
      <w:proofErr w:type="spellStart"/>
      <w:r w:rsidRPr="001667F5">
        <w:t>Чуракова</w:t>
      </w:r>
      <w:proofErr w:type="spellEnd"/>
      <w:r w:rsidRPr="001667F5">
        <w:t>. - М.: Академкнига/Учебник, 2010 - представлены тестовые задания для младших школьников на основе единого текста «Белый медведь».</w:t>
      </w:r>
    </w:p>
    <w:p w:rsidR="00047248" w:rsidRPr="001667F5" w:rsidRDefault="00047248" w:rsidP="00047248">
      <w:pPr>
        <w:ind w:firstLine="360"/>
        <w:jc w:val="both"/>
      </w:pPr>
      <w:r w:rsidRPr="001667F5">
        <w:t xml:space="preserve"> Дополнительно по отдельным предметам:</w:t>
      </w:r>
    </w:p>
    <w:p w:rsidR="00047248" w:rsidRPr="001667F5" w:rsidRDefault="00047248" w:rsidP="00047248">
      <w:pPr>
        <w:ind w:firstLine="360"/>
        <w:jc w:val="both"/>
      </w:pPr>
      <w:r w:rsidRPr="001667F5">
        <w:rPr>
          <w:color w:val="000080"/>
        </w:rPr>
        <w:t xml:space="preserve">- </w:t>
      </w:r>
      <w:r w:rsidRPr="001667F5">
        <w:rPr>
          <w:i/>
          <w:iCs/>
          <w:color w:val="000080"/>
        </w:rPr>
        <w:t>математика</w:t>
      </w:r>
      <w:r w:rsidRPr="001667F5">
        <w:t xml:space="preserve"> - сконструированы: основные параметры потенциального уровня подготовки обучающихся (по всей образовательной области и конкретным темам); примерные варианты письменных контрольных работ; требования к математической подготовке учащихся; методические рекомендации к дополнительным заданиям; проверочные работы и технология организации коррекции знаний учащихся; практические задачи;</w:t>
      </w:r>
    </w:p>
    <w:p w:rsidR="00047248" w:rsidRPr="001667F5" w:rsidRDefault="00047248" w:rsidP="00047248">
      <w:pPr>
        <w:ind w:firstLine="360"/>
        <w:jc w:val="both"/>
      </w:pPr>
      <w:r w:rsidRPr="001667F5">
        <w:rPr>
          <w:color w:val="000080"/>
        </w:rPr>
        <w:t xml:space="preserve">- </w:t>
      </w:r>
      <w:r w:rsidRPr="001667F5">
        <w:rPr>
          <w:i/>
          <w:iCs/>
          <w:color w:val="000080"/>
        </w:rPr>
        <w:t>русский язык</w:t>
      </w:r>
      <w:r w:rsidRPr="001667F5">
        <w:t xml:space="preserve"> - разработаны: выборочные диктанты (или списывания текста); проверочные работы по определению </w:t>
      </w:r>
      <w:proofErr w:type="spellStart"/>
      <w:r w:rsidRPr="001667F5">
        <w:t>сформированности</w:t>
      </w:r>
      <w:proofErr w:type="spellEnd"/>
      <w:r w:rsidRPr="001667F5">
        <w:t xml:space="preserve"> первоначальных УУД поиска информации в учебниках и словарях; данные об индивидуальных особенностях учащихся первого  класса (в азбуке и письме);</w:t>
      </w:r>
    </w:p>
    <w:p w:rsidR="00047248" w:rsidRPr="001667F5" w:rsidRDefault="00047248" w:rsidP="00047248">
      <w:pPr>
        <w:ind w:firstLine="360"/>
        <w:jc w:val="both"/>
      </w:pPr>
      <w:r w:rsidRPr="001667F5">
        <w:rPr>
          <w:color w:val="000080"/>
        </w:rPr>
        <w:t xml:space="preserve">- </w:t>
      </w:r>
      <w:r w:rsidRPr="001667F5">
        <w:rPr>
          <w:i/>
          <w:iCs/>
          <w:color w:val="000080"/>
        </w:rPr>
        <w:t>литературное чтение</w:t>
      </w:r>
      <w:r w:rsidRPr="001667F5">
        <w:t xml:space="preserve"> - представлена примерная почасовая раскладка к учебнику и методический комментарий к хрестоматии;</w:t>
      </w:r>
    </w:p>
    <w:p w:rsidR="00047248" w:rsidRPr="001667F5" w:rsidRDefault="00047248" w:rsidP="00047248">
      <w:pPr>
        <w:ind w:firstLine="360"/>
        <w:jc w:val="both"/>
      </w:pPr>
      <w:r w:rsidRPr="001667F5">
        <w:rPr>
          <w:color w:val="000080"/>
        </w:rPr>
        <w:t xml:space="preserve">- </w:t>
      </w:r>
      <w:r w:rsidRPr="001667F5">
        <w:rPr>
          <w:i/>
          <w:iCs/>
          <w:color w:val="000080"/>
        </w:rPr>
        <w:t>информатика</w:t>
      </w:r>
      <w:r w:rsidRPr="001667F5">
        <w:t xml:space="preserve"> - разработаны: комплект компьютерных программ к учебнику и учебнику-тетради;  пояснения к разделам и дополнительным заданиям; показаны возможности совместного использование учебников информатики, математики, окружающего мира для начальной школы; </w:t>
      </w:r>
    </w:p>
    <w:p w:rsidR="00047248" w:rsidRPr="001667F5" w:rsidRDefault="00047248" w:rsidP="00047248">
      <w:pPr>
        <w:ind w:firstLine="360"/>
        <w:jc w:val="both"/>
      </w:pPr>
      <w:r w:rsidRPr="001667F5">
        <w:rPr>
          <w:color w:val="000080"/>
        </w:rPr>
        <w:t xml:space="preserve">- </w:t>
      </w:r>
      <w:r w:rsidRPr="001667F5">
        <w:rPr>
          <w:i/>
          <w:iCs/>
          <w:color w:val="000080"/>
        </w:rPr>
        <w:t>технология</w:t>
      </w:r>
      <w:r w:rsidRPr="001667F5">
        <w:t xml:space="preserve"> - сконструированы: тематики конкурсов проектов; внеклассные задания; материалы и инструменты; правила проведения и оценки выполненных работ; </w:t>
      </w:r>
    </w:p>
    <w:p w:rsidR="00047248" w:rsidRPr="001667F5" w:rsidRDefault="00047248" w:rsidP="00047248">
      <w:pPr>
        <w:ind w:firstLine="360"/>
        <w:jc w:val="both"/>
      </w:pPr>
      <w:r w:rsidRPr="001667F5">
        <w:rPr>
          <w:color w:val="000080"/>
        </w:rPr>
        <w:t xml:space="preserve">- </w:t>
      </w:r>
      <w:r w:rsidRPr="001667F5">
        <w:rPr>
          <w:i/>
          <w:iCs/>
          <w:color w:val="000080"/>
        </w:rPr>
        <w:t>музыка</w:t>
      </w:r>
      <w:r w:rsidRPr="001667F5">
        <w:rPr>
          <w:color w:val="000080"/>
        </w:rPr>
        <w:t xml:space="preserve"> </w:t>
      </w:r>
      <w:r w:rsidRPr="001667F5">
        <w:t xml:space="preserve"> - разработаны: критерии музыкального развития школьников; методический комментарий к хрестоматии и фонохрестоматии; материалы для работ по слушанию музыки; раздаточный материал для самостоятельной работы учащихся;</w:t>
      </w:r>
    </w:p>
    <w:p w:rsidR="00047248" w:rsidRPr="001667F5" w:rsidRDefault="00047248" w:rsidP="00047248">
      <w:pPr>
        <w:ind w:firstLine="360"/>
        <w:jc w:val="both"/>
        <w:rPr>
          <w:color w:val="FF0000"/>
        </w:rPr>
      </w:pPr>
      <w:r w:rsidRPr="001667F5">
        <w:rPr>
          <w:color w:val="000080"/>
        </w:rPr>
        <w:t xml:space="preserve">- </w:t>
      </w:r>
      <w:r w:rsidRPr="001667F5">
        <w:rPr>
          <w:i/>
          <w:iCs/>
          <w:color w:val="000080"/>
        </w:rPr>
        <w:t>окружающий мир</w:t>
      </w:r>
      <w:r w:rsidRPr="001667F5">
        <w:rPr>
          <w:color w:val="FF0000"/>
        </w:rPr>
        <w:t xml:space="preserve"> </w:t>
      </w:r>
      <w:r w:rsidRPr="001667F5">
        <w:t>— разработаны: варианты итоговых контрольных работ (основная и дополнительная часть); методика проведения игр с возможностью мониторинга поведения учащихся; дополнительный информационный материал и механизмы контроля его усвоения.</w:t>
      </w:r>
    </w:p>
    <w:p w:rsidR="00047248" w:rsidRPr="001667F5" w:rsidRDefault="00047248" w:rsidP="00047248">
      <w:pPr>
        <w:autoSpaceDN w:val="0"/>
        <w:adjustRightInd w:val="0"/>
        <w:ind w:firstLine="708"/>
        <w:jc w:val="both"/>
        <w:rPr>
          <w:color w:val="000000"/>
          <w:spacing w:val="6"/>
        </w:rPr>
      </w:pPr>
      <w:r w:rsidRPr="001667F5">
        <w:rPr>
          <w:color w:val="000000"/>
          <w:spacing w:val="6"/>
        </w:rPr>
        <w:t xml:space="preserve">При проведении оценивании следует учитывать, что оценивается любое, особенно успешное, действие, а фиксируется отметкой только решение полноценной задачи.  Оценка учащегося определяется </w:t>
      </w:r>
      <w:r w:rsidRPr="001667F5">
        <w:rPr>
          <w:color w:val="000080"/>
          <w:spacing w:val="6"/>
        </w:rPr>
        <w:t>по универсальной шкале трёх уровней успешности</w:t>
      </w:r>
      <w:r w:rsidRPr="001667F5">
        <w:rPr>
          <w:color w:val="000000"/>
          <w:spacing w:val="6"/>
        </w:rPr>
        <w:t>. (Описание шкалы даётся ниже.)</w:t>
      </w:r>
    </w:p>
    <w:p w:rsidR="00047248" w:rsidRPr="001667F5" w:rsidRDefault="00047248" w:rsidP="00047248">
      <w:pPr>
        <w:ind w:firstLine="567"/>
        <w:jc w:val="both"/>
        <w:rPr>
          <w:b/>
          <w:i/>
          <w:color w:val="000080"/>
          <w:u w:val="single"/>
        </w:rPr>
      </w:pPr>
      <w:r w:rsidRPr="001667F5">
        <w:rPr>
          <w:b/>
          <w:i/>
          <w:color w:val="000080"/>
          <w:u w:val="single"/>
        </w:rPr>
        <w:t>Методы оценивания</w:t>
      </w:r>
    </w:p>
    <w:p w:rsidR="00047248" w:rsidRPr="001667F5" w:rsidRDefault="00047248" w:rsidP="006B2253">
      <w:pPr>
        <w:widowControl/>
        <w:numPr>
          <w:ilvl w:val="0"/>
          <w:numId w:val="138"/>
        </w:numPr>
        <w:suppressAutoHyphens w:val="0"/>
        <w:autoSpaceDE/>
        <w:spacing w:line="276" w:lineRule="auto"/>
        <w:ind w:left="0" w:firstLine="567"/>
        <w:jc w:val="both"/>
      </w:pPr>
      <w:r w:rsidRPr="001667F5">
        <w:t>Накопительная оценки (синтез информации)</w:t>
      </w:r>
    </w:p>
    <w:p w:rsidR="00047248" w:rsidRPr="001667F5" w:rsidRDefault="00047248" w:rsidP="006B2253">
      <w:pPr>
        <w:widowControl/>
        <w:numPr>
          <w:ilvl w:val="0"/>
          <w:numId w:val="138"/>
        </w:numPr>
        <w:suppressAutoHyphens w:val="0"/>
        <w:autoSpaceDE/>
        <w:spacing w:line="276" w:lineRule="auto"/>
        <w:ind w:left="0" w:firstLine="567"/>
        <w:jc w:val="both"/>
        <w:rPr>
          <w:color w:val="000000"/>
        </w:rPr>
      </w:pPr>
      <w:r w:rsidRPr="001667F5">
        <w:t xml:space="preserve">Наблюдения – </w:t>
      </w:r>
      <w:r w:rsidRPr="001667F5">
        <w:rPr>
          <w:color w:val="000000"/>
        </w:rPr>
        <w:t>метод сбора первичной информации</w:t>
      </w:r>
    </w:p>
    <w:p w:rsidR="00047248" w:rsidRPr="001667F5" w:rsidRDefault="00047248" w:rsidP="006B2253">
      <w:pPr>
        <w:widowControl/>
        <w:numPr>
          <w:ilvl w:val="0"/>
          <w:numId w:val="138"/>
        </w:numPr>
        <w:tabs>
          <w:tab w:val="clear" w:pos="720"/>
          <w:tab w:val="num" w:pos="0"/>
        </w:tabs>
        <w:suppressAutoHyphens w:val="0"/>
        <w:autoSpaceDE/>
        <w:spacing w:line="276" w:lineRule="auto"/>
        <w:ind w:left="0" w:firstLine="567"/>
        <w:jc w:val="both"/>
      </w:pPr>
      <w:r w:rsidRPr="001667F5">
        <w:t>Оценивание процесса выполнения, которое представляет собой целенаправленное оценивание на основе аутентичных критериев с помощью аудио и видеозаписей, письменной фиксации фактов.</w:t>
      </w:r>
    </w:p>
    <w:p w:rsidR="00047248" w:rsidRPr="001667F5" w:rsidRDefault="00047248" w:rsidP="006B2253">
      <w:pPr>
        <w:widowControl/>
        <w:numPr>
          <w:ilvl w:val="0"/>
          <w:numId w:val="138"/>
        </w:numPr>
        <w:suppressAutoHyphens w:val="0"/>
        <w:autoSpaceDE/>
        <w:spacing w:line="276" w:lineRule="auto"/>
        <w:ind w:left="0" w:firstLine="567"/>
        <w:jc w:val="both"/>
      </w:pPr>
      <w:r w:rsidRPr="001667F5">
        <w:t>Выбор ответа</w:t>
      </w:r>
      <w:r w:rsidRPr="001667F5">
        <w:rPr>
          <w:i/>
        </w:rPr>
        <w:t xml:space="preserve"> </w:t>
      </w:r>
      <w:r w:rsidRPr="001667F5">
        <w:t>или краткий свободный ответ</w:t>
      </w:r>
    </w:p>
    <w:p w:rsidR="00047248" w:rsidRPr="001667F5" w:rsidRDefault="00047248" w:rsidP="006B2253">
      <w:pPr>
        <w:widowControl/>
        <w:numPr>
          <w:ilvl w:val="0"/>
          <w:numId w:val="138"/>
        </w:numPr>
        <w:suppressAutoHyphens w:val="0"/>
        <w:autoSpaceDE/>
        <w:spacing w:line="276" w:lineRule="auto"/>
        <w:ind w:left="0" w:firstLine="567"/>
        <w:jc w:val="both"/>
      </w:pPr>
      <w:r w:rsidRPr="001667F5">
        <w:t>Открытый ответ</w:t>
      </w:r>
    </w:p>
    <w:p w:rsidR="00047248" w:rsidRPr="001667F5" w:rsidRDefault="00047248" w:rsidP="006B2253">
      <w:pPr>
        <w:widowControl/>
        <w:numPr>
          <w:ilvl w:val="0"/>
          <w:numId w:val="138"/>
        </w:numPr>
        <w:suppressAutoHyphens w:val="0"/>
        <w:autoSpaceDE/>
        <w:spacing w:line="276" w:lineRule="auto"/>
        <w:ind w:left="0" w:firstLine="567"/>
        <w:jc w:val="both"/>
      </w:pPr>
      <w:r w:rsidRPr="001667F5">
        <w:t>Портфолио</w:t>
      </w:r>
    </w:p>
    <w:p w:rsidR="00047248" w:rsidRPr="001667F5" w:rsidRDefault="00047248" w:rsidP="006B2253">
      <w:pPr>
        <w:widowControl/>
        <w:numPr>
          <w:ilvl w:val="0"/>
          <w:numId w:val="138"/>
        </w:numPr>
        <w:suppressAutoHyphens w:val="0"/>
        <w:autoSpaceDE/>
        <w:spacing w:line="276" w:lineRule="auto"/>
        <w:ind w:left="0" w:firstLine="567"/>
        <w:jc w:val="both"/>
      </w:pPr>
      <w:r w:rsidRPr="001667F5">
        <w:t>Вопросы для самоанализа</w:t>
      </w:r>
    </w:p>
    <w:p w:rsidR="00047248" w:rsidRPr="001667F5" w:rsidRDefault="00047248" w:rsidP="00047248">
      <w:pPr>
        <w:ind w:firstLine="567"/>
        <w:jc w:val="both"/>
        <w:rPr>
          <w:b/>
          <w:i/>
          <w:color w:val="000080"/>
          <w:u w:val="single"/>
        </w:rPr>
      </w:pPr>
      <w:r w:rsidRPr="001667F5">
        <w:rPr>
          <w:b/>
          <w:i/>
          <w:color w:val="000080"/>
          <w:u w:val="single"/>
        </w:rPr>
        <w:t>Инструменты оценивания</w:t>
      </w:r>
    </w:p>
    <w:p w:rsidR="00047248" w:rsidRPr="001667F5" w:rsidRDefault="00047248" w:rsidP="006B2253">
      <w:pPr>
        <w:widowControl/>
        <w:numPr>
          <w:ilvl w:val="0"/>
          <w:numId w:val="139"/>
        </w:numPr>
        <w:suppressAutoHyphens w:val="0"/>
        <w:autoSpaceDE/>
        <w:spacing w:line="276" w:lineRule="auto"/>
        <w:ind w:left="0" w:firstLine="567"/>
        <w:jc w:val="both"/>
      </w:pPr>
      <w:proofErr w:type="spellStart"/>
      <w:r w:rsidRPr="001667F5">
        <w:t>Критериальные</w:t>
      </w:r>
      <w:proofErr w:type="spellEnd"/>
      <w:r w:rsidRPr="001667F5">
        <w:t xml:space="preserve"> описания</w:t>
      </w:r>
    </w:p>
    <w:p w:rsidR="00047248" w:rsidRPr="001667F5" w:rsidRDefault="00047248" w:rsidP="006B2253">
      <w:pPr>
        <w:widowControl/>
        <w:numPr>
          <w:ilvl w:val="0"/>
          <w:numId w:val="139"/>
        </w:numPr>
        <w:suppressAutoHyphens w:val="0"/>
        <w:autoSpaceDE/>
        <w:spacing w:line="276" w:lineRule="auto"/>
        <w:ind w:left="0" w:firstLine="567"/>
        <w:jc w:val="both"/>
      </w:pPr>
      <w:r w:rsidRPr="001667F5">
        <w:t>Эталоны</w:t>
      </w:r>
    </w:p>
    <w:p w:rsidR="00047248" w:rsidRPr="001667F5" w:rsidRDefault="00047248" w:rsidP="006B2253">
      <w:pPr>
        <w:widowControl/>
        <w:numPr>
          <w:ilvl w:val="0"/>
          <w:numId w:val="139"/>
        </w:numPr>
        <w:suppressAutoHyphens w:val="0"/>
        <w:autoSpaceDE/>
        <w:spacing w:line="276" w:lineRule="auto"/>
        <w:ind w:left="0" w:firstLine="567"/>
        <w:jc w:val="both"/>
      </w:pPr>
      <w:r w:rsidRPr="001667F5">
        <w:t>Памятки</w:t>
      </w:r>
    </w:p>
    <w:p w:rsidR="00047248" w:rsidRPr="001667F5" w:rsidRDefault="00047248" w:rsidP="006B2253">
      <w:pPr>
        <w:widowControl/>
        <w:numPr>
          <w:ilvl w:val="0"/>
          <w:numId w:val="139"/>
        </w:numPr>
        <w:suppressAutoHyphens w:val="0"/>
        <w:autoSpaceDE/>
        <w:spacing w:line="276" w:lineRule="auto"/>
        <w:ind w:left="0" w:firstLine="567"/>
        <w:jc w:val="both"/>
      </w:pPr>
      <w:r w:rsidRPr="001667F5">
        <w:t>Линейки достижений</w:t>
      </w:r>
    </w:p>
    <w:p w:rsidR="00047248" w:rsidRPr="001667F5" w:rsidRDefault="00047248" w:rsidP="00047248">
      <w:pPr>
        <w:ind w:firstLine="567"/>
        <w:jc w:val="both"/>
        <w:rPr>
          <w:b/>
          <w:i/>
          <w:color w:val="000080"/>
          <w:u w:val="single"/>
        </w:rPr>
      </w:pPr>
      <w:r w:rsidRPr="001667F5">
        <w:rPr>
          <w:b/>
          <w:i/>
          <w:color w:val="000080"/>
          <w:u w:val="single"/>
        </w:rPr>
        <w:t>Источники информации</w:t>
      </w:r>
    </w:p>
    <w:p w:rsidR="00047248" w:rsidRPr="001667F5" w:rsidRDefault="00047248" w:rsidP="006B2253">
      <w:pPr>
        <w:widowControl/>
        <w:numPr>
          <w:ilvl w:val="0"/>
          <w:numId w:val="140"/>
        </w:numPr>
        <w:suppressAutoHyphens w:val="0"/>
        <w:autoSpaceDE/>
        <w:spacing w:line="276" w:lineRule="auto"/>
        <w:ind w:left="0" w:firstLine="567"/>
        <w:jc w:val="both"/>
      </w:pPr>
      <w:r w:rsidRPr="001667F5">
        <w:lastRenderedPageBreak/>
        <w:t xml:space="preserve">работы учащихся; </w:t>
      </w:r>
    </w:p>
    <w:p w:rsidR="00047248" w:rsidRPr="001667F5" w:rsidRDefault="00047248" w:rsidP="006B2253">
      <w:pPr>
        <w:widowControl/>
        <w:numPr>
          <w:ilvl w:val="0"/>
          <w:numId w:val="140"/>
        </w:numPr>
        <w:suppressAutoHyphens w:val="0"/>
        <w:autoSpaceDE/>
        <w:spacing w:line="276" w:lineRule="auto"/>
        <w:ind w:left="0" w:firstLine="567"/>
        <w:jc w:val="both"/>
      </w:pPr>
      <w:r w:rsidRPr="001667F5">
        <w:t xml:space="preserve">их деятельность в ходе выполнения работ; </w:t>
      </w:r>
    </w:p>
    <w:p w:rsidR="00047248" w:rsidRPr="001667F5" w:rsidRDefault="00047248" w:rsidP="006B2253">
      <w:pPr>
        <w:widowControl/>
        <w:numPr>
          <w:ilvl w:val="0"/>
          <w:numId w:val="140"/>
        </w:numPr>
        <w:suppressAutoHyphens w:val="0"/>
        <w:autoSpaceDE/>
        <w:spacing w:line="276" w:lineRule="auto"/>
        <w:ind w:left="0" w:firstLine="567"/>
        <w:jc w:val="both"/>
      </w:pPr>
      <w:r w:rsidRPr="001667F5">
        <w:t>статистические данные,  основанные на ясно выраженных показателях;</w:t>
      </w:r>
    </w:p>
    <w:p w:rsidR="00047248" w:rsidRPr="001667F5" w:rsidRDefault="00047248" w:rsidP="006B2253">
      <w:pPr>
        <w:widowControl/>
        <w:numPr>
          <w:ilvl w:val="0"/>
          <w:numId w:val="140"/>
        </w:numPr>
        <w:suppressAutoHyphens w:val="0"/>
        <w:autoSpaceDE/>
        <w:spacing w:line="276" w:lineRule="auto"/>
        <w:ind w:left="0" w:firstLine="567"/>
        <w:jc w:val="both"/>
      </w:pPr>
      <w:r w:rsidRPr="001667F5">
        <w:t>результаты тестирования.</w:t>
      </w:r>
    </w:p>
    <w:p w:rsidR="00047248" w:rsidRPr="001667F5" w:rsidRDefault="00047248" w:rsidP="00047248">
      <w:pPr>
        <w:ind w:left="567"/>
        <w:jc w:val="both"/>
        <w:rPr>
          <w:color w:val="000080"/>
          <w:u w:val="single"/>
        </w:rPr>
      </w:pPr>
      <w:r w:rsidRPr="001667F5">
        <w:rPr>
          <w:b/>
          <w:bCs/>
          <w:i/>
          <w:iCs/>
          <w:color w:val="000080"/>
          <w:u w:val="single"/>
        </w:rPr>
        <w:t xml:space="preserve">Оценка выполнения требований на уровне </w:t>
      </w:r>
      <w:proofErr w:type="spellStart"/>
      <w:r w:rsidRPr="001667F5">
        <w:rPr>
          <w:b/>
          <w:bCs/>
          <w:i/>
          <w:iCs/>
          <w:color w:val="000080"/>
          <w:u w:val="single"/>
        </w:rPr>
        <w:t>госстандарта</w:t>
      </w:r>
      <w:proofErr w:type="spellEnd"/>
      <w:r w:rsidRPr="001667F5">
        <w:rPr>
          <w:b/>
          <w:bCs/>
          <w:i/>
          <w:iCs/>
          <w:color w:val="000080"/>
          <w:u w:val="single"/>
        </w:rPr>
        <w:t>:</w:t>
      </w:r>
    </w:p>
    <w:p w:rsidR="00047248" w:rsidRPr="001667F5" w:rsidRDefault="00047248" w:rsidP="006B2253">
      <w:pPr>
        <w:pStyle w:val="af1"/>
        <w:numPr>
          <w:ilvl w:val="0"/>
          <w:numId w:val="142"/>
        </w:numPr>
        <w:spacing w:after="0"/>
        <w:ind w:left="567" w:firstLine="0"/>
        <w:jc w:val="both"/>
        <w:rPr>
          <w:rFonts w:ascii="Times New Roman" w:hAnsi="Times New Roman"/>
          <w:sz w:val="24"/>
          <w:szCs w:val="24"/>
        </w:rPr>
      </w:pPr>
      <w:proofErr w:type="spellStart"/>
      <w:r w:rsidRPr="001667F5">
        <w:rPr>
          <w:rFonts w:ascii="Times New Roman" w:hAnsi="Times New Roman"/>
          <w:bCs/>
          <w:sz w:val="24"/>
          <w:szCs w:val="24"/>
        </w:rPr>
        <w:t>критериально</w:t>
      </w:r>
      <w:proofErr w:type="spellEnd"/>
      <w:r w:rsidRPr="001667F5">
        <w:rPr>
          <w:rFonts w:ascii="Times New Roman" w:hAnsi="Times New Roman"/>
          <w:bCs/>
          <w:sz w:val="24"/>
          <w:szCs w:val="24"/>
        </w:rPr>
        <w:t xml:space="preserve"> - ориентированный подход;</w:t>
      </w:r>
    </w:p>
    <w:p w:rsidR="00047248" w:rsidRPr="001667F5" w:rsidRDefault="00047248" w:rsidP="006B2253">
      <w:pPr>
        <w:pStyle w:val="af1"/>
        <w:numPr>
          <w:ilvl w:val="0"/>
          <w:numId w:val="142"/>
        </w:numPr>
        <w:spacing w:after="0"/>
        <w:ind w:left="567" w:firstLine="0"/>
        <w:jc w:val="both"/>
        <w:rPr>
          <w:rFonts w:ascii="Times New Roman" w:hAnsi="Times New Roman"/>
          <w:sz w:val="24"/>
          <w:szCs w:val="24"/>
        </w:rPr>
      </w:pPr>
      <w:r w:rsidRPr="001667F5">
        <w:rPr>
          <w:rFonts w:ascii="Times New Roman" w:hAnsi="Times New Roman"/>
          <w:bCs/>
          <w:sz w:val="24"/>
          <w:szCs w:val="24"/>
        </w:rPr>
        <w:t>накопительная система оценивания;</w:t>
      </w:r>
    </w:p>
    <w:p w:rsidR="00047248" w:rsidRPr="001667F5" w:rsidRDefault="00047248" w:rsidP="006B2253">
      <w:pPr>
        <w:pStyle w:val="af1"/>
        <w:numPr>
          <w:ilvl w:val="0"/>
          <w:numId w:val="142"/>
        </w:numPr>
        <w:spacing w:after="0"/>
        <w:ind w:left="567" w:firstLine="0"/>
        <w:jc w:val="both"/>
        <w:rPr>
          <w:rFonts w:ascii="Times New Roman" w:hAnsi="Times New Roman"/>
          <w:sz w:val="24"/>
          <w:szCs w:val="24"/>
        </w:rPr>
      </w:pPr>
      <w:r w:rsidRPr="001667F5">
        <w:rPr>
          <w:rFonts w:ascii="Times New Roman" w:hAnsi="Times New Roman"/>
          <w:bCs/>
          <w:sz w:val="24"/>
          <w:szCs w:val="24"/>
        </w:rPr>
        <w:t>уровневый подход;</w:t>
      </w:r>
    </w:p>
    <w:p w:rsidR="00047248" w:rsidRPr="001667F5" w:rsidRDefault="00047248" w:rsidP="006B2253">
      <w:pPr>
        <w:pStyle w:val="af1"/>
        <w:numPr>
          <w:ilvl w:val="0"/>
          <w:numId w:val="142"/>
        </w:numPr>
        <w:spacing w:after="0"/>
        <w:ind w:left="567" w:firstLine="0"/>
        <w:jc w:val="both"/>
        <w:rPr>
          <w:rFonts w:ascii="Times New Roman" w:hAnsi="Times New Roman"/>
          <w:sz w:val="24"/>
          <w:szCs w:val="24"/>
        </w:rPr>
      </w:pPr>
      <w:r w:rsidRPr="001667F5">
        <w:rPr>
          <w:rFonts w:ascii="Times New Roman" w:hAnsi="Times New Roman"/>
          <w:bCs/>
          <w:sz w:val="24"/>
          <w:szCs w:val="24"/>
        </w:rPr>
        <w:t>учёт возрастных особенностей</w:t>
      </w:r>
      <w:r w:rsidRPr="001667F5">
        <w:rPr>
          <w:rFonts w:ascii="Times New Roman" w:hAnsi="Times New Roman"/>
          <w:sz w:val="24"/>
          <w:szCs w:val="24"/>
        </w:rPr>
        <w:t xml:space="preserve">  </w:t>
      </w:r>
      <w:r w:rsidRPr="001667F5">
        <w:rPr>
          <w:rFonts w:ascii="Times New Roman" w:hAnsi="Times New Roman"/>
          <w:bCs/>
          <w:sz w:val="24"/>
          <w:szCs w:val="24"/>
        </w:rPr>
        <w:t>младших школьников</w:t>
      </w:r>
    </w:p>
    <w:p w:rsidR="00047248" w:rsidRPr="001667F5" w:rsidRDefault="00047248" w:rsidP="00047248">
      <w:pPr>
        <w:pStyle w:val="af1"/>
        <w:spacing w:after="0"/>
        <w:ind w:left="567"/>
        <w:jc w:val="both"/>
        <w:rPr>
          <w:rFonts w:ascii="Times New Roman" w:hAnsi="Times New Roman"/>
          <w:sz w:val="24"/>
          <w:szCs w:val="24"/>
        </w:rPr>
      </w:pPr>
    </w:p>
    <w:p w:rsidR="00047248" w:rsidRPr="001667F5" w:rsidRDefault="00047248" w:rsidP="00047248">
      <w:pPr>
        <w:ind w:firstLine="567"/>
        <w:jc w:val="both"/>
      </w:pPr>
      <w:r w:rsidRPr="001667F5">
        <w:rPr>
          <w:b/>
          <w:color w:val="000080"/>
        </w:rPr>
        <w:t>Итоговая аттестация учащихся</w:t>
      </w:r>
      <w:r w:rsidRPr="001667F5">
        <w:t xml:space="preserve"> на начальной ступени общего образования может включать:</w:t>
      </w:r>
    </w:p>
    <w:p w:rsidR="00047248" w:rsidRPr="001667F5" w:rsidRDefault="00047248" w:rsidP="006B2253">
      <w:pPr>
        <w:widowControl/>
        <w:numPr>
          <w:ilvl w:val="0"/>
          <w:numId w:val="141"/>
        </w:numPr>
        <w:suppressAutoHyphens w:val="0"/>
        <w:autoSpaceDE/>
        <w:spacing w:line="276" w:lineRule="auto"/>
        <w:ind w:left="0" w:firstLine="567"/>
        <w:jc w:val="both"/>
      </w:pPr>
      <w:r w:rsidRPr="001667F5">
        <w:t>Проведение контрольных испытаний (в форме контрольных  работ,  тестов или в иной форме, определяемой федеральным органом управления образованием);</w:t>
      </w:r>
    </w:p>
    <w:p w:rsidR="00047248" w:rsidRPr="001667F5" w:rsidRDefault="00047248" w:rsidP="006B2253">
      <w:pPr>
        <w:widowControl/>
        <w:numPr>
          <w:ilvl w:val="0"/>
          <w:numId w:val="141"/>
        </w:numPr>
        <w:suppressAutoHyphens w:val="0"/>
        <w:autoSpaceDE/>
        <w:spacing w:line="276" w:lineRule="auto"/>
        <w:ind w:left="0" w:firstLine="567"/>
        <w:jc w:val="both"/>
      </w:pPr>
      <w:r w:rsidRPr="001667F5">
        <w:t xml:space="preserve">Представления выпускниками начальной ступени общего образования </w:t>
      </w:r>
      <w:r w:rsidRPr="001667F5">
        <w:rPr>
          <w:b/>
        </w:rPr>
        <w:t xml:space="preserve">портфолио </w:t>
      </w:r>
      <w:r w:rsidRPr="001667F5">
        <w:t>– пакета свидетельств об их достижениях в каких-либо видах социально значимой деятельности.</w:t>
      </w:r>
    </w:p>
    <w:p w:rsidR="00047248" w:rsidRPr="001667F5" w:rsidRDefault="00047248" w:rsidP="00047248">
      <w:pPr>
        <w:pStyle w:val="af1"/>
        <w:autoSpaceDE w:val="0"/>
        <w:autoSpaceDN w:val="0"/>
        <w:adjustRightInd w:val="0"/>
        <w:spacing w:after="0" w:line="240" w:lineRule="auto"/>
        <w:ind w:left="360"/>
        <w:jc w:val="both"/>
        <w:rPr>
          <w:rFonts w:ascii="Times New Roman" w:eastAsia="Corbel" w:hAnsi="Times New Roman"/>
          <w:b/>
          <w:color w:val="000080"/>
          <w:sz w:val="24"/>
          <w:szCs w:val="24"/>
          <w:lang w:eastAsia="en-US"/>
        </w:rPr>
      </w:pPr>
    </w:p>
    <w:p w:rsidR="00047248" w:rsidRPr="001667F5" w:rsidRDefault="00047248" w:rsidP="00047248">
      <w:pPr>
        <w:pStyle w:val="af1"/>
        <w:autoSpaceDE w:val="0"/>
        <w:autoSpaceDN w:val="0"/>
        <w:adjustRightInd w:val="0"/>
        <w:spacing w:after="0" w:line="240" w:lineRule="auto"/>
        <w:ind w:left="360"/>
        <w:jc w:val="both"/>
        <w:rPr>
          <w:rFonts w:ascii="Times New Roman" w:eastAsia="Corbel" w:hAnsi="Times New Roman"/>
          <w:b/>
          <w:color w:val="000080"/>
          <w:sz w:val="24"/>
          <w:szCs w:val="24"/>
          <w:lang w:eastAsia="en-US"/>
        </w:rPr>
      </w:pPr>
      <w:r w:rsidRPr="001667F5">
        <w:rPr>
          <w:rFonts w:ascii="Times New Roman" w:eastAsia="Corbel" w:hAnsi="Times New Roman"/>
          <w:b/>
          <w:color w:val="000080"/>
          <w:sz w:val="24"/>
          <w:szCs w:val="24"/>
          <w:lang w:eastAsia="en-US"/>
        </w:rPr>
        <w:t>Особенности системы оценивания:</w:t>
      </w:r>
    </w:p>
    <w:p w:rsidR="00047248" w:rsidRPr="001667F5" w:rsidRDefault="00047248" w:rsidP="00047248">
      <w:pPr>
        <w:shd w:val="clear" w:color="auto" w:fill="FFFFFF"/>
        <w:tabs>
          <w:tab w:val="left" w:pos="427"/>
        </w:tabs>
        <w:ind w:firstLine="426"/>
        <w:jc w:val="both"/>
      </w:pPr>
      <w:r w:rsidRPr="001667F5">
        <w:rPr>
          <w:b/>
          <w:bCs/>
        </w:rPr>
        <w:t>•</w:t>
      </w:r>
      <w:r w:rsidRPr="001667F5">
        <w:rPr>
          <w:b/>
          <w:bCs/>
        </w:rPr>
        <w:tab/>
      </w:r>
      <w:r w:rsidRPr="001667F5">
        <w:rPr>
          <w:b/>
          <w:bCs/>
          <w:spacing w:val="-1"/>
        </w:rPr>
        <w:t>комплексность:</w:t>
      </w:r>
    </w:p>
    <w:p w:rsidR="00047248" w:rsidRPr="001667F5" w:rsidRDefault="00047248" w:rsidP="00047248">
      <w:pPr>
        <w:shd w:val="clear" w:color="auto" w:fill="FFFFFF"/>
        <w:tabs>
          <w:tab w:val="left" w:pos="566"/>
        </w:tabs>
        <w:ind w:firstLine="426"/>
        <w:jc w:val="both"/>
      </w:pPr>
      <w:r w:rsidRPr="001667F5">
        <w:rPr>
          <w:color w:val="000000"/>
        </w:rPr>
        <w:t>—</w:t>
      </w:r>
      <w:r w:rsidRPr="001667F5">
        <w:rPr>
          <w:color w:val="000000"/>
        </w:rPr>
        <w:tab/>
      </w:r>
      <w:r w:rsidRPr="001667F5">
        <w:rPr>
          <w:color w:val="000000"/>
          <w:spacing w:val="-2"/>
        </w:rPr>
        <w:t>оценка содержит комплекс параметров, отражающих учеб</w:t>
      </w:r>
      <w:r w:rsidRPr="001667F5">
        <w:rPr>
          <w:color w:val="000000"/>
          <w:spacing w:val="-2"/>
        </w:rPr>
        <w:softHyphen/>
      </w:r>
      <w:r w:rsidRPr="001667F5">
        <w:rPr>
          <w:color w:val="000000"/>
          <w:spacing w:val="4"/>
        </w:rPr>
        <w:t>ные достижения учащихся, в ней отражается не только содер</w:t>
      </w:r>
      <w:r w:rsidRPr="001667F5">
        <w:rPr>
          <w:color w:val="000000"/>
          <w:spacing w:val="4"/>
        </w:rPr>
        <w:softHyphen/>
      </w:r>
      <w:r w:rsidRPr="001667F5">
        <w:rPr>
          <w:color w:val="000000"/>
        </w:rPr>
        <w:t xml:space="preserve">жательная, но и процессуальная сторона учебной деятельности: </w:t>
      </w:r>
      <w:r w:rsidRPr="001667F5">
        <w:rPr>
          <w:color w:val="000000"/>
          <w:spacing w:val="3"/>
        </w:rPr>
        <w:t>способы получения знаний, методы решения учебных задач;</w:t>
      </w:r>
    </w:p>
    <w:p w:rsidR="00047248" w:rsidRPr="001667F5" w:rsidRDefault="00047248" w:rsidP="00047248">
      <w:pPr>
        <w:shd w:val="clear" w:color="auto" w:fill="FFFFFF"/>
        <w:tabs>
          <w:tab w:val="left" w:pos="427"/>
        </w:tabs>
        <w:ind w:firstLine="426"/>
        <w:jc w:val="both"/>
      </w:pPr>
      <w:r w:rsidRPr="001667F5">
        <w:rPr>
          <w:b/>
          <w:bCs/>
          <w:color w:val="3E3E3E"/>
        </w:rPr>
        <w:t>•</w:t>
      </w:r>
      <w:r w:rsidRPr="001667F5">
        <w:rPr>
          <w:b/>
          <w:bCs/>
          <w:color w:val="3E3E3E"/>
        </w:rPr>
        <w:tab/>
      </w:r>
      <w:r w:rsidRPr="001667F5">
        <w:rPr>
          <w:b/>
          <w:bCs/>
          <w:color w:val="000000"/>
          <w:spacing w:val="3"/>
        </w:rPr>
        <w:t>содержательность и позитивность:</w:t>
      </w:r>
    </w:p>
    <w:p w:rsidR="00047248" w:rsidRPr="001667F5" w:rsidRDefault="00047248" w:rsidP="00047248">
      <w:pPr>
        <w:shd w:val="clear" w:color="auto" w:fill="FFFFFF"/>
        <w:tabs>
          <w:tab w:val="left" w:pos="566"/>
        </w:tabs>
        <w:ind w:firstLine="426"/>
        <w:jc w:val="both"/>
      </w:pPr>
      <w:r w:rsidRPr="001667F5">
        <w:rPr>
          <w:color w:val="000000"/>
        </w:rPr>
        <w:t>—</w:t>
      </w:r>
      <w:r w:rsidRPr="001667F5">
        <w:rPr>
          <w:color w:val="000000"/>
        </w:rPr>
        <w:tab/>
      </w:r>
      <w:r w:rsidRPr="001667F5">
        <w:rPr>
          <w:color w:val="000000"/>
          <w:spacing w:val="5"/>
        </w:rPr>
        <w:t>оценка не фиксирует количество ошибок в работе, а ха</w:t>
      </w:r>
      <w:r w:rsidRPr="001667F5">
        <w:rPr>
          <w:color w:val="000000"/>
          <w:spacing w:val="5"/>
        </w:rPr>
        <w:softHyphen/>
        <w:t>рактеризует её достоинства, раскрывая содержание и резуль</w:t>
      </w:r>
      <w:r w:rsidRPr="001667F5">
        <w:rPr>
          <w:color w:val="000000"/>
          <w:spacing w:val="5"/>
        </w:rPr>
        <w:softHyphen/>
      </w:r>
      <w:r w:rsidRPr="001667F5">
        <w:rPr>
          <w:color w:val="000000"/>
          <w:spacing w:val="6"/>
        </w:rPr>
        <w:t xml:space="preserve">таты деятельности ученика, в оценочной шкале отсутствуют </w:t>
      </w:r>
      <w:r w:rsidRPr="001667F5">
        <w:rPr>
          <w:color w:val="000000"/>
          <w:spacing w:val="2"/>
        </w:rPr>
        <w:t>отрицательные отметки;</w:t>
      </w:r>
    </w:p>
    <w:p w:rsidR="00047248" w:rsidRPr="001667F5" w:rsidRDefault="00047248" w:rsidP="00047248">
      <w:pPr>
        <w:shd w:val="clear" w:color="auto" w:fill="FFFFFF"/>
        <w:tabs>
          <w:tab w:val="left" w:pos="427"/>
        </w:tabs>
        <w:ind w:firstLine="426"/>
        <w:jc w:val="both"/>
      </w:pPr>
      <w:r w:rsidRPr="001667F5">
        <w:rPr>
          <w:b/>
          <w:bCs/>
          <w:color w:val="3E3E3E"/>
        </w:rPr>
        <w:t>•</w:t>
      </w:r>
      <w:r w:rsidRPr="001667F5">
        <w:rPr>
          <w:b/>
          <w:bCs/>
          <w:color w:val="3E3E3E"/>
        </w:rPr>
        <w:tab/>
      </w:r>
      <w:r w:rsidRPr="001667F5">
        <w:rPr>
          <w:b/>
          <w:bCs/>
          <w:color w:val="000000"/>
        </w:rPr>
        <w:t>определённость:</w:t>
      </w:r>
    </w:p>
    <w:p w:rsidR="00047248" w:rsidRPr="001667F5" w:rsidRDefault="00047248" w:rsidP="00047248">
      <w:pPr>
        <w:shd w:val="clear" w:color="auto" w:fill="FFFFFF"/>
        <w:tabs>
          <w:tab w:val="left" w:pos="566"/>
        </w:tabs>
        <w:ind w:firstLine="426"/>
        <w:jc w:val="both"/>
      </w:pPr>
      <w:r w:rsidRPr="001667F5">
        <w:rPr>
          <w:color w:val="000000"/>
        </w:rPr>
        <w:t>—</w:t>
      </w:r>
      <w:r w:rsidRPr="001667F5">
        <w:rPr>
          <w:color w:val="000000"/>
        </w:rPr>
        <w:tab/>
      </w:r>
      <w:r w:rsidRPr="001667F5">
        <w:rPr>
          <w:color w:val="000000"/>
          <w:spacing w:val="4"/>
        </w:rPr>
        <w:t>оценка характеризует конкретные качества работы уча</w:t>
      </w:r>
      <w:r w:rsidRPr="001667F5">
        <w:rPr>
          <w:color w:val="000000"/>
          <w:spacing w:val="4"/>
        </w:rPr>
        <w:softHyphen/>
      </w:r>
      <w:r w:rsidRPr="001667F5">
        <w:rPr>
          <w:color w:val="000000"/>
          <w:spacing w:val="3"/>
        </w:rPr>
        <w:t>щегося, которые обозначены и согласованы перед её выполне</w:t>
      </w:r>
      <w:r w:rsidRPr="001667F5">
        <w:rPr>
          <w:color w:val="000000"/>
          <w:spacing w:val="3"/>
        </w:rPr>
        <w:softHyphen/>
      </w:r>
      <w:r w:rsidRPr="001667F5">
        <w:rPr>
          <w:color w:val="000000"/>
          <w:spacing w:val="-5"/>
        </w:rPr>
        <w:t>нием;</w:t>
      </w:r>
    </w:p>
    <w:p w:rsidR="00047248" w:rsidRPr="001667F5" w:rsidRDefault="00047248" w:rsidP="00047248">
      <w:pPr>
        <w:shd w:val="clear" w:color="auto" w:fill="FFFFFF"/>
        <w:tabs>
          <w:tab w:val="left" w:pos="427"/>
        </w:tabs>
        <w:ind w:firstLine="426"/>
        <w:jc w:val="both"/>
      </w:pPr>
      <w:r w:rsidRPr="001667F5">
        <w:rPr>
          <w:b/>
          <w:bCs/>
          <w:color w:val="3E3E3E"/>
        </w:rPr>
        <w:t>•</w:t>
      </w:r>
      <w:r w:rsidRPr="001667F5">
        <w:rPr>
          <w:b/>
          <w:bCs/>
          <w:color w:val="3E3E3E"/>
        </w:rPr>
        <w:tab/>
      </w:r>
      <w:r w:rsidRPr="001667F5">
        <w:rPr>
          <w:b/>
          <w:bCs/>
          <w:color w:val="000000"/>
          <w:spacing w:val="-2"/>
        </w:rPr>
        <w:t>открытость:</w:t>
      </w:r>
    </w:p>
    <w:p w:rsidR="00047248" w:rsidRPr="001667F5" w:rsidRDefault="00047248" w:rsidP="00047248">
      <w:pPr>
        <w:shd w:val="clear" w:color="auto" w:fill="FFFFFF"/>
        <w:tabs>
          <w:tab w:val="left" w:pos="566"/>
        </w:tabs>
        <w:ind w:firstLine="426"/>
        <w:jc w:val="both"/>
      </w:pPr>
      <w:r w:rsidRPr="001667F5">
        <w:rPr>
          <w:color w:val="000000"/>
        </w:rPr>
        <w:t>—</w:t>
      </w:r>
      <w:r w:rsidRPr="001667F5">
        <w:rPr>
          <w:color w:val="000000"/>
        </w:rPr>
        <w:tab/>
      </w:r>
      <w:r w:rsidRPr="001667F5">
        <w:rPr>
          <w:color w:val="000000"/>
          <w:spacing w:val="4"/>
        </w:rPr>
        <w:t>оценка доступна ученику в качестве инструмента само</w:t>
      </w:r>
      <w:r w:rsidRPr="001667F5">
        <w:rPr>
          <w:color w:val="000000"/>
          <w:spacing w:val="4"/>
        </w:rPr>
        <w:softHyphen/>
      </w:r>
      <w:r w:rsidRPr="001667F5">
        <w:rPr>
          <w:color w:val="000000"/>
          <w:spacing w:val="-2"/>
        </w:rPr>
        <w:t>оценки;</w:t>
      </w:r>
    </w:p>
    <w:p w:rsidR="00047248" w:rsidRPr="001667F5" w:rsidRDefault="00047248" w:rsidP="00047248">
      <w:pPr>
        <w:shd w:val="clear" w:color="auto" w:fill="FFFFFF"/>
        <w:tabs>
          <w:tab w:val="left" w:pos="427"/>
        </w:tabs>
        <w:ind w:firstLine="426"/>
        <w:jc w:val="both"/>
      </w:pPr>
      <w:r w:rsidRPr="001667F5">
        <w:rPr>
          <w:b/>
          <w:bCs/>
        </w:rPr>
        <w:t>•</w:t>
      </w:r>
      <w:r w:rsidRPr="001667F5">
        <w:rPr>
          <w:b/>
          <w:bCs/>
        </w:rPr>
        <w:tab/>
        <w:t>объективность:</w:t>
      </w:r>
    </w:p>
    <w:p w:rsidR="00047248" w:rsidRPr="001667F5" w:rsidRDefault="00047248" w:rsidP="00047248">
      <w:pPr>
        <w:shd w:val="clear" w:color="auto" w:fill="FFFFFF"/>
        <w:tabs>
          <w:tab w:val="left" w:pos="566"/>
        </w:tabs>
        <w:ind w:firstLine="426"/>
        <w:jc w:val="both"/>
      </w:pPr>
      <w:r w:rsidRPr="001667F5">
        <w:rPr>
          <w:color w:val="000000"/>
        </w:rPr>
        <w:t>—</w:t>
      </w:r>
      <w:r w:rsidRPr="001667F5">
        <w:rPr>
          <w:color w:val="000000"/>
        </w:rPr>
        <w:tab/>
      </w:r>
      <w:r w:rsidRPr="001667F5">
        <w:rPr>
          <w:color w:val="000000"/>
          <w:spacing w:val="6"/>
        </w:rPr>
        <w:t>оценка объективна в том смысле, что не вызывает раз</w:t>
      </w:r>
      <w:r w:rsidRPr="001667F5">
        <w:rPr>
          <w:color w:val="000000"/>
          <w:spacing w:val="6"/>
        </w:rPr>
        <w:softHyphen/>
      </w:r>
      <w:r w:rsidRPr="001667F5">
        <w:rPr>
          <w:color w:val="000000"/>
          <w:spacing w:val="11"/>
        </w:rPr>
        <w:t>ногласий и столкновений субъективных мнений ученика и</w:t>
      </w:r>
      <w:r w:rsidRPr="001667F5">
        <w:t xml:space="preserve"> </w:t>
      </w:r>
      <w:r w:rsidRPr="001667F5">
        <w:rPr>
          <w:color w:val="000000"/>
          <w:spacing w:val="12"/>
        </w:rPr>
        <w:t xml:space="preserve">учителя,  так как не может быть истолкована многозначно </w:t>
      </w:r>
      <w:r w:rsidRPr="001667F5">
        <w:rPr>
          <w:color w:val="000000"/>
        </w:rPr>
        <w:t>вследствие её открытости и определённости;</w:t>
      </w:r>
    </w:p>
    <w:p w:rsidR="00047248" w:rsidRPr="001667F5" w:rsidRDefault="00047248" w:rsidP="00047248">
      <w:pPr>
        <w:shd w:val="clear" w:color="auto" w:fill="FFFFFF"/>
        <w:tabs>
          <w:tab w:val="left" w:pos="427"/>
        </w:tabs>
        <w:ind w:firstLine="426"/>
        <w:jc w:val="both"/>
      </w:pPr>
      <w:r w:rsidRPr="001667F5">
        <w:rPr>
          <w:b/>
          <w:bCs/>
        </w:rPr>
        <w:t>•</w:t>
      </w:r>
      <w:r w:rsidRPr="001667F5">
        <w:rPr>
          <w:b/>
          <w:bCs/>
        </w:rPr>
        <w:tab/>
      </w:r>
      <w:proofErr w:type="spellStart"/>
      <w:r w:rsidRPr="001667F5">
        <w:rPr>
          <w:b/>
          <w:bCs/>
        </w:rPr>
        <w:t>диагностичность</w:t>
      </w:r>
      <w:proofErr w:type="spellEnd"/>
      <w:r w:rsidRPr="001667F5">
        <w:rPr>
          <w:b/>
          <w:bCs/>
        </w:rPr>
        <w:t>:</w:t>
      </w:r>
    </w:p>
    <w:p w:rsidR="00047248" w:rsidRPr="001667F5" w:rsidRDefault="00047248" w:rsidP="00047248">
      <w:pPr>
        <w:shd w:val="clear" w:color="auto" w:fill="FFFFFF"/>
        <w:tabs>
          <w:tab w:val="left" w:pos="566"/>
        </w:tabs>
        <w:ind w:firstLine="426"/>
        <w:jc w:val="both"/>
      </w:pPr>
      <w:r w:rsidRPr="001667F5">
        <w:rPr>
          <w:color w:val="000000"/>
        </w:rPr>
        <w:t>—</w:t>
      </w:r>
      <w:r w:rsidRPr="001667F5">
        <w:rPr>
          <w:color w:val="000000"/>
        </w:rPr>
        <w:tab/>
      </w:r>
      <w:r w:rsidRPr="001667F5">
        <w:rPr>
          <w:color w:val="000000"/>
          <w:spacing w:val="12"/>
        </w:rPr>
        <w:t>оценка несёт информацию  о достижениях ученика и</w:t>
      </w:r>
      <w:r w:rsidRPr="001667F5">
        <w:rPr>
          <w:color w:val="000000"/>
          <w:spacing w:val="8"/>
        </w:rPr>
        <w:t xml:space="preserve">: проблемах, которые ему предстоит решить; она позволяет </w:t>
      </w:r>
      <w:r w:rsidRPr="001667F5">
        <w:rPr>
          <w:color w:val="000000"/>
          <w:spacing w:val="3"/>
        </w:rPr>
        <w:t>сравнивать сегодняшние достижения ученика с его же успеха</w:t>
      </w:r>
      <w:r w:rsidRPr="001667F5">
        <w:rPr>
          <w:color w:val="000000"/>
          <w:spacing w:val="3"/>
        </w:rPr>
        <w:softHyphen/>
        <w:t xml:space="preserve">ми некоторое время назад, планировать дальнейшую учебную </w:t>
      </w:r>
      <w:r w:rsidRPr="001667F5">
        <w:rPr>
          <w:color w:val="000000"/>
          <w:spacing w:val="-5"/>
        </w:rPr>
        <w:t>деятельность;</w:t>
      </w:r>
    </w:p>
    <w:p w:rsidR="00047248" w:rsidRPr="001667F5" w:rsidRDefault="00047248" w:rsidP="00047248">
      <w:pPr>
        <w:shd w:val="clear" w:color="auto" w:fill="FFFFFF"/>
        <w:tabs>
          <w:tab w:val="left" w:pos="427"/>
        </w:tabs>
        <w:ind w:firstLine="426"/>
        <w:jc w:val="both"/>
      </w:pPr>
      <w:r w:rsidRPr="001667F5">
        <w:rPr>
          <w:b/>
          <w:bCs/>
        </w:rPr>
        <w:t>•</w:t>
      </w:r>
      <w:r w:rsidRPr="001667F5">
        <w:rPr>
          <w:b/>
          <w:bCs/>
        </w:rPr>
        <w:tab/>
      </w:r>
      <w:r w:rsidRPr="001667F5">
        <w:rPr>
          <w:b/>
          <w:bCs/>
          <w:spacing w:val="-1"/>
        </w:rPr>
        <w:t>технологичность:</w:t>
      </w:r>
    </w:p>
    <w:p w:rsidR="00047248" w:rsidRPr="001667F5" w:rsidRDefault="00047248" w:rsidP="00047248">
      <w:pPr>
        <w:shd w:val="clear" w:color="auto" w:fill="FFFFFF"/>
        <w:tabs>
          <w:tab w:val="left" w:pos="566"/>
        </w:tabs>
        <w:ind w:firstLine="426"/>
        <w:jc w:val="both"/>
        <w:rPr>
          <w:color w:val="000000"/>
          <w:spacing w:val="4"/>
        </w:rPr>
      </w:pPr>
      <w:r w:rsidRPr="001667F5">
        <w:rPr>
          <w:color w:val="000000"/>
        </w:rPr>
        <w:t>—</w:t>
      </w:r>
      <w:r w:rsidRPr="001667F5">
        <w:rPr>
          <w:color w:val="000000"/>
        </w:rPr>
        <w:tab/>
      </w:r>
      <w:r w:rsidRPr="001667F5">
        <w:rPr>
          <w:color w:val="000000"/>
          <w:spacing w:val="1"/>
        </w:rPr>
        <w:t>оценка предполагает соблюдение определённой последо</w:t>
      </w:r>
      <w:r w:rsidRPr="001667F5">
        <w:rPr>
          <w:color w:val="000000"/>
          <w:spacing w:val="1"/>
        </w:rPr>
        <w:softHyphen/>
        <w:t>вательности действий учителем и учащимся, она связана с пла</w:t>
      </w:r>
      <w:r w:rsidRPr="001667F5">
        <w:rPr>
          <w:color w:val="000000"/>
          <w:spacing w:val="1"/>
        </w:rPr>
        <w:softHyphen/>
      </w:r>
      <w:r w:rsidRPr="001667F5">
        <w:rPr>
          <w:color w:val="000000"/>
          <w:spacing w:val="6"/>
        </w:rPr>
        <w:t xml:space="preserve">нированием учебной деятельности,   процессом  выполнения </w:t>
      </w:r>
      <w:r w:rsidRPr="001667F5">
        <w:rPr>
          <w:color w:val="000000"/>
          <w:spacing w:val="4"/>
        </w:rPr>
        <w:t>учебного задания и этапом анализа её результатов.</w:t>
      </w:r>
    </w:p>
    <w:p w:rsidR="00047248" w:rsidRPr="001667F5" w:rsidRDefault="00047248" w:rsidP="00047248">
      <w:pPr>
        <w:pStyle w:val="af1"/>
        <w:tabs>
          <w:tab w:val="left" w:pos="1418"/>
          <w:tab w:val="left" w:pos="3510"/>
        </w:tabs>
        <w:spacing w:line="240" w:lineRule="auto"/>
        <w:ind w:left="0"/>
        <w:jc w:val="both"/>
        <w:rPr>
          <w:rFonts w:ascii="Times New Roman" w:hAnsi="Times New Roman"/>
          <w:b/>
          <w:sz w:val="24"/>
          <w:szCs w:val="24"/>
        </w:rPr>
      </w:pPr>
    </w:p>
    <w:p w:rsidR="00047248" w:rsidRPr="001667F5" w:rsidRDefault="00047248" w:rsidP="00047248">
      <w:pPr>
        <w:pStyle w:val="af1"/>
        <w:tabs>
          <w:tab w:val="left" w:pos="1418"/>
          <w:tab w:val="left" w:pos="3510"/>
        </w:tabs>
        <w:spacing w:line="240" w:lineRule="auto"/>
        <w:ind w:left="0"/>
        <w:jc w:val="both"/>
        <w:rPr>
          <w:rFonts w:ascii="Times New Roman" w:hAnsi="Times New Roman"/>
          <w:i/>
          <w:iCs/>
          <w:color w:val="000080"/>
          <w:sz w:val="28"/>
          <w:szCs w:val="28"/>
          <w:lang w:eastAsia="en-US"/>
        </w:rPr>
      </w:pPr>
      <w:r w:rsidRPr="001667F5">
        <w:rPr>
          <w:rFonts w:ascii="Times New Roman" w:hAnsi="Times New Roman"/>
          <w:b/>
          <w:i/>
          <w:iCs/>
          <w:color w:val="000080"/>
          <w:sz w:val="28"/>
          <w:szCs w:val="28"/>
        </w:rPr>
        <w:t>Технология оценивания образовательных достижений (учебных успехов)</w:t>
      </w:r>
    </w:p>
    <w:p w:rsidR="00047248" w:rsidRPr="001667F5" w:rsidRDefault="00047248" w:rsidP="00047248">
      <w:pPr>
        <w:autoSpaceDN w:val="0"/>
        <w:adjustRightInd w:val="0"/>
        <w:ind w:firstLine="851"/>
        <w:jc w:val="both"/>
        <w:rPr>
          <w:rFonts w:eastAsia="Corbel"/>
          <w:color w:val="231F20"/>
          <w:lang w:eastAsia="en-US"/>
        </w:rPr>
      </w:pPr>
      <w:r w:rsidRPr="001667F5">
        <w:rPr>
          <w:rFonts w:eastAsia="Corbel"/>
          <w:b/>
          <w:color w:val="231F20"/>
          <w:lang w:eastAsia="en-US"/>
        </w:rPr>
        <w:t>Технология оценивания</w:t>
      </w:r>
      <w:r w:rsidRPr="001667F5">
        <w:rPr>
          <w:rFonts w:eastAsia="Corbel"/>
          <w:color w:val="231F20"/>
          <w:lang w:eastAsia="en-US"/>
        </w:rPr>
        <w:t xml:space="preserve"> – это </w:t>
      </w:r>
      <w:r w:rsidRPr="001667F5">
        <w:rPr>
          <w:rFonts w:eastAsia="Corbel"/>
          <w:b/>
          <w:color w:val="231F20"/>
          <w:lang w:eastAsia="en-US"/>
        </w:rPr>
        <w:t>технология действия</w:t>
      </w:r>
      <w:r w:rsidRPr="001667F5">
        <w:rPr>
          <w:rFonts w:eastAsia="Corbel"/>
          <w:color w:val="231F20"/>
          <w:lang w:eastAsia="en-US"/>
        </w:rPr>
        <w:t xml:space="preserve"> в ситуациях оценивания. Поэтому она описывается в виде правил действия для каждого вида случаев: «что оценивать», «кто оценивает», «когда оценивать», «где фиксировать результаты», «по каким критериям оценивать».</w:t>
      </w:r>
    </w:p>
    <w:p w:rsidR="00047248" w:rsidRPr="001667F5" w:rsidRDefault="00047248" w:rsidP="00047248">
      <w:pPr>
        <w:pStyle w:val="a9"/>
        <w:spacing w:after="0"/>
        <w:rPr>
          <w:b/>
          <w:color w:val="000080"/>
        </w:rPr>
      </w:pPr>
      <w:r w:rsidRPr="001667F5">
        <w:rPr>
          <w:b/>
          <w:color w:val="FF0000"/>
          <w:u w:val="single"/>
        </w:rPr>
        <w:t>1-е правило</w:t>
      </w:r>
      <w:r w:rsidRPr="001667F5">
        <w:rPr>
          <w:b/>
          <w:u w:val="single"/>
        </w:rPr>
        <w:t>.</w:t>
      </w:r>
      <w:r w:rsidRPr="001667F5">
        <w:rPr>
          <w:b/>
        </w:rPr>
        <w:t xml:space="preserve">    </w:t>
      </w:r>
      <w:r w:rsidRPr="001667F5">
        <w:rPr>
          <w:b/>
          <w:color w:val="000080"/>
        </w:rPr>
        <w:t>ЧТО ОЦЕНИВАЕМ?</w:t>
      </w:r>
    </w:p>
    <w:p w:rsidR="00047248" w:rsidRPr="001667F5" w:rsidRDefault="00047248" w:rsidP="00047248">
      <w:pPr>
        <w:pStyle w:val="a9"/>
        <w:spacing w:after="0"/>
        <w:ind w:firstLine="851"/>
        <w:rPr>
          <w:b/>
          <w:color w:val="008000"/>
        </w:rPr>
      </w:pPr>
      <w:r w:rsidRPr="001667F5">
        <w:rPr>
          <w:b/>
        </w:rPr>
        <w:t xml:space="preserve"> </w:t>
      </w:r>
      <w:r w:rsidRPr="001667F5">
        <w:rPr>
          <w:b/>
          <w:color w:val="008000"/>
        </w:rPr>
        <w:t xml:space="preserve">Оцениваем результаты </w:t>
      </w:r>
      <w:r w:rsidRPr="001667F5">
        <w:rPr>
          <w:b/>
          <w:color w:val="008000"/>
        </w:rPr>
        <w:sym w:font="Symbol" w:char="F02D"/>
      </w:r>
      <w:r w:rsidRPr="001667F5">
        <w:rPr>
          <w:b/>
          <w:color w:val="008000"/>
        </w:rPr>
        <w:t xml:space="preserve"> предметные, </w:t>
      </w:r>
      <w:proofErr w:type="spellStart"/>
      <w:r w:rsidRPr="001667F5">
        <w:rPr>
          <w:b/>
          <w:color w:val="008000"/>
        </w:rPr>
        <w:t>метапредметные</w:t>
      </w:r>
      <w:proofErr w:type="spellEnd"/>
      <w:r w:rsidRPr="001667F5">
        <w:rPr>
          <w:b/>
          <w:color w:val="008000"/>
        </w:rPr>
        <w:t xml:space="preserve"> и личностные. </w:t>
      </w:r>
    </w:p>
    <w:p w:rsidR="00047248" w:rsidRPr="001667F5" w:rsidRDefault="00047248" w:rsidP="00047248">
      <w:pPr>
        <w:pStyle w:val="a9"/>
        <w:spacing w:after="0"/>
        <w:ind w:firstLine="851"/>
        <w:rPr>
          <w:b/>
        </w:rPr>
      </w:pPr>
    </w:p>
    <w:p w:rsidR="00047248" w:rsidRPr="001667F5" w:rsidRDefault="00047248" w:rsidP="00047248">
      <w:pPr>
        <w:ind w:firstLine="888"/>
        <w:jc w:val="both"/>
      </w:pPr>
      <w:r w:rsidRPr="001667F5">
        <w:t>Результаты</w:t>
      </w:r>
      <w:r w:rsidRPr="001667F5">
        <w:rPr>
          <w:b/>
        </w:rPr>
        <w:t xml:space="preserve"> ученика </w:t>
      </w:r>
      <w:r w:rsidRPr="001667F5">
        <w:rPr>
          <w:b/>
        </w:rPr>
        <w:sym w:font="Symbol" w:char="F02D"/>
      </w:r>
      <w:r w:rsidRPr="001667F5">
        <w:rPr>
          <w:b/>
        </w:rPr>
        <w:t xml:space="preserve"> </w:t>
      </w:r>
      <w:r w:rsidRPr="001667F5">
        <w:t xml:space="preserve">это </w:t>
      </w:r>
      <w:r w:rsidRPr="001667F5">
        <w:rPr>
          <w:b/>
        </w:rPr>
        <w:t>действия (умения) по использованию знаний</w:t>
      </w:r>
      <w:r w:rsidRPr="001667F5">
        <w:t xml:space="preserve"> в ходе </w:t>
      </w:r>
      <w:r w:rsidRPr="001667F5">
        <w:rPr>
          <w:b/>
        </w:rPr>
        <w:t>решения задач</w:t>
      </w:r>
      <w:r w:rsidRPr="001667F5">
        <w:t xml:space="preserve"> (личностных, </w:t>
      </w:r>
      <w:proofErr w:type="spellStart"/>
      <w:r w:rsidRPr="001667F5">
        <w:t>метапредметных</w:t>
      </w:r>
      <w:proofErr w:type="spellEnd"/>
      <w:r w:rsidRPr="001667F5">
        <w:t xml:space="preserve">, предметных). Отдельные действия, прежде всего успешные, достойны </w:t>
      </w:r>
      <w:r w:rsidRPr="001667F5">
        <w:rPr>
          <w:b/>
        </w:rPr>
        <w:t>оценки</w:t>
      </w:r>
      <w:r w:rsidRPr="001667F5">
        <w:t xml:space="preserve"> (словесной характеристики), а решение полноценной задачи – оценки и </w:t>
      </w:r>
      <w:r w:rsidRPr="001667F5">
        <w:rPr>
          <w:b/>
        </w:rPr>
        <w:t>отметки</w:t>
      </w:r>
      <w:r w:rsidRPr="001667F5">
        <w:t xml:space="preserve"> (знака фиксации в 5-балльной системе). </w:t>
      </w:r>
    </w:p>
    <w:p w:rsidR="00047248" w:rsidRPr="001667F5" w:rsidRDefault="00047248" w:rsidP="00047248">
      <w:pPr>
        <w:ind w:firstLine="851"/>
        <w:jc w:val="both"/>
      </w:pPr>
      <w:r w:rsidRPr="001667F5">
        <w:t xml:space="preserve">Результаты </w:t>
      </w:r>
      <w:r w:rsidRPr="001667F5">
        <w:rPr>
          <w:b/>
        </w:rPr>
        <w:t>учителя (образовательного учреждения)</w:t>
      </w:r>
      <w:r w:rsidRPr="001667F5">
        <w:t xml:space="preserve"> – это </w:t>
      </w:r>
      <w:r w:rsidRPr="001667F5">
        <w:rPr>
          <w:b/>
        </w:rPr>
        <w:t>разница между результатами</w:t>
      </w:r>
      <w:r w:rsidRPr="001667F5">
        <w:t xml:space="preserve"> </w:t>
      </w:r>
      <w:r w:rsidRPr="001667F5">
        <w:rPr>
          <w:b/>
        </w:rPr>
        <w:t xml:space="preserve">учеников </w:t>
      </w:r>
      <w:r w:rsidRPr="001667F5">
        <w:t xml:space="preserve">(личностными, </w:t>
      </w:r>
      <w:proofErr w:type="spellStart"/>
      <w:r w:rsidRPr="001667F5">
        <w:t>метапредметными</w:t>
      </w:r>
      <w:proofErr w:type="spellEnd"/>
      <w:r w:rsidRPr="001667F5">
        <w:t xml:space="preserve"> и предметными) в начале обучения (</w:t>
      </w:r>
      <w:r w:rsidRPr="001667F5">
        <w:rPr>
          <w:b/>
        </w:rPr>
        <w:t>входная диагностика</w:t>
      </w:r>
      <w:r w:rsidRPr="001667F5">
        <w:t>) и в конце обучения (</w:t>
      </w:r>
      <w:r w:rsidRPr="001667F5">
        <w:rPr>
          <w:b/>
        </w:rPr>
        <w:t>выходная диагностика</w:t>
      </w:r>
      <w:r w:rsidRPr="001667F5">
        <w:t xml:space="preserve">). Прирост результатов означает, что учителю и школе в целом удалось создать образовательную среду, обеспечивающую развитие учеников. Отрицательный результат сравнения означает, что не удалось создать условия (образовательную среду) для успешного развития возможностей учеников. </w:t>
      </w:r>
    </w:p>
    <w:p w:rsidR="00047248" w:rsidRPr="001667F5" w:rsidRDefault="00047248" w:rsidP="00047248">
      <w:pPr>
        <w:jc w:val="both"/>
      </w:pPr>
      <w:r>
        <w:rPr>
          <w:noProof/>
          <w:lang w:eastAsia="ru-RU"/>
        </w:rPr>
        <w:lastRenderedPageBreak/>
        <mc:AlternateContent>
          <mc:Choice Requires="wpg">
            <w:drawing>
              <wp:anchor distT="0" distB="0" distL="114300" distR="114300" simplePos="0" relativeHeight="251663360" behindDoc="0" locked="0" layoutInCell="1" allowOverlap="1">
                <wp:simplePos x="0" y="0"/>
                <wp:positionH relativeFrom="column">
                  <wp:posOffset>228600</wp:posOffset>
                </wp:positionH>
                <wp:positionV relativeFrom="paragraph">
                  <wp:posOffset>114300</wp:posOffset>
                </wp:positionV>
                <wp:extent cx="6172200" cy="4168140"/>
                <wp:effectExtent l="9525" t="13335" r="19050" b="28575"/>
                <wp:wrapNone/>
                <wp:docPr id="7"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4168140"/>
                          <a:chOff x="415" y="5413"/>
                          <a:chExt cx="11122" cy="5705"/>
                        </a:xfrm>
                      </wpg:grpSpPr>
                      <wps:wsp>
                        <wps:cNvPr id="8" name="AutoShape 12"/>
                        <wps:cNvSpPr>
                          <a:spLocks noChangeArrowheads="1"/>
                        </wps:cNvSpPr>
                        <wps:spPr bwMode="auto">
                          <a:xfrm>
                            <a:off x="1479" y="5413"/>
                            <a:ext cx="3337" cy="532"/>
                          </a:xfrm>
                          <a:prstGeom prst="roundRect">
                            <a:avLst>
                              <a:gd name="adj" fmla="val 16667"/>
                            </a:avLst>
                          </a:prstGeom>
                          <a:gradFill rotWithShape="0">
                            <a:gsLst>
                              <a:gs pos="0">
                                <a:srgbClr val="FFFFFF"/>
                              </a:gs>
                              <a:gs pos="100000">
                                <a:srgbClr val="F6A1C9"/>
                              </a:gs>
                            </a:gsLst>
                            <a:lin ang="5400000" scaled="1"/>
                          </a:gradFill>
                          <a:ln w="12700">
                            <a:solidFill>
                              <a:srgbClr val="F272AE"/>
                            </a:solidFill>
                            <a:round/>
                            <a:headEnd/>
                            <a:tailEnd/>
                          </a:ln>
                          <a:effectLst>
                            <a:outerShdw dist="28398" dir="3806097" algn="ctr" rotWithShape="0">
                              <a:srgbClr val="740A3C">
                                <a:alpha val="50000"/>
                              </a:srgbClr>
                            </a:outerShdw>
                          </a:effectLst>
                        </wps:spPr>
                        <wps:txbx>
                          <w:txbxContent>
                            <w:p w:rsidR="00047248" w:rsidRDefault="00047248" w:rsidP="00047248">
                              <w:pPr>
                                <w:jc w:val="center"/>
                                <w:rPr>
                                  <w:b/>
                                </w:rPr>
                              </w:pPr>
                              <w:r w:rsidRPr="0004068F">
                                <w:rPr>
                                  <w:b/>
                                </w:rPr>
                                <w:t>ОЦЕНКА</w:t>
                              </w:r>
                            </w:p>
                            <w:p w:rsidR="00047248" w:rsidRDefault="00047248" w:rsidP="00047248">
                              <w:pPr>
                                <w:jc w:val="center"/>
                                <w:rPr>
                                  <w:b/>
                                </w:rPr>
                              </w:pPr>
                            </w:p>
                            <w:p w:rsidR="00047248" w:rsidRDefault="00047248" w:rsidP="00047248">
                              <w:pPr>
                                <w:jc w:val="center"/>
                                <w:rPr>
                                  <w:b/>
                                </w:rPr>
                              </w:pPr>
                            </w:p>
                            <w:p w:rsidR="00047248" w:rsidRPr="0004068F" w:rsidRDefault="00047248" w:rsidP="00047248">
                              <w:pPr>
                                <w:jc w:val="center"/>
                                <w:rPr>
                                  <w:b/>
                                </w:rPr>
                              </w:pPr>
                            </w:p>
                          </w:txbxContent>
                        </wps:txbx>
                        <wps:bodyPr rot="0" vert="horz" wrap="square" lIns="91440" tIns="45720" rIns="91440" bIns="45720" anchor="t" anchorCtr="0" upright="1">
                          <a:noAutofit/>
                        </wps:bodyPr>
                      </wps:wsp>
                      <wps:wsp>
                        <wps:cNvPr id="9" name="AutoShape 13"/>
                        <wps:cNvSpPr>
                          <a:spLocks noChangeArrowheads="1"/>
                        </wps:cNvSpPr>
                        <wps:spPr bwMode="auto">
                          <a:xfrm>
                            <a:off x="7301" y="5413"/>
                            <a:ext cx="3336" cy="532"/>
                          </a:xfrm>
                          <a:prstGeom prst="roundRect">
                            <a:avLst>
                              <a:gd name="adj" fmla="val 16667"/>
                            </a:avLst>
                          </a:prstGeom>
                          <a:gradFill rotWithShape="0">
                            <a:gsLst>
                              <a:gs pos="0">
                                <a:srgbClr val="FFFFFF"/>
                              </a:gs>
                              <a:gs pos="100000">
                                <a:srgbClr val="8BE5FF"/>
                              </a:gs>
                            </a:gsLst>
                            <a:lin ang="5400000" scaled="1"/>
                          </a:gradFill>
                          <a:ln w="12700">
                            <a:solidFill>
                              <a:srgbClr val="51D9FF"/>
                            </a:solidFill>
                            <a:round/>
                            <a:headEnd/>
                            <a:tailEnd/>
                          </a:ln>
                          <a:effectLst>
                            <a:outerShdw dist="28398" dir="3806097" algn="ctr" rotWithShape="0">
                              <a:srgbClr val="00556D">
                                <a:alpha val="50000"/>
                              </a:srgbClr>
                            </a:outerShdw>
                          </a:effectLst>
                        </wps:spPr>
                        <wps:txbx>
                          <w:txbxContent>
                            <w:p w:rsidR="00047248" w:rsidRPr="0004068F" w:rsidRDefault="00047248" w:rsidP="00047248">
                              <w:pPr>
                                <w:jc w:val="center"/>
                                <w:rPr>
                                  <w:b/>
                                </w:rPr>
                              </w:pPr>
                              <w:r w:rsidRPr="0004068F">
                                <w:rPr>
                                  <w:b/>
                                </w:rPr>
                                <w:t>ОТМЕТКА</w:t>
                              </w:r>
                            </w:p>
                          </w:txbxContent>
                        </wps:txbx>
                        <wps:bodyPr rot="0" vert="horz" wrap="square" lIns="91440" tIns="45720" rIns="91440" bIns="45720" anchor="t" anchorCtr="0" upright="1">
                          <a:noAutofit/>
                        </wps:bodyPr>
                      </wps:wsp>
                      <wps:wsp>
                        <wps:cNvPr id="10" name="AutoShape 14"/>
                        <wps:cNvSpPr>
                          <a:spLocks noChangeArrowheads="1"/>
                        </wps:cNvSpPr>
                        <wps:spPr bwMode="auto">
                          <a:xfrm>
                            <a:off x="415" y="6114"/>
                            <a:ext cx="5147" cy="1806"/>
                          </a:xfrm>
                          <a:prstGeom prst="roundRect">
                            <a:avLst>
                              <a:gd name="adj" fmla="val 16667"/>
                            </a:avLst>
                          </a:prstGeom>
                          <a:gradFill rotWithShape="0">
                            <a:gsLst>
                              <a:gs pos="0">
                                <a:srgbClr val="F272AE"/>
                              </a:gs>
                              <a:gs pos="50000">
                                <a:srgbClr val="FAD0E4"/>
                              </a:gs>
                              <a:gs pos="100000">
                                <a:srgbClr val="F272AE"/>
                              </a:gs>
                            </a:gsLst>
                            <a:lin ang="18900000" scaled="1"/>
                          </a:gradFill>
                          <a:ln w="12700">
                            <a:solidFill>
                              <a:srgbClr val="F272AE"/>
                            </a:solidFill>
                            <a:round/>
                            <a:headEnd/>
                            <a:tailEnd/>
                          </a:ln>
                          <a:effectLst>
                            <a:outerShdw dist="28398" dir="3806097" algn="ctr" rotWithShape="0">
                              <a:srgbClr val="740A3C">
                                <a:alpha val="50000"/>
                              </a:srgbClr>
                            </a:outerShdw>
                          </a:effectLst>
                        </wps:spPr>
                        <wps:txbx>
                          <w:txbxContent>
                            <w:p w:rsidR="00047248" w:rsidRPr="0004068F" w:rsidRDefault="00047248" w:rsidP="00047248">
                              <w:pPr>
                                <w:autoSpaceDN w:val="0"/>
                                <w:adjustRightInd w:val="0"/>
                                <w:jc w:val="both"/>
                                <w:rPr>
                                  <w:rFonts w:eastAsia="Corbel"/>
                                  <w:color w:val="231F20"/>
                                  <w:lang w:eastAsia="en-US"/>
                                </w:rPr>
                              </w:pPr>
                              <w:r w:rsidRPr="0004068F">
                                <w:rPr>
                                  <w:rFonts w:eastAsia="Corbel"/>
                                  <w:color w:val="231F20"/>
                                  <w:lang w:eastAsia="en-US"/>
                                </w:rPr>
                                <w:t>Это словесная характеристика результатов действия («молодец», «оригинально», «а вот здесь неточно, потому что…»).</w:t>
                              </w:r>
                            </w:p>
                            <w:p w:rsidR="00047248" w:rsidRPr="00236E05" w:rsidRDefault="00047248" w:rsidP="00047248">
                              <w:pPr>
                                <w:jc w:val="both"/>
                                <w:rPr>
                                  <w:sz w:val="28"/>
                                  <w:szCs w:val="28"/>
                                </w:rPr>
                              </w:pPr>
                            </w:p>
                          </w:txbxContent>
                        </wps:txbx>
                        <wps:bodyPr rot="0" vert="horz" wrap="square" lIns="91440" tIns="45720" rIns="91440" bIns="45720" anchor="t" anchorCtr="0" upright="1">
                          <a:noAutofit/>
                        </wps:bodyPr>
                      </wps:wsp>
                      <wps:wsp>
                        <wps:cNvPr id="11" name="AutoShape 15"/>
                        <wps:cNvSpPr>
                          <a:spLocks noChangeArrowheads="1"/>
                        </wps:cNvSpPr>
                        <wps:spPr bwMode="auto">
                          <a:xfrm>
                            <a:off x="6390" y="6114"/>
                            <a:ext cx="5147" cy="1866"/>
                          </a:xfrm>
                          <a:prstGeom prst="roundRect">
                            <a:avLst>
                              <a:gd name="adj" fmla="val 16667"/>
                            </a:avLst>
                          </a:prstGeom>
                          <a:gradFill rotWithShape="0">
                            <a:gsLst>
                              <a:gs pos="0">
                                <a:srgbClr val="51D9FF"/>
                              </a:gs>
                              <a:gs pos="50000">
                                <a:srgbClr val="C5F2FF"/>
                              </a:gs>
                              <a:gs pos="100000">
                                <a:srgbClr val="51D9FF"/>
                              </a:gs>
                            </a:gsLst>
                            <a:lin ang="18900000" scaled="1"/>
                          </a:gradFill>
                          <a:ln w="12700">
                            <a:solidFill>
                              <a:srgbClr val="51D9FF"/>
                            </a:solidFill>
                            <a:round/>
                            <a:headEnd/>
                            <a:tailEnd/>
                          </a:ln>
                          <a:effectLst>
                            <a:outerShdw dist="28398" dir="3806097" algn="ctr" rotWithShape="0">
                              <a:srgbClr val="00556D">
                                <a:alpha val="50000"/>
                              </a:srgbClr>
                            </a:outerShdw>
                          </a:effectLst>
                        </wps:spPr>
                        <wps:txbx>
                          <w:txbxContent>
                            <w:p w:rsidR="00047248" w:rsidRPr="0004068F" w:rsidRDefault="00047248" w:rsidP="00047248">
                              <w:pPr>
                                <w:autoSpaceDN w:val="0"/>
                                <w:adjustRightInd w:val="0"/>
                                <w:jc w:val="both"/>
                                <w:rPr>
                                  <w:rFonts w:eastAsia="Corbel"/>
                                  <w:color w:val="231F20"/>
                                  <w:lang w:eastAsia="en-US"/>
                                </w:rPr>
                              </w:pPr>
                              <w:r w:rsidRPr="0004068F">
                                <w:rPr>
                                  <w:rFonts w:eastAsia="Corbel"/>
                                  <w:color w:val="231F20"/>
                                  <w:lang w:eastAsia="en-US"/>
                                </w:rPr>
                                <w:t>Это фиксация результата оценивания в виде знака принятой системы (цифровой балл в любой шкале, любые цветовые и другие обозначения).</w:t>
                              </w:r>
                            </w:p>
                            <w:p w:rsidR="00047248" w:rsidRDefault="00047248" w:rsidP="00047248"/>
                          </w:txbxContent>
                        </wps:txbx>
                        <wps:bodyPr rot="0" vert="horz" wrap="square" lIns="91440" tIns="45720" rIns="91440" bIns="45720" anchor="t" anchorCtr="0" upright="1">
                          <a:noAutofit/>
                        </wps:bodyPr>
                      </wps:wsp>
                      <wps:wsp>
                        <wps:cNvPr id="12" name="AutoShape 16"/>
                        <wps:cNvSpPr>
                          <a:spLocks noChangeArrowheads="1"/>
                        </wps:cNvSpPr>
                        <wps:spPr bwMode="auto">
                          <a:xfrm>
                            <a:off x="6406" y="8189"/>
                            <a:ext cx="5087" cy="2929"/>
                          </a:xfrm>
                          <a:prstGeom prst="roundRect">
                            <a:avLst>
                              <a:gd name="adj" fmla="val 16667"/>
                            </a:avLst>
                          </a:prstGeom>
                          <a:gradFill rotWithShape="0">
                            <a:gsLst>
                              <a:gs pos="0">
                                <a:srgbClr val="51D9FF"/>
                              </a:gs>
                              <a:gs pos="50000">
                                <a:srgbClr val="00ADDC"/>
                              </a:gs>
                              <a:gs pos="100000">
                                <a:srgbClr val="51D9FF"/>
                              </a:gs>
                            </a:gsLst>
                            <a:lin ang="5400000" scaled="1"/>
                          </a:gradFill>
                          <a:ln w="12700">
                            <a:solidFill>
                              <a:srgbClr val="00ADDC"/>
                            </a:solidFill>
                            <a:round/>
                            <a:headEnd/>
                            <a:tailEnd/>
                          </a:ln>
                          <a:effectLst>
                            <a:outerShdw dist="28398" dir="3806097" algn="ctr" rotWithShape="0">
                              <a:srgbClr val="00556D"/>
                            </a:outerShdw>
                          </a:effectLst>
                        </wps:spPr>
                        <wps:txbx>
                          <w:txbxContent>
                            <w:p w:rsidR="00047248" w:rsidRPr="00F722F0" w:rsidRDefault="00047248" w:rsidP="00047248">
                              <w:pPr>
                                <w:autoSpaceDN w:val="0"/>
                                <w:adjustRightInd w:val="0"/>
                                <w:jc w:val="both"/>
                                <w:rPr>
                                  <w:rFonts w:eastAsia="Corbel"/>
                                  <w:i/>
                                  <w:iCs/>
                                  <w:color w:val="231F20"/>
                                  <w:sz w:val="28"/>
                                  <w:szCs w:val="28"/>
                                  <w:lang w:eastAsia="en-US"/>
                                </w:rPr>
                              </w:pPr>
                              <w:r w:rsidRPr="0004068F">
                                <w:rPr>
                                  <w:rFonts w:eastAsia="Corbel"/>
                                  <w:color w:val="231F20"/>
                                  <w:lang w:eastAsia="en-US"/>
                                </w:rPr>
                                <w:t xml:space="preserve">Ставится только </w:t>
                              </w:r>
                              <w:r w:rsidRPr="0004068F">
                                <w:rPr>
                                  <w:rFonts w:eastAsia="Corbel"/>
                                  <w:i/>
                                  <w:iCs/>
                                  <w:color w:val="231F20"/>
                                  <w:lang w:eastAsia="en-US"/>
                                </w:rPr>
                                <w:t xml:space="preserve">за решение  </w:t>
                              </w:r>
                              <w:proofErr w:type="gramStart"/>
                              <w:r w:rsidRPr="0004068F">
                                <w:rPr>
                                  <w:rFonts w:eastAsia="Corbel"/>
                                  <w:i/>
                                  <w:iCs/>
                                  <w:color w:val="231F20"/>
                                  <w:lang w:eastAsia="en-US"/>
                                </w:rPr>
                                <w:t>про-</w:t>
                              </w:r>
                              <w:proofErr w:type="spellStart"/>
                              <w:r w:rsidRPr="0004068F">
                                <w:rPr>
                                  <w:rFonts w:eastAsia="Corbel"/>
                                  <w:i/>
                                  <w:iCs/>
                                  <w:color w:val="231F20"/>
                                  <w:lang w:eastAsia="en-US"/>
                                </w:rPr>
                                <w:t>дуктивной</w:t>
                              </w:r>
                              <w:proofErr w:type="spellEnd"/>
                              <w:proofErr w:type="gramEnd"/>
                              <w:r w:rsidRPr="0004068F">
                                <w:rPr>
                                  <w:rFonts w:eastAsia="Corbel"/>
                                  <w:i/>
                                  <w:iCs/>
                                  <w:color w:val="231F20"/>
                                  <w:lang w:eastAsia="en-US"/>
                                </w:rPr>
                                <w:t xml:space="preserve">  учебной задачи</w:t>
                              </w:r>
                              <w:r w:rsidRPr="0004068F">
                                <w:rPr>
                                  <w:rFonts w:eastAsia="Corbel"/>
                                  <w:color w:val="231F20"/>
                                  <w:lang w:eastAsia="en-US"/>
                                </w:rPr>
                                <w:t>, в ходе которой ученик осмысливал цель и условия задания, осуществлял действия по поиску решения (хотя бы одно умение по использованию знаний), получал и представлял результат.</w:t>
                              </w:r>
                            </w:p>
                            <w:p w:rsidR="00047248" w:rsidRPr="00F722F0" w:rsidRDefault="00047248" w:rsidP="00047248">
                              <w:pPr>
                                <w:autoSpaceDN w:val="0"/>
                                <w:adjustRightInd w:val="0"/>
                                <w:ind w:firstLine="851"/>
                                <w:jc w:val="both"/>
                                <w:rPr>
                                  <w:rFonts w:eastAsia="Corbel"/>
                                  <w:color w:val="231F20"/>
                                  <w:sz w:val="28"/>
                                  <w:szCs w:val="28"/>
                                  <w:lang w:eastAsia="en-US"/>
                                </w:rPr>
                              </w:pPr>
                              <w:r w:rsidRPr="00460268">
                                <w:rPr>
                                  <w:sz w:val="28"/>
                                  <w:szCs w:val="28"/>
                                  <w:lang w:eastAsia="en-US"/>
                                </w:rPr>
                                <w:tab/>
                              </w:r>
                            </w:p>
                            <w:p w:rsidR="00047248" w:rsidRDefault="00047248" w:rsidP="00047248"/>
                          </w:txbxContent>
                        </wps:txbx>
                        <wps:bodyPr rot="0" vert="horz" wrap="square" lIns="91440" tIns="45720" rIns="91440" bIns="45720" anchor="t" anchorCtr="0" upright="1">
                          <a:noAutofit/>
                        </wps:bodyPr>
                      </wps:wsp>
                      <wps:wsp>
                        <wps:cNvPr id="13" name="AutoShape 17"/>
                        <wps:cNvSpPr>
                          <a:spLocks noChangeArrowheads="1"/>
                        </wps:cNvSpPr>
                        <wps:spPr bwMode="auto">
                          <a:xfrm>
                            <a:off x="415" y="8189"/>
                            <a:ext cx="5202" cy="1906"/>
                          </a:xfrm>
                          <a:prstGeom prst="roundRect">
                            <a:avLst>
                              <a:gd name="adj" fmla="val 16667"/>
                            </a:avLst>
                          </a:prstGeom>
                          <a:gradFill rotWithShape="0">
                            <a:gsLst>
                              <a:gs pos="0">
                                <a:srgbClr val="F272AE"/>
                              </a:gs>
                              <a:gs pos="50000">
                                <a:srgbClr val="EA157A"/>
                              </a:gs>
                              <a:gs pos="100000">
                                <a:srgbClr val="F272AE"/>
                              </a:gs>
                            </a:gsLst>
                            <a:lin ang="5400000" scaled="1"/>
                          </a:gradFill>
                          <a:ln w="12700">
                            <a:solidFill>
                              <a:srgbClr val="EA157A"/>
                            </a:solidFill>
                            <a:round/>
                            <a:headEnd/>
                            <a:tailEnd/>
                          </a:ln>
                          <a:effectLst>
                            <a:outerShdw dist="28398" dir="3806097" algn="ctr" rotWithShape="0">
                              <a:srgbClr val="740A3C"/>
                            </a:outerShdw>
                          </a:effectLst>
                        </wps:spPr>
                        <wps:txbx>
                          <w:txbxContent>
                            <w:p w:rsidR="00047248" w:rsidRPr="00F722F0" w:rsidRDefault="00047248" w:rsidP="00047248">
                              <w:pPr>
                                <w:autoSpaceDN w:val="0"/>
                                <w:adjustRightInd w:val="0"/>
                                <w:jc w:val="both"/>
                                <w:rPr>
                                  <w:rFonts w:eastAsia="Corbel"/>
                                  <w:i/>
                                  <w:iCs/>
                                  <w:color w:val="231F20"/>
                                  <w:sz w:val="28"/>
                                  <w:szCs w:val="28"/>
                                  <w:lang w:eastAsia="en-US"/>
                                </w:rPr>
                              </w:pPr>
                              <w:r w:rsidRPr="0004068F">
                                <w:rPr>
                                  <w:rFonts w:eastAsia="Corbel"/>
                                  <w:color w:val="231F20"/>
                                  <w:lang w:eastAsia="en-US"/>
                                </w:rPr>
                                <w:t xml:space="preserve">Можно оценивать </w:t>
                              </w:r>
                              <w:r w:rsidRPr="0004068F">
                                <w:rPr>
                                  <w:rFonts w:eastAsia="Corbel"/>
                                  <w:i/>
                                  <w:iCs/>
                                  <w:color w:val="231F20"/>
                                  <w:lang w:eastAsia="en-US"/>
                                </w:rPr>
                                <w:t xml:space="preserve">любое действие </w:t>
                              </w:r>
                              <w:r w:rsidRPr="0004068F">
                                <w:rPr>
                                  <w:rFonts w:eastAsia="Corbel"/>
                                  <w:color w:val="231F20"/>
                                  <w:lang w:eastAsia="en-US"/>
                                </w:rPr>
                                <w:t>ученика (а особенно успешное):</w:t>
                              </w:r>
                              <w:r w:rsidRPr="0004068F">
                                <w:rPr>
                                  <w:rFonts w:eastAsia="Corbel"/>
                                  <w:i/>
                                  <w:iCs/>
                                  <w:color w:val="231F20"/>
                                  <w:lang w:eastAsia="en-US"/>
                                </w:rPr>
                                <w:t xml:space="preserve"> </w:t>
                              </w:r>
                              <w:r w:rsidRPr="0004068F">
                                <w:rPr>
                                  <w:rFonts w:eastAsia="Corbel"/>
                                  <w:color w:val="231F20"/>
                                  <w:lang w:eastAsia="en-US"/>
                                </w:rPr>
                                <w:t>удачную мысль, высказанную в диалоге, односложный</w:t>
                              </w:r>
                              <w:r w:rsidRPr="00F722F0">
                                <w:rPr>
                                  <w:rFonts w:eastAsia="Corbel"/>
                                  <w:color w:val="231F20"/>
                                  <w:sz w:val="28"/>
                                  <w:szCs w:val="28"/>
                                  <w:lang w:eastAsia="en-US"/>
                                </w:rPr>
                                <w:t xml:space="preserve"> </w:t>
                              </w:r>
                              <w:r w:rsidRPr="0004068F">
                                <w:rPr>
                                  <w:rFonts w:eastAsia="Corbel"/>
                                  <w:color w:val="231F20"/>
                                  <w:lang w:eastAsia="en-US"/>
                                </w:rPr>
                                <w:t>ответ на репродуктивный вопрос и т.д.</w:t>
                              </w:r>
                            </w:p>
                            <w:p w:rsidR="00047248" w:rsidRDefault="00047248" w:rsidP="00047248"/>
                          </w:txbxContent>
                        </wps:txbx>
                        <wps:bodyPr rot="0" vert="horz" wrap="square" lIns="91440" tIns="45720" rIns="91440" bIns="45720" anchor="t" anchorCtr="0" upright="1">
                          <a:noAutofit/>
                        </wps:bodyPr>
                      </wps:wsp>
                      <wps:wsp>
                        <wps:cNvPr id="14" name="AutoShape 18"/>
                        <wps:cNvSpPr>
                          <a:spLocks noChangeArrowheads="1"/>
                        </wps:cNvSpPr>
                        <wps:spPr bwMode="auto">
                          <a:xfrm>
                            <a:off x="5199" y="7514"/>
                            <a:ext cx="570" cy="1042"/>
                          </a:xfrm>
                          <a:prstGeom prst="downArrow">
                            <a:avLst>
                              <a:gd name="adj1" fmla="val 50000"/>
                              <a:gd name="adj2" fmla="val 45702"/>
                            </a:avLst>
                          </a:prstGeom>
                          <a:solidFill>
                            <a:srgbClr val="FFFFFF"/>
                          </a:solidFill>
                          <a:ln w="63500" cmpd="thickThin">
                            <a:solidFill>
                              <a:srgbClr val="FEB80A"/>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eaVert" wrap="square" lIns="91440" tIns="45720" rIns="91440" bIns="45720" anchor="t" anchorCtr="0" upright="1">
                          <a:noAutofit/>
                        </wps:bodyPr>
                      </wps:wsp>
                      <wps:wsp>
                        <wps:cNvPr id="15" name="AutoShape 19"/>
                        <wps:cNvSpPr>
                          <a:spLocks noChangeArrowheads="1"/>
                        </wps:cNvSpPr>
                        <wps:spPr bwMode="auto">
                          <a:xfrm>
                            <a:off x="6172" y="7514"/>
                            <a:ext cx="570" cy="1042"/>
                          </a:xfrm>
                          <a:prstGeom prst="downArrow">
                            <a:avLst>
                              <a:gd name="adj1" fmla="val 50000"/>
                              <a:gd name="adj2" fmla="val 45702"/>
                            </a:avLst>
                          </a:prstGeom>
                          <a:solidFill>
                            <a:srgbClr val="FFFFFF"/>
                          </a:solidFill>
                          <a:ln w="63500" cmpd="thickThin">
                            <a:solidFill>
                              <a:srgbClr val="FEB80A"/>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eaVert"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7" o:spid="_x0000_s1066" style="position:absolute;left:0;text-align:left;margin-left:18pt;margin-top:9pt;width:486pt;height:328.2pt;z-index:251663360" coordorigin="415,5413" coordsize="11122,5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">
                <v:roundrect id="AutoShape 12" o:spid="_x0000_s1067" style="position:absolute;left:1479;top:5413;width:3337;height:53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xBAL0A&#10;AADaAAAADwAAAGRycy9kb3ducmV2LnhtbERPzYrCMBC+C75DGGFvmrqISjWKFFz24EHdfYChGZti&#10;MylJtNWnNwfB48f3v972thF38qF2rGA6yUAQl07XXCn4/9uPlyBCRNbYOCYFDwqw3QwHa8y16/hE&#10;93OsRArhkKMCE2ObSxlKQxbDxLXEibs4bzEm6CupPXYp3DbyO8vm0mLNqcFgS4Wh8nq+WQV2ISvq&#10;iqybPY7Pojfe/RwPM6W+Rv1uBSJSHz/it/tXK0hb05V0A+Tm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EJxBAL0AAADaAAAADwAAAAAAAAAAAAAAAACYAgAAZHJzL2Rvd25yZXYu&#10;eG1sUEsFBgAAAAAEAAQA9QAAAIIDAAAAAA==&#10;" strokecolor="#f272ae" strokeweight="1pt">
                  <v:fill color2="#f6a1c9" focus="100%" type="gradient"/>
                  <v:shadow on="t" color="#740a3c" opacity=".5" offset="1pt"/>
                  <v:textbox>
                    <w:txbxContent>
                      <w:p w:rsidR="00047248" w:rsidRDefault="00047248" w:rsidP="00047248">
                        <w:pPr>
                          <w:jc w:val="center"/>
                          <w:rPr>
                            <w:b/>
                          </w:rPr>
                        </w:pPr>
                        <w:r w:rsidRPr="0004068F">
                          <w:rPr>
                            <w:b/>
                          </w:rPr>
                          <w:t>ОЦЕНКА</w:t>
                        </w:r>
                      </w:p>
                      <w:p w:rsidR="00047248" w:rsidRDefault="00047248" w:rsidP="00047248">
                        <w:pPr>
                          <w:jc w:val="center"/>
                          <w:rPr>
                            <w:b/>
                          </w:rPr>
                        </w:pPr>
                      </w:p>
                      <w:p w:rsidR="00047248" w:rsidRDefault="00047248" w:rsidP="00047248">
                        <w:pPr>
                          <w:jc w:val="center"/>
                          <w:rPr>
                            <w:b/>
                          </w:rPr>
                        </w:pPr>
                      </w:p>
                      <w:p w:rsidR="00047248" w:rsidRPr="0004068F" w:rsidRDefault="00047248" w:rsidP="00047248">
                        <w:pPr>
                          <w:jc w:val="center"/>
                          <w:rPr>
                            <w:b/>
                          </w:rPr>
                        </w:pPr>
                      </w:p>
                    </w:txbxContent>
                  </v:textbox>
                </v:roundrect>
                <v:roundrect id="AutoShape 13" o:spid="_x0000_s1068" style="position:absolute;left:7301;top:5413;width:3336;height:53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1c6cMA&#10;AADaAAAADwAAAGRycy9kb3ducmV2LnhtbESPQWuDQBSE74H+h+UVegl1tYegxk0IAaG9FGIMvb64&#10;ryp134q7NfbfdwuFHIeZ+YYp9osZxEyT6y0rSKIYBHFjdc+tgvpcPqcgnEfWOFgmBT/kYL97WBWY&#10;a3vjE82Vb0WAsMtRQef9mEvpmo4MusiOxMH7tJNBH+TUSj3hLcDNIF/ieCMN9hwWOhzp2FHzVX0b&#10;BUO1tvi2fCR1nb4fsuR6qdNjqdTT43LYgvC0+Hv4v/2qFWTwdyXcAL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1c6cMAAADaAAAADwAAAAAAAAAAAAAAAACYAgAAZHJzL2Rv&#10;d25yZXYueG1sUEsFBgAAAAAEAAQA9QAAAIgDAAAAAA==&#10;" strokecolor="#51d9ff" strokeweight="1pt">
                  <v:fill color2="#8be5ff" focus="100%" type="gradient"/>
                  <v:shadow on="t" color="#00556d" opacity=".5" offset="1pt"/>
                  <v:textbox>
                    <w:txbxContent>
                      <w:p w:rsidR="00047248" w:rsidRPr="0004068F" w:rsidRDefault="00047248" w:rsidP="00047248">
                        <w:pPr>
                          <w:jc w:val="center"/>
                          <w:rPr>
                            <w:b/>
                          </w:rPr>
                        </w:pPr>
                        <w:r w:rsidRPr="0004068F">
                          <w:rPr>
                            <w:b/>
                          </w:rPr>
                          <w:t>ОТМЕТКА</w:t>
                        </w:r>
                      </w:p>
                    </w:txbxContent>
                  </v:textbox>
                </v:roundrect>
                <v:roundrect id="AutoShape 14" o:spid="_x0000_s1069" style="position:absolute;left:415;top:6114;width:5147;height:180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rv0cMA&#10;AADbAAAADwAAAGRycy9kb3ducmV2LnhtbESPQW/CMAyF75P4D5GRuI2UHdBUCAghISYusMKBo2lM&#10;G9E4pQnQ/fv5MGk3W+/5vc/zZe8b9aQuusAGJuMMFHEZrOPKwOm4ef8EFROyxSYwGfihCMvF4G2O&#10;uQ0v/qZnkSolIRxzNFCn1OZax7Imj3EcWmLRrqHzmGTtKm07fEm4b/RHlk21R8fSUGNL65rKW/Hw&#10;BsJhd79vD2d/dEV5afcTp/e8NmY07FczUIn69G/+u/6ygi/08osMo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rv0cMAAADbAAAADwAAAAAAAAAAAAAAAACYAgAAZHJzL2Rv&#10;d25yZXYueG1sUEsFBgAAAAAEAAQA9QAAAIgDAAAAAA==&#10;" fillcolor="#f272ae" strokecolor="#f272ae" strokeweight="1pt">
                  <v:fill color2="#fad0e4" angle="135" focus="50%" type="gradient"/>
                  <v:shadow on="t" color="#740a3c" opacity=".5" offset="1pt"/>
                  <v:textbox>
                    <w:txbxContent>
                      <w:p w:rsidR="00047248" w:rsidRPr="0004068F" w:rsidRDefault="00047248" w:rsidP="00047248">
                        <w:pPr>
                          <w:autoSpaceDN w:val="0"/>
                          <w:adjustRightInd w:val="0"/>
                          <w:jc w:val="both"/>
                          <w:rPr>
                            <w:rFonts w:eastAsia="Corbel"/>
                            <w:color w:val="231F20"/>
                            <w:lang w:eastAsia="en-US"/>
                          </w:rPr>
                        </w:pPr>
                        <w:r w:rsidRPr="0004068F">
                          <w:rPr>
                            <w:rFonts w:eastAsia="Corbel"/>
                            <w:color w:val="231F20"/>
                            <w:lang w:eastAsia="en-US"/>
                          </w:rPr>
                          <w:t>Это словесная характеристика результатов действия («молодец», «оригинально», «а вот здесь неточно, потому что…»).</w:t>
                        </w:r>
                      </w:p>
                      <w:p w:rsidR="00047248" w:rsidRPr="00236E05" w:rsidRDefault="00047248" w:rsidP="00047248">
                        <w:pPr>
                          <w:jc w:val="both"/>
                          <w:rPr>
                            <w:sz w:val="28"/>
                            <w:szCs w:val="28"/>
                          </w:rPr>
                        </w:pPr>
                      </w:p>
                    </w:txbxContent>
                  </v:textbox>
                </v:roundrect>
                <v:roundrect id="AutoShape 15" o:spid="_x0000_s1070" style="position:absolute;left:6390;top:6114;width:5147;height:186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Ggb8A&#10;AADbAAAADwAAAGRycy9kb3ducmV2LnhtbERPTYvCMBC9C/6HMAt7s2k9SOmaFtlF8CZqwetsMrZl&#10;m0lpotZ/bxYEb/N4n7OuJtuLG42+c6wgS1IQxNqZjhsF9Wm7yEH4gGywd0wKHuShKuezNRbG3flA&#10;t2NoRAxhX6CCNoShkNLrliz6xA3Ekbu40WKIcGykGfEew20vl2m6khY7jg0tDvTdkv47Xq2CvK4v&#10;WbPSm9/83JOujdz/THulPj+mzReIQFN4i1/unYnzM/j/JR4gy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9kkaBvwAAANsAAAAPAAAAAAAAAAAAAAAAAJgCAABkcnMvZG93bnJl&#10;di54bWxQSwUGAAAAAAQABAD1AAAAhAMAAAAA&#10;" fillcolor="#51d9ff" strokecolor="#51d9ff" strokeweight="1pt">
                  <v:fill color2="#c5f2ff" angle="135" focus="50%" type="gradient"/>
                  <v:shadow on="t" color="#00556d" opacity=".5" offset="1pt"/>
                  <v:textbox>
                    <w:txbxContent>
                      <w:p w:rsidR="00047248" w:rsidRPr="0004068F" w:rsidRDefault="00047248" w:rsidP="00047248">
                        <w:pPr>
                          <w:autoSpaceDN w:val="0"/>
                          <w:adjustRightInd w:val="0"/>
                          <w:jc w:val="both"/>
                          <w:rPr>
                            <w:rFonts w:eastAsia="Corbel"/>
                            <w:color w:val="231F20"/>
                            <w:lang w:eastAsia="en-US"/>
                          </w:rPr>
                        </w:pPr>
                        <w:r w:rsidRPr="0004068F">
                          <w:rPr>
                            <w:rFonts w:eastAsia="Corbel"/>
                            <w:color w:val="231F20"/>
                            <w:lang w:eastAsia="en-US"/>
                          </w:rPr>
                          <w:t>Это фиксация результата оценивания в виде знака принятой системы (цифровой балл в любой шкале, любые цветовые и другие обозначения).</w:t>
                        </w:r>
                      </w:p>
                      <w:p w:rsidR="00047248" w:rsidRDefault="00047248" w:rsidP="00047248"/>
                    </w:txbxContent>
                  </v:textbox>
                </v:roundrect>
                <v:roundrect id="AutoShape 16" o:spid="_x0000_s1071" style="position:absolute;left:6406;top:8189;width:5087;height:29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Q2z8IA&#10;AADbAAAADwAAAGRycy9kb3ducmV2LnhtbERPTWsCMRC9F/ofwhR6Ec26B5HVKCItCEJBbfE6bsbs&#10;upvJkkTd9tc3BaG3ebzPmS9724ob+VA7VjAeZSCIS6drNgo+D+/DKYgQkTW2jknBNwVYLp6f5lho&#10;d+cd3fbRiBTCoUAFVYxdIWUoK7IYRq4jTtzZeYsxQW+k9nhP4baVeZZNpMWaU0OFHa0rKpv91SoY&#10;uOZo7OkHvz4OY7O95G/bqW+Uen3pVzMQkfr4L364NzrNz+Hvl3SAX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1DbPwgAAANsAAAAPAAAAAAAAAAAAAAAAAJgCAABkcnMvZG93&#10;bnJldi54bWxQSwUGAAAAAAQABAD1AAAAhwMAAAAA&#10;" fillcolor="#51d9ff" strokecolor="#00addc" strokeweight="1pt">
                  <v:fill color2="#00addc" focus="50%" type="gradient"/>
                  <v:shadow on="t" color="#00556d" offset="1pt"/>
                  <v:textbox>
                    <w:txbxContent>
                      <w:p w:rsidR="00047248" w:rsidRPr="00F722F0" w:rsidRDefault="00047248" w:rsidP="00047248">
                        <w:pPr>
                          <w:autoSpaceDN w:val="0"/>
                          <w:adjustRightInd w:val="0"/>
                          <w:jc w:val="both"/>
                          <w:rPr>
                            <w:rFonts w:eastAsia="Corbel"/>
                            <w:i/>
                            <w:iCs/>
                            <w:color w:val="231F20"/>
                            <w:sz w:val="28"/>
                            <w:szCs w:val="28"/>
                            <w:lang w:eastAsia="en-US"/>
                          </w:rPr>
                        </w:pPr>
                        <w:r w:rsidRPr="0004068F">
                          <w:rPr>
                            <w:rFonts w:eastAsia="Corbel"/>
                            <w:color w:val="231F20"/>
                            <w:lang w:eastAsia="en-US"/>
                          </w:rPr>
                          <w:t xml:space="preserve">Ставится только </w:t>
                        </w:r>
                        <w:r w:rsidRPr="0004068F">
                          <w:rPr>
                            <w:rFonts w:eastAsia="Corbel"/>
                            <w:i/>
                            <w:iCs/>
                            <w:color w:val="231F20"/>
                            <w:lang w:eastAsia="en-US"/>
                          </w:rPr>
                          <w:t>за решение  про-дуктивной  учебной задачи</w:t>
                        </w:r>
                        <w:r w:rsidRPr="0004068F">
                          <w:rPr>
                            <w:rFonts w:eastAsia="Corbel"/>
                            <w:color w:val="231F20"/>
                            <w:lang w:eastAsia="en-US"/>
                          </w:rPr>
                          <w:t>, в ходе которой ученик осмысливал цель и условия задания, осуществлял действия по поиску решения (хотя бы одно умение по использованию знаний), получал и представлял результат.</w:t>
                        </w:r>
                      </w:p>
                      <w:p w:rsidR="00047248" w:rsidRPr="00F722F0" w:rsidRDefault="00047248" w:rsidP="00047248">
                        <w:pPr>
                          <w:autoSpaceDN w:val="0"/>
                          <w:adjustRightInd w:val="0"/>
                          <w:ind w:firstLine="851"/>
                          <w:jc w:val="both"/>
                          <w:rPr>
                            <w:rFonts w:eastAsia="Corbel"/>
                            <w:color w:val="231F20"/>
                            <w:sz w:val="28"/>
                            <w:szCs w:val="28"/>
                            <w:lang w:eastAsia="en-US"/>
                          </w:rPr>
                        </w:pPr>
                        <w:r w:rsidRPr="00460268">
                          <w:rPr>
                            <w:sz w:val="28"/>
                            <w:szCs w:val="28"/>
                            <w:lang w:eastAsia="en-US"/>
                          </w:rPr>
                          <w:tab/>
                        </w:r>
                      </w:p>
                      <w:p w:rsidR="00047248" w:rsidRDefault="00047248" w:rsidP="00047248"/>
                    </w:txbxContent>
                  </v:textbox>
                </v:roundrect>
                <v:roundrect id="AutoShape 17" o:spid="_x0000_s1072" style="position:absolute;left:415;top:8189;width:5202;height:190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E5MMUA&#10;AADbAAAADwAAAGRycy9kb3ducmV2LnhtbERPTUvDQBC9C/6HZQRvdmMLtsRui1Uq2kNpUyntbZqd&#10;ZkOzsyG7JtFf7wqCt3m8z5nOe1uJlhpfOlZwP0hAEOdOl1wo+Ngt7yYgfEDWWDkmBV/kYT67vppi&#10;ql3HW2qzUIgYwj5FBSaEOpXS54Ys+oGriSN3do3FEGFTSN1gF8NtJYdJ8iAtlhwbDNb0bCi/ZJ9W&#10;wTrb7LvTIT8Ox/UqvLevL+a8+Fbq9qZ/egQRqA//4j/3m47zR/D7SzxAz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wTkwxQAAANsAAAAPAAAAAAAAAAAAAAAAAJgCAABkcnMv&#10;ZG93bnJldi54bWxQSwUGAAAAAAQABAD1AAAAigMAAAAA&#10;" fillcolor="#f272ae" strokecolor="#ea157a" strokeweight="1pt">
                  <v:fill color2="#ea157a" focus="50%" type="gradient"/>
                  <v:shadow on="t" color="#740a3c" offset="1pt"/>
                  <v:textbox>
                    <w:txbxContent>
                      <w:p w:rsidR="00047248" w:rsidRPr="00F722F0" w:rsidRDefault="00047248" w:rsidP="00047248">
                        <w:pPr>
                          <w:autoSpaceDN w:val="0"/>
                          <w:adjustRightInd w:val="0"/>
                          <w:jc w:val="both"/>
                          <w:rPr>
                            <w:rFonts w:eastAsia="Corbel"/>
                            <w:i/>
                            <w:iCs/>
                            <w:color w:val="231F20"/>
                            <w:sz w:val="28"/>
                            <w:szCs w:val="28"/>
                            <w:lang w:eastAsia="en-US"/>
                          </w:rPr>
                        </w:pPr>
                        <w:r w:rsidRPr="0004068F">
                          <w:rPr>
                            <w:rFonts w:eastAsia="Corbel"/>
                            <w:color w:val="231F20"/>
                            <w:lang w:eastAsia="en-US"/>
                          </w:rPr>
                          <w:t xml:space="preserve">Можно оценивать </w:t>
                        </w:r>
                        <w:r w:rsidRPr="0004068F">
                          <w:rPr>
                            <w:rFonts w:eastAsia="Corbel"/>
                            <w:i/>
                            <w:iCs/>
                            <w:color w:val="231F20"/>
                            <w:lang w:eastAsia="en-US"/>
                          </w:rPr>
                          <w:t xml:space="preserve">любое действие </w:t>
                        </w:r>
                        <w:r w:rsidRPr="0004068F">
                          <w:rPr>
                            <w:rFonts w:eastAsia="Corbel"/>
                            <w:color w:val="231F20"/>
                            <w:lang w:eastAsia="en-US"/>
                          </w:rPr>
                          <w:t>ученика (а особенно успешное):</w:t>
                        </w:r>
                        <w:r w:rsidRPr="0004068F">
                          <w:rPr>
                            <w:rFonts w:eastAsia="Corbel"/>
                            <w:i/>
                            <w:iCs/>
                            <w:color w:val="231F20"/>
                            <w:lang w:eastAsia="en-US"/>
                          </w:rPr>
                          <w:t xml:space="preserve"> </w:t>
                        </w:r>
                        <w:r w:rsidRPr="0004068F">
                          <w:rPr>
                            <w:rFonts w:eastAsia="Corbel"/>
                            <w:color w:val="231F20"/>
                            <w:lang w:eastAsia="en-US"/>
                          </w:rPr>
                          <w:t>удачную мысль, высказанную в диалоге, односложный</w:t>
                        </w:r>
                        <w:r w:rsidRPr="00F722F0">
                          <w:rPr>
                            <w:rFonts w:eastAsia="Corbel"/>
                            <w:color w:val="231F20"/>
                            <w:sz w:val="28"/>
                            <w:szCs w:val="28"/>
                            <w:lang w:eastAsia="en-US"/>
                          </w:rPr>
                          <w:t xml:space="preserve"> </w:t>
                        </w:r>
                        <w:r w:rsidRPr="0004068F">
                          <w:rPr>
                            <w:rFonts w:eastAsia="Corbel"/>
                            <w:color w:val="231F20"/>
                            <w:lang w:eastAsia="en-US"/>
                          </w:rPr>
                          <w:t>ответ на репродуктивный вопрос и т.д.</w:t>
                        </w:r>
                      </w:p>
                      <w:p w:rsidR="00047248" w:rsidRDefault="00047248" w:rsidP="00047248"/>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8" o:spid="_x0000_s1073" type="#_x0000_t67" style="position:absolute;left:5199;top:7514;width:570;height:1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DIG8MA&#10;AADbAAAADwAAAGRycy9kb3ducmV2LnhtbERPTWvCQBC9C/0PyxR6kbpRRNI0q1QhKt60Lb0O2WkS&#10;mp0Nu2tM++u7guBtHu9z8tVgWtGT841lBdNJAoK4tLrhSsHHe/GcgvABWWNrmRT8kofV8mGUY6bt&#10;hY/Un0IlYgj7DBXUIXSZlL6syaCf2I44ct/WGQwRukpqh5cYblo5S5KFNNhwbKixo01N5c/pbBRs&#10;093fSzH+StZrfdjP3Xb3WaSs1NPj8PYKItAQ7uKbe6/j/Dlcf4kH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nDIG8MAAADbAAAADwAAAAAAAAAAAAAAAACYAgAAZHJzL2Rv&#10;d25yZXYueG1sUEsFBgAAAAAEAAQA9QAAAIgDAAAAAA==&#10;" strokecolor="#feb80a" strokeweight="5pt">
                  <v:stroke linestyle="thickThin"/>
                  <v:shadow color="#868686"/>
                  <v:textbox style="layout-flow:vertical-ideographic"/>
                </v:shape>
                <v:shape id="AutoShape 19" o:spid="_x0000_s1074" type="#_x0000_t67" style="position:absolute;left:6172;top:7514;width:570;height:1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tgMMA&#10;AADbAAAADwAAAGRycy9kb3ducmV2LnhtbERPTWvCQBC9F/wPywi9FN1YaonRVbQQld6aKl6H7JgE&#10;s7Nhd6tpf31XKPQ2j/c5i1VvWnEl5xvLCibjBARxaXXDlYLDZz5KQfiArLG1TAq+ycNqOXhYYKbt&#10;jT/oWoRKxBD2GSqoQ+gyKX1Zk0E/th1x5M7WGQwRukpqh7cYblr5nCSv0mDDsaHGjt5qKi/Fl1Gw&#10;TXc/s/zplGw2+n3/4ra7Y56yUo/Dfj0HEagP/+I/917H+VO4/xIP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xtgMMAAADbAAAADwAAAAAAAAAAAAAAAACYAgAAZHJzL2Rv&#10;d25yZXYueG1sUEsFBgAAAAAEAAQA9QAAAIgDAAAAAA==&#10;" strokecolor="#feb80a" strokeweight="5pt">
                  <v:stroke linestyle="thickThin"/>
                  <v:shadow color="#868686"/>
                  <v:textbox style="layout-flow:vertical-ideographic"/>
                </v:shape>
              </v:group>
            </w:pict>
          </mc:Fallback>
        </mc:AlternateContent>
      </w:r>
    </w:p>
    <w:p w:rsidR="00047248" w:rsidRPr="001667F5" w:rsidRDefault="00047248" w:rsidP="00047248">
      <w:pPr>
        <w:ind w:firstLine="851"/>
        <w:jc w:val="both"/>
      </w:pPr>
    </w:p>
    <w:p w:rsidR="00047248" w:rsidRPr="001667F5" w:rsidRDefault="00047248" w:rsidP="00047248">
      <w:pPr>
        <w:ind w:firstLine="851"/>
        <w:jc w:val="both"/>
      </w:pPr>
    </w:p>
    <w:p w:rsidR="00047248" w:rsidRPr="001667F5" w:rsidRDefault="00047248" w:rsidP="00047248">
      <w:pPr>
        <w:ind w:firstLine="851"/>
        <w:jc w:val="both"/>
      </w:pPr>
    </w:p>
    <w:p w:rsidR="00047248" w:rsidRPr="001667F5" w:rsidRDefault="00047248" w:rsidP="00047248">
      <w:pPr>
        <w:ind w:firstLine="851"/>
        <w:jc w:val="both"/>
      </w:pPr>
    </w:p>
    <w:p w:rsidR="00047248" w:rsidRPr="001667F5" w:rsidRDefault="00047248" w:rsidP="00047248">
      <w:pPr>
        <w:ind w:firstLine="851"/>
        <w:jc w:val="both"/>
      </w:pPr>
    </w:p>
    <w:p w:rsidR="00047248" w:rsidRPr="001667F5" w:rsidRDefault="00047248" w:rsidP="00047248">
      <w:pPr>
        <w:ind w:firstLine="851"/>
        <w:jc w:val="both"/>
      </w:pPr>
    </w:p>
    <w:p w:rsidR="00047248" w:rsidRPr="001667F5" w:rsidRDefault="00047248" w:rsidP="00047248">
      <w:pPr>
        <w:ind w:firstLine="851"/>
        <w:jc w:val="both"/>
      </w:pPr>
    </w:p>
    <w:p w:rsidR="00047248" w:rsidRPr="001667F5" w:rsidRDefault="00047248" w:rsidP="00047248">
      <w:pPr>
        <w:rPr>
          <w:b/>
          <w:color w:val="FF0000"/>
          <w:u w:val="single"/>
        </w:rPr>
      </w:pPr>
    </w:p>
    <w:p w:rsidR="00047248" w:rsidRPr="001667F5" w:rsidRDefault="00047248" w:rsidP="00047248">
      <w:pPr>
        <w:rPr>
          <w:b/>
          <w:color w:val="FF0000"/>
          <w:u w:val="single"/>
        </w:rPr>
      </w:pPr>
    </w:p>
    <w:p w:rsidR="00047248" w:rsidRPr="001667F5" w:rsidRDefault="00047248" w:rsidP="00047248">
      <w:pPr>
        <w:rPr>
          <w:b/>
          <w:color w:val="FF0000"/>
          <w:u w:val="single"/>
        </w:rPr>
      </w:pPr>
    </w:p>
    <w:p w:rsidR="00047248" w:rsidRPr="001667F5" w:rsidRDefault="00047248" w:rsidP="00047248">
      <w:pPr>
        <w:rPr>
          <w:b/>
          <w:color w:val="FF0000"/>
          <w:u w:val="single"/>
        </w:rPr>
      </w:pPr>
    </w:p>
    <w:p w:rsidR="00047248" w:rsidRPr="001667F5" w:rsidRDefault="00047248" w:rsidP="00047248">
      <w:pPr>
        <w:rPr>
          <w:b/>
          <w:color w:val="FF0000"/>
          <w:u w:val="single"/>
        </w:rPr>
      </w:pPr>
    </w:p>
    <w:p w:rsidR="00047248" w:rsidRPr="001667F5" w:rsidRDefault="00047248" w:rsidP="00047248">
      <w:pPr>
        <w:rPr>
          <w:b/>
          <w:color w:val="FF0000"/>
          <w:u w:val="single"/>
        </w:rPr>
      </w:pPr>
    </w:p>
    <w:p w:rsidR="00047248" w:rsidRPr="001667F5" w:rsidRDefault="00047248" w:rsidP="00047248">
      <w:pPr>
        <w:rPr>
          <w:b/>
          <w:color w:val="FF0000"/>
          <w:u w:val="single"/>
        </w:rPr>
      </w:pPr>
    </w:p>
    <w:p w:rsidR="00047248" w:rsidRPr="001667F5" w:rsidRDefault="00047248" w:rsidP="00047248">
      <w:pPr>
        <w:rPr>
          <w:b/>
        </w:rPr>
      </w:pPr>
      <w:r w:rsidRPr="001667F5">
        <w:rPr>
          <w:b/>
          <w:color w:val="FF0000"/>
          <w:u w:val="single"/>
        </w:rPr>
        <w:t>2-е правило</w:t>
      </w:r>
      <w:r w:rsidRPr="001667F5">
        <w:rPr>
          <w:b/>
          <w:u w:val="single"/>
        </w:rPr>
        <w:t>.</w:t>
      </w:r>
      <w:r w:rsidRPr="001667F5">
        <w:t xml:space="preserve"> </w:t>
      </w:r>
      <w:r w:rsidRPr="001667F5">
        <w:rPr>
          <w:b/>
          <w:color w:val="000080"/>
        </w:rPr>
        <w:t>КТО ОЦЕНИВАЕТ?</w:t>
      </w:r>
      <w:r w:rsidRPr="001667F5">
        <w:rPr>
          <w:b/>
        </w:rPr>
        <w:t xml:space="preserve"> </w:t>
      </w:r>
    </w:p>
    <w:p w:rsidR="00047248" w:rsidRPr="001667F5" w:rsidRDefault="00047248" w:rsidP="00047248">
      <w:pPr>
        <w:autoSpaceDN w:val="0"/>
        <w:adjustRightInd w:val="0"/>
        <w:ind w:firstLine="851"/>
        <w:jc w:val="both"/>
        <w:rPr>
          <w:b/>
          <w:color w:val="008000"/>
        </w:rPr>
      </w:pPr>
      <w:r w:rsidRPr="001667F5">
        <w:rPr>
          <w:b/>
          <w:color w:val="008000"/>
        </w:rPr>
        <w:t xml:space="preserve">Учитель и ученик вместе определяют оценку и отметку. </w:t>
      </w:r>
    </w:p>
    <w:p w:rsidR="00047248" w:rsidRPr="001667F5" w:rsidRDefault="00047248" w:rsidP="00047248">
      <w:pPr>
        <w:autoSpaceDN w:val="0"/>
        <w:adjustRightInd w:val="0"/>
        <w:ind w:firstLine="851"/>
        <w:jc w:val="both"/>
        <w:rPr>
          <w:rFonts w:eastAsia="Corbel"/>
          <w:color w:val="231F20"/>
          <w:lang w:eastAsia="en-US"/>
        </w:rPr>
      </w:pPr>
      <w:r w:rsidRPr="001667F5">
        <w:rPr>
          <w:rFonts w:eastAsia="Corbel"/>
          <w:color w:val="231F20"/>
          <w:lang w:eastAsia="en-US"/>
        </w:rPr>
        <w:t>Для реализации этого правила учащиеся осваивают порядок действий по самооценке.</w:t>
      </w:r>
    </w:p>
    <w:p w:rsidR="00047248" w:rsidRPr="001667F5" w:rsidRDefault="00047248" w:rsidP="00047248">
      <w:pPr>
        <w:autoSpaceDN w:val="0"/>
        <w:adjustRightInd w:val="0"/>
        <w:ind w:firstLine="851"/>
        <w:jc w:val="both"/>
        <w:rPr>
          <w:rFonts w:eastAsia="Corbel"/>
          <w:color w:val="231F20"/>
          <w:lang w:eastAsia="en-US"/>
        </w:rPr>
      </w:pPr>
      <w:r>
        <w:rPr>
          <w:rFonts w:eastAsia="Corbel"/>
          <w:noProof/>
          <w:color w:val="231F20"/>
          <w:lang w:eastAsia="ru-RU"/>
        </w:rPr>
        <mc:AlternateContent>
          <mc:Choice Requires="wpg">
            <w:drawing>
              <wp:anchor distT="0" distB="0" distL="114300" distR="114300" simplePos="0" relativeHeight="251662336" behindDoc="0" locked="0" layoutInCell="1" allowOverlap="1">
                <wp:simplePos x="0" y="0"/>
                <wp:positionH relativeFrom="column">
                  <wp:posOffset>114300</wp:posOffset>
                </wp:positionH>
                <wp:positionV relativeFrom="paragraph">
                  <wp:posOffset>92075</wp:posOffset>
                </wp:positionV>
                <wp:extent cx="6400800" cy="2456180"/>
                <wp:effectExtent l="38100" t="9525" r="38100" b="29845"/>
                <wp:wrapNone/>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2456180"/>
                          <a:chOff x="1156" y="2251"/>
                          <a:chExt cx="10219" cy="4957"/>
                        </a:xfrm>
                      </wpg:grpSpPr>
                      <wps:wsp>
                        <wps:cNvPr id="3" name="AutoShape 7"/>
                        <wps:cNvSpPr>
                          <a:spLocks noChangeArrowheads="1"/>
                        </wps:cNvSpPr>
                        <wps:spPr bwMode="auto">
                          <a:xfrm>
                            <a:off x="1156" y="3050"/>
                            <a:ext cx="5131" cy="3438"/>
                          </a:xfrm>
                          <a:prstGeom prst="roundRect">
                            <a:avLst>
                              <a:gd name="adj" fmla="val 16667"/>
                            </a:avLst>
                          </a:prstGeom>
                          <a:solidFill>
                            <a:srgbClr val="FFFFFF"/>
                          </a:solidFill>
                          <a:ln w="63500" cmpd="thickThin">
                            <a:solidFill>
                              <a:srgbClr val="EA157A"/>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47248" w:rsidRPr="00A82215" w:rsidRDefault="00047248" w:rsidP="00047248">
                              <w:pPr>
                                <w:jc w:val="both"/>
                              </w:pPr>
                              <w:r w:rsidRPr="00A82215">
                                <w:t xml:space="preserve">На уроке </w:t>
                              </w:r>
                              <w:r w:rsidRPr="00A82215">
                                <w:rPr>
                                  <w:b/>
                                </w:rPr>
                                <w:t>ученик</w:t>
                              </w:r>
                              <w:r w:rsidRPr="00A82215">
                                <w:t xml:space="preserve"> </w:t>
                              </w:r>
                              <w:r w:rsidRPr="00A82215">
                                <w:rPr>
                                  <w:b/>
                                </w:rPr>
                                <w:t>сам</w:t>
                              </w:r>
                              <w:r w:rsidRPr="00A82215">
                                <w:t xml:space="preserve"> оценивает свой результат выполнения задания по «Алгоритму самооценки» и, если требуется, определяет отметку, когда показывает выполненное задание. </w:t>
                              </w:r>
                              <w:r w:rsidRPr="00A82215">
                                <w:rPr>
                                  <w:b/>
                                </w:rPr>
                                <w:t>Учитель</w:t>
                              </w:r>
                              <w:r w:rsidRPr="00A82215">
                                <w:t xml:space="preserve"> имеет право </w:t>
                              </w:r>
                              <w:r w:rsidRPr="00A82215">
                                <w:rPr>
                                  <w:b/>
                                </w:rPr>
                                <w:t>скорректировать</w:t>
                              </w:r>
                              <w:r w:rsidRPr="00A82215">
                                <w:t xml:space="preserve"> оценки и отметку, если докажет, что ученик завысил или занизил их.</w:t>
                              </w:r>
                            </w:p>
                          </w:txbxContent>
                        </wps:txbx>
                        <wps:bodyPr rot="0" vert="horz" wrap="square" lIns="91440" tIns="45720" rIns="91440" bIns="45720" anchor="t" anchorCtr="0" upright="1">
                          <a:noAutofit/>
                        </wps:bodyPr>
                      </wps:wsp>
                      <wps:wsp>
                        <wps:cNvPr id="4" name="AutoShape 8"/>
                        <wps:cNvSpPr>
                          <a:spLocks noChangeArrowheads="1"/>
                        </wps:cNvSpPr>
                        <wps:spPr bwMode="auto">
                          <a:xfrm>
                            <a:off x="6406" y="3050"/>
                            <a:ext cx="4969" cy="3316"/>
                          </a:xfrm>
                          <a:prstGeom prst="roundRect">
                            <a:avLst>
                              <a:gd name="adj" fmla="val 16667"/>
                            </a:avLst>
                          </a:prstGeom>
                          <a:solidFill>
                            <a:srgbClr val="FFFFFF"/>
                          </a:solidFill>
                          <a:ln w="63500" cmpd="thickThin">
                            <a:solidFill>
                              <a:srgbClr val="EA157A"/>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47248" w:rsidRPr="00A82215" w:rsidRDefault="00047248" w:rsidP="00047248">
                              <w:pPr>
                                <w:ind w:firstLine="360"/>
                                <w:jc w:val="both"/>
                              </w:pPr>
                              <w:r w:rsidRPr="00A82215">
                                <w:t xml:space="preserve">После уроков за письменные задания оценку и отметку </w:t>
                              </w:r>
                              <w:r w:rsidRPr="00A82215">
                                <w:rPr>
                                  <w:b/>
                                </w:rPr>
                                <w:t>определяет учитель</w:t>
                              </w:r>
                              <w:r w:rsidRPr="00A82215">
                                <w:t>.</w:t>
                              </w:r>
                            </w:p>
                            <w:p w:rsidR="00047248" w:rsidRPr="00A82215" w:rsidRDefault="00047248" w:rsidP="00047248">
                              <w:pPr>
                                <w:jc w:val="both"/>
                              </w:pPr>
                              <w:r w:rsidRPr="00A82215">
                                <w:rPr>
                                  <w:b/>
                                </w:rPr>
                                <w:t>Ученик</w:t>
                              </w:r>
                              <w:r w:rsidRPr="00A82215">
                                <w:t xml:space="preserve"> имеет право </w:t>
                              </w:r>
                              <w:r w:rsidRPr="00A82215">
                                <w:rPr>
                                  <w:b/>
                                </w:rPr>
                                <w:t>изменить</w:t>
                              </w:r>
                              <w:r w:rsidRPr="00A82215">
                                <w:t xml:space="preserve"> эту оценку и отметку, если докажет (используя алгоритм </w:t>
                              </w:r>
                              <w:proofErr w:type="spellStart"/>
                              <w:r w:rsidRPr="00A82215">
                                <w:t>самооценивания</w:t>
                              </w:r>
                              <w:proofErr w:type="spellEnd"/>
                              <w:r w:rsidRPr="00A82215">
                                <w:t>), что она завышена или занижена.</w:t>
                              </w:r>
                            </w:p>
                          </w:txbxContent>
                        </wps:txbx>
                        <wps:bodyPr rot="0" vert="horz" wrap="square" lIns="91440" tIns="45720" rIns="91440" bIns="45720" anchor="t" anchorCtr="0" upright="1">
                          <a:noAutofit/>
                        </wps:bodyPr>
                      </wps:wsp>
                      <wps:wsp>
                        <wps:cNvPr id="5" name="AutoShape 9"/>
                        <wps:cNvSpPr>
                          <a:spLocks noChangeArrowheads="1"/>
                        </wps:cNvSpPr>
                        <wps:spPr bwMode="auto">
                          <a:xfrm>
                            <a:off x="3306" y="2251"/>
                            <a:ext cx="6449" cy="872"/>
                          </a:xfrm>
                          <a:prstGeom prst="curvedDownArrow">
                            <a:avLst>
                              <a:gd name="adj1" fmla="val 145619"/>
                              <a:gd name="adj2" fmla="val 295860"/>
                              <a:gd name="adj3" fmla="val 33333"/>
                            </a:avLst>
                          </a:prstGeom>
                          <a:gradFill rotWithShape="0">
                            <a:gsLst>
                              <a:gs pos="0">
                                <a:srgbClr val="F272AE"/>
                              </a:gs>
                              <a:gs pos="50000">
                                <a:srgbClr val="FAD0E4"/>
                              </a:gs>
                              <a:gs pos="100000">
                                <a:srgbClr val="F272AE"/>
                              </a:gs>
                            </a:gsLst>
                            <a:lin ang="18900000" scaled="1"/>
                          </a:gradFill>
                          <a:ln w="12700">
                            <a:solidFill>
                              <a:srgbClr val="F272AE"/>
                            </a:solidFill>
                            <a:miter lim="800000"/>
                            <a:headEnd/>
                            <a:tailEnd/>
                          </a:ln>
                          <a:effectLst>
                            <a:outerShdw dist="28398" dir="3806097" algn="ctr" rotWithShape="0">
                              <a:srgbClr val="740A3C">
                                <a:alpha val="50000"/>
                              </a:srgbClr>
                            </a:outerShdw>
                          </a:effectLst>
                        </wps:spPr>
                        <wps:bodyPr rot="0" vert="horz" wrap="square" lIns="91440" tIns="45720" rIns="91440" bIns="45720" anchor="t" anchorCtr="0" upright="1">
                          <a:noAutofit/>
                        </wps:bodyPr>
                      </wps:wsp>
                      <wps:wsp>
                        <wps:cNvPr id="6" name="AutoShape 10"/>
                        <wps:cNvSpPr>
                          <a:spLocks noChangeArrowheads="1"/>
                        </wps:cNvSpPr>
                        <wps:spPr bwMode="auto">
                          <a:xfrm flipH="1">
                            <a:off x="2921" y="6366"/>
                            <a:ext cx="6328" cy="842"/>
                          </a:xfrm>
                          <a:prstGeom prst="curvedUpArrow">
                            <a:avLst>
                              <a:gd name="adj1" fmla="val 134617"/>
                              <a:gd name="adj2" fmla="val 284926"/>
                              <a:gd name="adj3" fmla="val 57139"/>
                            </a:avLst>
                          </a:prstGeom>
                          <a:gradFill rotWithShape="0">
                            <a:gsLst>
                              <a:gs pos="0">
                                <a:srgbClr val="F272AE"/>
                              </a:gs>
                              <a:gs pos="50000">
                                <a:srgbClr val="FAD0E4"/>
                              </a:gs>
                              <a:gs pos="100000">
                                <a:srgbClr val="F272AE"/>
                              </a:gs>
                            </a:gsLst>
                            <a:lin ang="18900000" scaled="1"/>
                          </a:gradFill>
                          <a:ln w="12700">
                            <a:solidFill>
                              <a:srgbClr val="F272AE"/>
                            </a:solidFill>
                            <a:miter lim="800000"/>
                            <a:headEnd/>
                            <a:tailEnd/>
                          </a:ln>
                          <a:effectLst>
                            <a:outerShdw dist="28398" dir="3806097" algn="ctr" rotWithShape="0">
                              <a:srgbClr val="740A3C">
                                <a:alpha val="50000"/>
                              </a:srgbClr>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 o:spid="_x0000_s1075" style="position:absolute;left:0;text-align:left;margin-left:9pt;margin-top:7.25pt;width:7in;height:193.4pt;z-index:251662336" coordorigin="1156,2251" coordsize="10219,4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">
                <v:roundrect id="AutoShape 7" o:spid="_x0000_s1076" style="position:absolute;left:1156;top:3050;width:5131;height:343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wmj8QA&#10;AADaAAAADwAAAGRycy9kb3ducmV2LnhtbESPS2vCQBSF94X+h+EK3TUTLYhNnYgVrC6EWqtFd5fM&#10;zQMzd9LMqPHfOwWhy8N5fJzxpDO1OFPrKssK+lEMgjizuuJCwfZ7/jwC4TyyxtoyKbiSg0n6+DDG&#10;RNsLf9F54wsRRtglqKD0vkmkdFlJBl1kG+Lg5bY16INsC6lbvIRxU8tBHA+lwYoDocSGZiVlx83J&#10;BMi7+3k9Hj6WK5vT5+F3scP9eq7UU6+bvoHw1Pn/8L291Ape4O9KuAEy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8Jo/EAAAA2gAAAA8AAAAAAAAAAAAAAAAAmAIAAGRycy9k&#10;b3ducmV2LnhtbFBLBQYAAAAABAAEAPUAAACJAwAAAAA=&#10;" strokecolor="#ea157a" strokeweight="5pt">
                  <v:stroke linestyle="thickThin"/>
                  <v:shadow color="#868686"/>
                  <v:textbox>
                    <w:txbxContent>
                      <w:p w:rsidR="00047248" w:rsidRPr="00A82215" w:rsidRDefault="00047248" w:rsidP="00047248">
                        <w:pPr>
                          <w:jc w:val="both"/>
                        </w:pPr>
                        <w:r w:rsidRPr="00A82215">
                          <w:t xml:space="preserve">На уроке </w:t>
                        </w:r>
                        <w:r w:rsidRPr="00A82215">
                          <w:rPr>
                            <w:b/>
                          </w:rPr>
                          <w:t>ученик</w:t>
                        </w:r>
                        <w:r w:rsidRPr="00A82215">
                          <w:t xml:space="preserve"> </w:t>
                        </w:r>
                        <w:r w:rsidRPr="00A82215">
                          <w:rPr>
                            <w:b/>
                          </w:rPr>
                          <w:t>сам</w:t>
                        </w:r>
                        <w:r w:rsidRPr="00A82215">
                          <w:t xml:space="preserve"> оценивает свой результат выполнения задания по «Алгоритму самооценки» и, если требуется, определяет отметку, когда показывает выполненное задание. </w:t>
                        </w:r>
                        <w:r w:rsidRPr="00A82215">
                          <w:rPr>
                            <w:b/>
                          </w:rPr>
                          <w:t>Учитель</w:t>
                        </w:r>
                        <w:r w:rsidRPr="00A82215">
                          <w:t xml:space="preserve"> имеет право </w:t>
                        </w:r>
                        <w:r w:rsidRPr="00A82215">
                          <w:rPr>
                            <w:b/>
                          </w:rPr>
                          <w:t>скорректировать</w:t>
                        </w:r>
                        <w:r w:rsidRPr="00A82215">
                          <w:t xml:space="preserve"> оценки и отметку, если докажет, что ученик завысил или занизил их.</w:t>
                        </w:r>
                      </w:p>
                    </w:txbxContent>
                  </v:textbox>
                </v:roundrect>
                <v:roundrect id="AutoShape 8" o:spid="_x0000_s1077" style="position:absolute;left:6406;top:3050;width:4969;height:331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W++8QA&#10;AADaAAAADwAAAGRycy9kb3ducmV2LnhtbESPS2vCQBSF94X+h+EK3TUTpYhNnYgVrC6EWqtFd5fM&#10;zQMzd9LMqPHfOwWhy8N5fJzxpDO1OFPrKssK+lEMgjizuuJCwfZ7/jwC4TyyxtoyKbiSg0n6+DDG&#10;RNsLf9F54wsRRtglqKD0vkmkdFlJBl1kG+Lg5bY16INsC6lbvIRxU8tBHA+lwYoDocSGZiVlx83J&#10;BMi7+3k9Hj6WK5vT5+F3scP9eq7UU6+bvoHw1Pn/8L291Ape4O9KuAEy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VvvvEAAAA2gAAAA8AAAAAAAAAAAAAAAAAmAIAAGRycy9k&#10;b3ducmV2LnhtbFBLBQYAAAAABAAEAPUAAACJAwAAAAA=&#10;" strokecolor="#ea157a" strokeweight="5pt">
                  <v:stroke linestyle="thickThin"/>
                  <v:shadow color="#868686"/>
                  <v:textbox>
                    <w:txbxContent>
                      <w:p w:rsidR="00047248" w:rsidRPr="00A82215" w:rsidRDefault="00047248" w:rsidP="00047248">
                        <w:pPr>
                          <w:ind w:firstLine="360"/>
                          <w:jc w:val="both"/>
                        </w:pPr>
                        <w:r w:rsidRPr="00A82215">
                          <w:t xml:space="preserve">После уроков за письменные задания оценку и отметку </w:t>
                        </w:r>
                        <w:r w:rsidRPr="00A82215">
                          <w:rPr>
                            <w:b/>
                          </w:rPr>
                          <w:t>определяет учитель</w:t>
                        </w:r>
                        <w:r w:rsidRPr="00A82215">
                          <w:t>.</w:t>
                        </w:r>
                      </w:p>
                      <w:p w:rsidR="00047248" w:rsidRPr="00A82215" w:rsidRDefault="00047248" w:rsidP="00047248">
                        <w:pPr>
                          <w:jc w:val="both"/>
                        </w:pPr>
                        <w:r w:rsidRPr="00A82215">
                          <w:rPr>
                            <w:b/>
                          </w:rPr>
                          <w:t>Ученик</w:t>
                        </w:r>
                        <w:r w:rsidRPr="00A82215">
                          <w:t xml:space="preserve"> имеет право </w:t>
                        </w:r>
                        <w:r w:rsidRPr="00A82215">
                          <w:rPr>
                            <w:b/>
                          </w:rPr>
                          <w:t>изменить</w:t>
                        </w:r>
                        <w:r w:rsidRPr="00A82215">
                          <w:t xml:space="preserve"> эту оценку и отметку, если докажет (используя алгоритм самооценивания), что она завышена или занижена.</w:t>
                        </w:r>
                      </w:p>
                    </w:txbxContent>
                  </v:textbox>
                </v:roundre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utoShape 9" o:spid="_x0000_s1078" type="#_x0000_t105" style="position:absolute;left:3306;top:2251;width:6449;height:8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4uu8QA&#10;AADaAAAADwAAAGRycy9kb3ducmV2LnhtbESPQWsCMRSE7wX/Q3iCF9GsglJWoxRBaOultYp6e2ye&#10;u0s3LyGJ6/bfN4WCx2FmvmGW6840oiUfassKJuMMBHFhdc2lgsPXdvQMIkRkjY1lUvBDAdar3tMS&#10;c23v/EntPpYiQTjkqKCK0eVShqIig2FsHXHyrtYbjEn6UmqP9wQ3jZxm2VwarDktVOhoU1Hxvb8Z&#10;BR5dc9oN252Lx7fhx3Q+O79vL0oN+t3LAkSkLj7C/+1XrWAGf1fSDZ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OLrvEAAAA2gAAAA8AAAAAAAAAAAAAAAAAmAIAAGRycy9k&#10;b3ducmV2LnhtbFBLBQYAAAAABAAEAPUAAACJAwAAAAA=&#10;" adj="12959,19406" fillcolor="#f272ae" strokecolor="#f272ae" strokeweight="1pt">
                  <v:fill color2="#fad0e4" angle="135" focus="50%" type="gradient"/>
                  <v:shadow on="t" color="#740a3c" opacity=".5" offset="1pt"/>
                </v:shape>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AutoShape 10" o:spid="_x0000_s1079" type="#_x0000_t104" style="position:absolute;left:2921;top:6366;width:6328;height:842;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HhhsIA&#10;AADaAAAADwAAAGRycy9kb3ducmV2LnhtbESP3WrCQBSE7wt9h+UUvKsbpYpGV+kPYnoliT7AIXvy&#10;o9mzIbs18e1dQejlMDPfMOvtYBpxpc7VlhVMxhEI4tzqmksFp+PufQHCeWSNjWVScCMH283ryxpj&#10;bXtO6Zr5UgQIuxgVVN63sZQur8igG9uWOHiF7Qz6ILtS6g77ADeNnEbRXBqsOSxU2NJ3Rfkl+zMK&#10;ftqkP/x+lEVWTPcz0uevyzJJlRq9DZ8rEJ4G/x9+thOtYA6PK+EG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ceGGwgAAANoAAAAPAAAAAAAAAAAAAAAAAJgCAABkcnMvZG93&#10;bnJldi54bWxQSwUGAAAAAAQABAD1AAAAhwMAAAAA&#10;" adj="13411,,12342" fillcolor="#f272ae" strokecolor="#f272ae" strokeweight="1pt">
                  <v:fill color2="#fad0e4" angle="135" focus="50%" type="gradient"/>
                  <v:shadow on="t" color="#740a3c" opacity=".5" offset="1pt"/>
                </v:shape>
              </v:group>
            </w:pict>
          </mc:Fallback>
        </mc:AlternateContent>
      </w:r>
    </w:p>
    <w:p w:rsidR="00047248" w:rsidRPr="001667F5" w:rsidRDefault="00047248" w:rsidP="00047248">
      <w:pPr>
        <w:autoSpaceDN w:val="0"/>
        <w:adjustRightInd w:val="0"/>
        <w:ind w:firstLine="851"/>
        <w:jc w:val="both"/>
        <w:rPr>
          <w:rFonts w:eastAsia="Corbel"/>
          <w:color w:val="231F20"/>
          <w:lang w:eastAsia="en-US"/>
        </w:rPr>
      </w:pPr>
    </w:p>
    <w:p w:rsidR="00047248" w:rsidRPr="001667F5" w:rsidRDefault="00047248" w:rsidP="00047248">
      <w:pPr>
        <w:autoSpaceDN w:val="0"/>
        <w:adjustRightInd w:val="0"/>
        <w:ind w:firstLine="851"/>
        <w:jc w:val="both"/>
        <w:rPr>
          <w:rFonts w:eastAsia="Corbel"/>
          <w:color w:val="231F20"/>
          <w:lang w:eastAsia="en-US"/>
        </w:rPr>
      </w:pPr>
    </w:p>
    <w:p w:rsidR="00047248" w:rsidRPr="001667F5" w:rsidRDefault="00047248" w:rsidP="00047248">
      <w:pPr>
        <w:autoSpaceDN w:val="0"/>
        <w:adjustRightInd w:val="0"/>
        <w:ind w:firstLine="851"/>
        <w:jc w:val="both"/>
        <w:rPr>
          <w:rFonts w:eastAsia="Corbel"/>
          <w:color w:val="231F20"/>
          <w:lang w:eastAsia="en-US"/>
        </w:rPr>
      </w:pPr>
    </w:p>
    <w:p w:rsidR="00047248" w:rsidRPr="001667F5" w:rsidRDefault="00047248" w:rsidP="00047248">
      <w:pPr>
        <w:autoSpaceDN w:val="0"/>
        <w:adjustRightInd w:val="0"/>
        <w:ind w:firstLine="851"/>
        <w:jc w:val="both"/>
        <w:rPr>
          <w:rFonts w:eastAsia="Corbel"/>
          <w:color w:val="231F20"/>
          <w:lang w:eastAsia="en-US"/>
        </w:rPr>
      </w:pPr>
    </w:p>
    <w:p w:rsidR="00047248" w:rsidRPr="001667F5" w:rsidRDefault="00047248" w:rsidP="00047248">
      <w:pPr>
        <w:autoSpaceDN w:val="0"/>
        <w:adjustRightInd w:val="0"/>
        <w:ind w:firstLine="851"/>
        <w:jc w:val="both"/>
        <w:rPr>
          <w:rFonts w:eastAsia="Corbel"/>
          <w:color w:val="231F20"/>
          <w:lang w:eastAsia="en-US"/>
        </w:rPr>
      </w:pPr>
    </w:p>
    <w:p w:rsidR="00047248" w:rsidRPr="001667F5" w:rsidRDefault="00047248" w:rsidP="00047248">
      <w:pPr>
        <w:autoSpaceDN w:val="0"/>
        <w:adjustRightInd w:val="0"/>
        <w:ind w:firstLine="851"/>
        <w:jc w:val="both"/>
        <w:rPr>
          <w:rFonts w:eastAsia="Corbel"/>
          <w:color w:val="231F20"/>
          <w:lang w:eastAsia="en-US"/>
        </w:rPr>
      </w:pPr>
    </w:p>
    <w:p w:rsidR="00047248" w:rsidRPr="001667F5" w:rsidRDefault="00047248" w:rsidP="00047248">
      <w:pPr>
        <w:ind w:firstLine="851"/>
        <w:rPr>
          <w:b/>
        </w:rPr>
      </w:pPr>
    </w:p>
    <w:p w:rsidR="00047248" w:rsidRPr="001667F5" w:rsidRDefault="00047248" w:rsidP="00047248">
      <w:pPr>
        <w:autoSpaceDN w:val="0"/>
        <w:adjustRightInd w:val="0"/>
        <w:ind w:firstLine="708"/>
        <w:rPr>
          <w:rFonts w:eastAsia="Corbel"/>
          <w:b/>
          <w:bCs/>
          <w:i/>
          <w:iCs/>
          <w:color w:val="000080"/>
          <w:lang w:eastAsia="en-US"/>
        </w:rPr>
      </w:pPr>
      <w:r w:rsidRPr="001667F5">
        <w:rPr>
          <w:rFonts w:eastAsia="Corbel"/>
          <w:b/>
          <w:bCs/>
          <w:i/>
          <w:iCs/>
          <w:color w:val="000080"/>
          <w:lang w:eastAsia="en-US"/>
        </w:rPr>
        <w:t>Алгоритм самооценки (вопросы, на которые отвечает ученик)</w:t>
      </w:r>
    </w:p>
    <w:p w:rsidR="00047248" w:rsidRPr="001667F5" w:rsidRDefault="00047248" w:rsidP="00047248">
      <w:pPr>
        <w:autoSpaceDN w:val="0"/>
        <w:adjustRightInd w:val="0"/>
        <w:jc w:val="both"/>
        <w:rPr>
          <w:rFonts w:eastAsia="Corbel"/>
          <w:color w:val="231F20"/>
          <w:lang w:eastAsia="en-US"/>
        </w:rPr>
      </w:pPr>
      <w:r w:rsidRPr="001667F5">
        <w:rPr>
          <w:rFonts w:eastAsia="Corbel"/>
          <w:b/>
          <w:i/>
          <w:iCs/>
          <w:color w:val="231F20"/>
          <w:u w:val="single"/>
          <w:lang w:eastAsia="en-US"/>
        </w:rPr>
        <w:t>1-й шаг.</w:t>
      </w:r>
      <w:r w:rsidRPr="001667F5">
        <w:rPr>
          <w:rFonts w:eastAsia="Corbel"/>
          <w:i/>
          <w:iCs/>
          <w:color w:val="231F20"/>
          <w:lang w:eastAsia="en-US"/>
        </w:rPr>
        <w:t xml:space="preserve"> </w:t>
      </w:r>
      <w:r w:rsidRPr="001667F5">
        <w:rPr>
          <w:rFonts w:eastAsia="Corbel"/>
          <w:color w:val="231F20"/>
          <w:lang w:eastAsia="en-US"/>
        </w:rPr>
        <w:t>Что нужно было сделать в этом задании (задаче)? Какая была цель, что нужно было получить в результате?</w:t>
      </w:r>
    </w:p>
    <w:p w:rsidR="00047248" w:rsidRPr="001667F5" w:rsidRDefault="00047248" w:rsidP="00047248">
      <w:pPr>
        <w:autoSpaceDN w:val="0"/>
        <w:adjustRightInd w:val="0"/>
        <w:jc w:val="both"/>
        <w:rPr>
          <w:rFonts w:eastAsia="Corbel"/>
          <w:color w:val="231F20"/>
          <w:lang w:eastAsia="en-US"/>
        </w:rPr>
      </w:pPr>
      <w:r w:rsidRPr="001667F5">
        <w:rPr>
          <w:rFonts w:eastAsia="Corbel"/>
          <w:b/>
          <w:i/>
          <w:iCs/>
          <w:color w:val="231F20"/>
          <w:u w:val="single"/>
          <w:lang w:eastAsia="en-US"/>
        </w:rPr>
        <w:t>2-й шаг.</w:t>
      </w:r>
      <w:r w:rsidRPr="001667F5">
        <w:rPr>
          <w:rFonts w:eastAsia="Corbel"/>
          <w:i/>
          <w:iCs/>
          <w:color w:val="231F20"/>
          <w:lang w:eastAsia="en-US"/>
        </w:rPr>
        <w:t xml:space="preserve"> </w:t>
      </w:r>
      <w:r w:rsidRPr="001667F5">
        <w:rPr>
          <w:rFonts w:eastAsia="Corbel"/>
          <w:color w:val="231F20"/>
          <w:lang w:eastAsia="en-US"/>
        </w:rPr>
        <w:t>Удалось получить результат? Найдено решение, ответ?</w:t>
      </w:r>
    </w:p>
    <w:p w:rsidR="00047248" w:rsidRPr="001667F5" w:rsidRDefault="00047248" w:rsidP="00047248">
      <w:pPr>
        <w:autoSpaceDN w:val="0"/>
        <w:adjustRightInd w:val="0"/>
        <w:jc w:val="both"/>
        <w:rPr>
          <w:rFonts w:eastAsia="Corbel"/>
          <w:color w:val="231F20"/>
          <w:lang w:eastAsia="en-US"/>
        </w:rPr>
      </w:pPr>
      <w:r w:rsidRPr="001667F5">
        <w:rPr>
          <w:rFonts w:eastAsia="Corbel"/>
          <w:b/>
          <w:i/>
          <w:iCs/>
          <w:color w:val="231F20"/>
          <w:u w:val="single"/>
          <w:lang w:eastAsia="en-US"/>
        </w:rPr>
        <w:t>3-й шаг.</w:t>
      </w:r>
      <w:r w:rsidRPr="001667F5">
        <w:rPr>
          <w:rFonts w:eastAsia="Corbel"/>
          <w:i/>
          <w:iCs/>
          <w:color w:val="231F20"/>
          <w:lang w:eastAsia="en-US"/>
        </w:rPr>
        <w:t xml:space="preserve"> </w:t>
      </w:r>
      <w:r w:rsidRPr="001667F5">
        <w:rPr>
          <w:rFonts w:eastAsia="Corbel"/>
          <w:color w:val="231F20"/>
          <w:lang w:eastAsia="en-US"/>
        </w:rPr>
        <w:t>Выполнил полностью верно или с незначительной ошибкой (какой, в чем)?</w:t>
      </w:r>
    </w:p>
    <w:p w:rsidR="00047248" w:rsidRPr="001667F5" w:rsidRDefault="00047248" w:rsidP="00047248">
      <w:pPr>
        <w:autoSpaceDN w:val="0"/>
        <w:adjustRightInd w:val="0"/>
        <w:jc w:val="both"/>
        <w:rPr>
          <w:rFonts w:eastAsia="Corbel"/>
          <w:color w:val="231F20"/>
          <w:lang w:eastAsia="en-US"/>
        </w:rPr>
      </w:pPr>
      <w:r w:rsidRPr="001667F5">
        <w:rPr>
          <w:rFonts w:eastAsia="Corbel"/>
          <w:b/>
          <w:i/>
          <w:iCs/>
          <w:color w:val="231F20"/>
          <w:u w:val="single"/>
          <w:lang w:eastAsia="en-US"/>
        </w:rPr>
        <w:t>4-й шаг.</w:t>
      </w:r>
      <w:r w:rsidRPr="001667F5">
        <w:rPr>
          <w:rFonts w:eastAsia="Corbel"/>
          <w:i/>
          <w:iCs/>
          <w:color w:val="231F20"/>
          <w:lang w:eastAsia="en-US"/>
        </w:rPr>
        <w:t xml:space="preserve"> </w:t>
      </w:r>
      <w:r w:rsidRPr="001667F5">
        <w:rPr>
          <w:rFonts w:eastAsia="Corbel"/>
          <w:color w:val="231F20"/>
          <w:lang w:eastAsia="en-US"/>
        </w:rPr>
        <w:t>Справился полностью самостоятельно или с чьей - то помощью (кто помогал, в чем)?</w:t>
      </w:r>
    </w:p>
    <w:p w:rsidR="00047248" w:rsidRPr="001667F5" w:rsidRDefault="00047248" w:rsidP="00047248">
      <w:pPr>
        <w:autoSpaceDN w:val="0"/>
        <w:adjustRightInd w:val="0"/>
        <w:ind w:firstLine="851"/>
        <w:jc w:val="both"/>
        <w:rPr>
          <w:rFonts w:eastAsia="Corbel"/>
          <w:color w:val="231F20"/>
          <w:lang w:eastAsia="en-US"/>
        </w:rPr>
      </w:pPr>
      <w:r w:rsidRPr="001667F5">
        <w:rPr>
          <w:rFonts w:eastAsia="Corbel"/>
          <w:color w:val="231F20"/>
          <w:lang w:eastAsia="en-US"/>
        </w:rPr>
        <w:t>Со 2-го класса, после обучения детей использованию таблицы требований</w:t>
      </w:r>
    </w:p>
    <w:p w:rsidR="00047248" w:rsidRPr="001667F5" w:rsidRDefault="00047248" w:rsidP="00047248">
      <w:pPr>
        <w:autoSpaceDN w:val="0"/>
        <w:adjustRightInd w:val="0"/>
        <w:jc w:val="both"/>
        <w:rPr>
          <w:rFonts w:eastAsia="Corbel"/>
          <w:color w:val="231F20"/>
          <w:lang w:eastAsia="en-US"/>
        </w:rPr>
      </w:pPr>
      <w:r w:rsidRPr="001667F5">
        <w:rPr>
          <w:rFonts w:eastAsia="Corbel"/>
          <w:color w:val="231F20"/>
          <w:lang w:eastAsia="en-US"/>
        </w:rPr>
        <w:t>(см. 4-е правило), к этому алгоритму может быть добавлен новый шаг.</w:t>
      </w:r>
    </w:p>
    <w:p w:rsidR="00047248" w:rsidRPr="001667F5" w:rsidRDefault="00047248" w:rsidP="00047248">
      <w:pPr>
        <w:autoSpaceDN w:val="0"/>
        <w:adjustRightInd w:val="0"/>
        <w:jc w:val="both"/>
        <w:rPr>
          <w:rFonts w:eastAsia="Corbel"/>
          <w:color w:val="231F20"/>
          <w:lang w:eastAsia="en-US"/>
        </w:rPr>
      </w:pPr>
      <w:r w:rsidRPr="001667F5">
        <w:rPr>
          <w:rFonts w:eastAsia="Corbel"/>
          <w:b/>
          <w:i/>
          <w:iCs/>
          <w:color w:val="231F20"/>
          <w:u w:val="single"/>
          <w:lang w:eastAsia="en-US"/>
        </w:rPr>
        <w:t>5-й шаг.</w:t>
      </w:r>
      <w:r w:rsidRPr="001667F5">
        <w:rPr>
          <w:rFonts w:eastAsia="Corbel"/>
          <w:i/>
          <w:iCs/>
          <w:color w:val="231F20"/>
          <w:lang w:eastAsia="en-US"/>
        </w:rPr>
        <w:t xml:space="preserve"> </w:t>
      </w:r>
      <w:r w:rsidRPr="001667F5">
        <w:rPr>
          <w:rFonts w:eastAsia="Corbel"/>
          <w:color w:val="231F20"/>
          <w:lang w:eastAsia="en-US"/>
        </w:rPr>
        <w:t>Какое умение отрабатывали при выполнении данного задания?</w:t>
      </w:r>
    </w:p>
    <w:p w:rsidR="00047248" w:rsidRPr="001667F5" w:rsidRDefault="00047248" w:rsidP="00047248">
      <w:pPr>
        <w:autoSpaceDN w:val="0"/>
        <w:adjustRightInd w:val="0"/>
        <w:ind w:firstLine="851"/>
        <w:jc w:val="both"/>
        <w:rPr>
          <w:rFonts w:eastAsia="Corbel"/>
          <w:color w:val="231F20"/>
          <w:lang w:eastAsia="en-US"/>
        </w:rPr>
      </w:pPr>
      <w:r w:rsidRPr="001667F5">
        <w:rPr>
          <w:rFonts w:eastAsia="Corbel"/>
          <w:color w:val="231F20"/>
          <w:lang w:eastAsia="en-US"/>
        </w:rPr>
        <w:t>Начиная с 3-го класса, после введения правила уровней успешности (см. далее) к этому алгоритму могут добавляться новые шаги для оценивания учеником своих успехов и определения своей отметки в баллах.</w:t>
      </w:r>
    </w:p>
    <w:p w:rsidR="00047248" w:rsidRPr="001667F5" w:rsidRDefault="00047248" w:rsidP="00047248">
      <w:pPr>
        <w:autoSpaceDN w:val="0"/>
        <w:adjustRightInd w:val="0"/>
        <w:jc w:val="both"/>
        <w:rPr>
          <w:rFonts w:eastAsia="Corbel"/>
          <w:color w:val="231F20"/>
          <w:lang w:eastAsia="en-US"/>
        </w:rPr>
      </w:pPr>
      <w:r w:rsidRPr="001667F5">
        <w:rPr>
          <w:rFonts w:eastAsia="Corbel"/>
          <w:b/>
          <w:i/>
          <w:iCs/>
          <w:color w:val="231F20"/>
          <w:u w:val="single"/>
          <w:lang w:eastAsia="en-US"/>
        </w:rPr>
        <w:t>6-й шаг.</w:t>
      </w:r>
      <w:r w:rsidRPr="001667F5">
        <w:rPr>
          <w:rFonts w:eastAsia="Corbel"/>
          <w:i/>
          <w:iCs/>
          <w:color w:val="231F20"/>
          <w:lang w:eastAsia="en-US"/>
        </w:rPr>
        <w:t xml:space="preserve"> </w:t>
      </w:r>
      <w:r w:rsidRPr="001667F5">
        <w:rPr>
          <w:rFonts w:eastAsia="Corbel"/>
          <w:color w:val="231F20"/>
          <w:lang w:eastAsia="en-US"/>
        </w:rPr>
        <w:t>Каков был уровень задачи, задания?</w:t>
      </w:r>
    </w:p>
    <w:p w:rsidR="00047248" w:rsidRPr="001667F5" w:rsidRDefault="00047248" w:rsidP="00047248">
      <w:pPr>
        <w:autoSpaceDN w:val="0"/>
        <w:adjustRightInd w:val="0"/>
        <w:jc w:val="both"/>
        <w:rPr>
          <w:rFonts w:eastAsia="Corbel"/>
          <w:color w:val="231F20"/>
          <w:lang w:eastAsia="en-US"/>
        </w:rPr>
      </w:pPr>
      <w:r w:rsidRPr="001667F5">
        <w:rPr>
          <w:rFonts w:eastAsia="Corbel"/>
          <w:color w:val="231F20"/>
          <w:lang w:eastAsia="en-US"/>
        </w:rPr>
        <w:t xml:space="preserve">– Такие задачи мы решали уже много раз, понадобились только давно полученные знания? </w:t>
      </w:r>
      <w:r w:rsidRPr="001667F5">
        <w:rPr>
          <w:rFonts w:eastAsia="Corbel"/>
          <w:i/>
          <w:iCs/>
          <w:color w:val="231F20"/>
          <w:lang w:eastAsia="en-US"/>
        </w:rPr>
        <w:t>(</w:t>
      </w:r>
      <w:r w:rsidRPr="001667F5">
        <w:rPr>
          <w:rFonts w:eastAsia="Corbel"/>
          <w:b/>
          <w:i/>
          <w:iCs/>
          <w:color w:val="231F20"/>
          <w:lang w:eastAsia="en-US"/>
        </w:rPr>
        <w:t>Необходимый уровень</w:t>
      </w:r>
      <w:r w:rsidRPr="001667F5">
        <w:rPr>
          <w:rFonts w:eastAsia="Corbel"/>
          <w:i/>
          <w:iCs/>
          <w:color w:val="231F20"/>
          <w:lang w:eastAsia="en-US"/>
        </w:rPr>
        <w:t>.)</w:t>
      </w:r>
    </w:p>
    <w:p w:rsidR="00047248" w:rsidRPr="001667F5" w:rsidRDefault="00047248" w:rsidP="00047248">
      <w:pPr>
        <w:autoSpaceDN w:val="0"/>
        <w:adjustRightInd w:val="0"/>
        <w:jc w:val="both"/>
        <w:rPr>
          <w:rFonts w:eastAsia="Corbel"/>
          <w:color w:val="231F20"/>
          <w:lang w:eastAsia="en-US"/>
        </w:rPr>
      </w:pPr>
      <w:r w:rsidRPr="001667F5">
        <w:rPr>
          <w:rFonts w:eastAsia="Corbel"/>
          <w:color w:val="231F20"/>
          <w:lang w:eastAsia="en-US"/>
        </w:rPr>
        <w:t xml:space="preserve">– В этой задаче мы столкнулись с необычной ситуацией (либо нам нужны прежние знания в новой ситуации, либо нам нужны новые только сейчас получаемые знания)? </w:t>
      </w:r>
      <w:r w:rsidRPr="001667F5">
        <w:rPr>
          <w:rFonts w:eastAsia="Corbel"/>
          <w:i/>
          <w:iCs/>
          <w:color w:val="231F20"/>
          <w:lang w:eastAsia="en-US"/>
        </w:rPr>
        <w:t>(</w:t>
      </w:r>
      <w:r w:rsidRPr="001667F5">
        <w:rPr>
          <w:rFonts w:eastAsia="Corbel"/>
          <w:b/>
          <w:i/>
          <w:iCs/>
          <w:color w:val="231F20"/>
          <w:lang w:eastAsia="en-US"/>
        </w:rPr>
        <w:t>Программный уровень</w:t>
      </w:r>
      <w:r w:rsidRPr="001667F5">
        <w:rPr>
          <w:rFonts w:eastAsia="Corbel"/>
          <w:i/>
          <w:iCs/>
          <w:color w:val="231F20"/>
          <w:lang w:eastAsia="en-US"/>
        </w:rPr>
        <w:t>.)</w:t>
      </w:r>
    </w:p>
    <w:p w:rsidR="00047248" w:rsidRPr="001667F5" w:rsidRDefault="00047248" w:rsidP="00047248">
      <w:pPr>
        <w:autoSpaceDN w:val="0"/>
        <w:adjustRightInd w:val="0"/>
        <w:jc w:val="both"/>
        <w:rPr>
          <w:rFonts w:eastAsia="Corbel"/>
          <w:color w:val="231F20"/>
          <w:lang w:eastAsia="en-US"/>
        </w:rPr>
      </w:pPr>
      <w:r w:rsidRPr="001667F5">
        <w:rPr>
          <w:rFonts w:eastAsia="Corbel"/>
          <w:color w:val="231F20"/>
          <w:lang w:eastAsia="en-US"/>
        </w:rPr>
        <w:t xml:space="preserve">– Такие задачи мы никогда не учились решать или же использовались правила и факты, которые мы на уроках не изучали? </w:t>
      </w:r>
      <w:r w:rsidRPr="001667F5">
        <w:rPr>
          <w:rFonts w:eastAsia="Corbel"/>
          <w:i/>
          <w:iCs/>
          <w:color w:val="231F20"/>
          <w:lang w:eastAsia="en-US"/>
        </w:rPr>
        <w:t>(</w:t>
      </w:r>
      <w:r w:rsidRPr="001667F5">
        <w:rPr>
          <w:rFonts w:eastAsia="Corbel"/>
          <w:b/>
          <w:i/>
          <w:iCs/>
          <w:color w:val="231F20"/>
          <w:lang w:eastAsia="en-US"/>
        </w:rPr>
        <w:t>Максимальный уровень</w:t>
      </w:r>
      <w:r w:rsidRPr="001667F5">
        <w:rPr>
          <w:rFonts w:eastAsia="Corbel"/>
          <w:i/>
          <w:iCs/>
          <w:color w:val="231F20"/>
          <w:lang w:eastAsia="en-US"/>
        </w:rPr>
        <w:t>.)</w:t>
      </w:r>
    </w:p>
    <w:p w:rsidR="00047248" w:rsidRPr="001667F5" w:rsidRDefault="00047248" w:rsidP="00047248">
      <w:pPr>
        <w:autoSpaceDN w:val="0"/>
        <w:adjustRightInd w:val="0"/>
        <w:jc w:val="both"/>
        <w:rPr>
          <w:rFonts w:eastAsia="Corbel"/>
          <w:color w:val="231F20"/>
          <w:lang w:eastAsia="en-US"/>
        </w:rPr>
      </w:pPr>
      <w:r w:rsidRPr="001667F5">
        <w:rPr>
          <w:rFonts w:eastAsia="Corbel"/>
          <w:b/>
          <w:i/>
          <w:iCs/>
          <w:color w:val="231F20"/>
          <w:u w:val="single"/>
          <w:lang w:eastAsia="en-US"/>
        </w:rPr>
        <w:t>7-й шаг.</w:t>
      </w:r>
      <w:r w:rsidRPr="001667F5">
        <w:rPr>
          <w:rFonts w:eastAsia="Corbel"/>
          <w:i/>
          <w:iCs/>
          <w:color w:val="231F20"/>
          <w:lang w:eastAsia="en-US"/>
        </w:rPr>
        <w:t xml:space="preserve"> </w:t>
      </w:r>
      <w:r w:rsidRPr="001667F5">
        <w:rPr>
          <w:rFonts w:eastAsia="Corbel"/>
          <w:color w:val="231F20"/>
          <w:lang w:eastAsia="en-US"/>
        </w:rPr>
        <w:t>Определи уровень успешности, на котором ты решил задачу.</w:t>
      </w:r>
    </w:p>
    <w:p w:rsidR="00047248" w:rsidRPr="001667F5" w:rsidRDefault="00047248" w:rsidP="00047248">
      <w:pPr>
        <w:autoSpaceDN w:val="0"/>
        <w:adjustRightInd w:val="0"/>
        <w:jc w:val="both"/>
        <w:rPr>
          <w:rFonts w:eastAsia="Corbel"/>
          <w:color w:val="231F20"/>
          <w:lang w:eastAsia="en-US"/>
        </w:rPr>
      </w:pPr>
      <w:r w:rsidRPr="001667F5">
        <w:rPr>
          <w:rFonts w:eastAsia="Corbel"/>
          <w:b/>
          <w:i/>
          <w:iCs/>
          <w:color w:val="231F20"/>
          <w:u w:val="single"/>
          <w:lang w:eastAsia="en-US"/>
        </w:rPr>
        <w:t>8-й шаг</w:t>
      </w:r>
      <w:r w:rsidRPr="001667F5">
        <w:rPr>
          <w:rFonts w:eastAsia="Corbel"/>
          <w:i/>
          <w:iCs/>
          <w:color w:val="231F20"/>
          <w:lang w:eastAsia="en-US"/>
        </w:rPr>
        <w:t xml:space="preserve">. </w:t>
      </w:r>
      <w:r w:rsidRPr="001667F5">
        <w:rPr>
          <w:rFonts w:eastAsia="Corbel"/>
          <w:color w:val="231F20"/>
          <w:lang w:eastAsia="en-US"/>
        </w:rPr>
        <w:t>Исходя из продемонстрированного уровня успешности, определи отметку, которую ты себе поставишь.</w:t>
      </w:r>
    </w:p>
    <w:p w:rsidR="00047248" w:rsidRPr="001667F5" w:rsidRDefault="00047248" w:rsidP="00047248">
      <w:pPr>
        <w:pStyle w:val="a9"/>
        <w:spacing w:after="0"/>
        <w:rPr>
          <w:b/>
          <w:color w:val="FF0000"/>
          <w:u w:val="single"/>
        </w:rPr>
      </w:pPr>
    </w:p>
    <w:p w:rsidR="00047248" w:rsidRPr="001667F5" w:rsidRDefault="00047248" w:rsidP="00047248">
      <w:pPr>
        <w:pStyle w:val="a9"/>
        <w:spacing w:after="0"/>
      </w:pPr>
      <w:r w:rsidRPr="001667F5">
        <w:rPr>
          <w:b/>
          <w:color w:val="FF0000"/>
          <w:u w:val="single"/>
        </w:rPr>
        <w:t>3-е правило</w:t>
      </w:r>
      <w:r w:rsidRPr="001667F5">
        <w:rPr>
          <w:b/>
          <w:u w:val="single"/>
        </w:rPr>
        <w:t>.</w:t>
      </w:r>
      <w:r w:rsidRPr="001667F5">
        <w:t xml:space="preserve"> </w:t>
      </w:r>
      <w:r w:rsidRPr="001667F5">
        <w:rPr>
          <w:b/>
          <w:color w:val="000080"/>
        </w:rPr>
        <w:t>СКОЛЬКО СТАВИТЬ ОТМЕТОК?</w:t>
      </w:r>
      <w:r w:rsidRPr="001667F5">
        <w:t xml:space="preserve"> </w:t>
      </w:r>
    </w:p>
    <w:p w:rsidR="00047248" w:rsidRPr="001667F5" w:rsidRDefault="00047248" w:rsidP="00047248">
      <w:pPr>
        <w:pStyle w:val="a9"/>
        <w:spacing w:after="0"/>
        <w:ind w:firstLine="851"/>
        <w:rPr>
          <w:color w:val="008000"/>
        </w:rPr>
      </w:pPr>
      <w:r w:rsidRPr="001667F5">
        <w:rPr>
          <w:b/>
          <w:color w:val="008000"/>
        </w:rPr>
        <w:t>По числу решённых задач.</w:t>
      </w:r>
      <w:r w:rsidRPr="001667F5">
        <w:rPr>
          <w:color w:val="008000"/>
        </w:rPr>
        <w:t xml:space="preserve"> </w:t>
      </w:r>
    </w:p>
    <w:p w:rsidR="00047248" w:rsidRPr="001667F5" w:rsidRDefault="00047248" w:rsidP="00047248">
      <w:pPr>
        <w:pStyle w:val="a9"/>
        <w:spacing w:after="0"/>
        <w:ind w:firstLine="851"/>
      </w:pPr>
      <w:r w:rsidRPr="001667F5">
        <w:t>За каждую учебную задачу или группу заданий (задач), показывающую овладение конкретным действием (умением), определяется и ставится отдельная отметка.</w:t>
      </w:r>
    </w:p>
    <w:p w:rsidR="00047248" w:rsidRPr="001667F5" w:rsidRDefault="00047248" w:rsidP="00047248">
      <w:pPr>
        <w:pStyle w:val="a9"/>
        <w:spacing w:after="0"/>
      </w:pPr>
    </w:p>
    <w:p w:rsidR="00047248" w:rsidRPr="001667F5" w:rsidRDefault="00047248" w:rsidP="00047248">
      <w:pPr>
        <w:pStyle w:val="a9"/>
        <w:spacing w:after="0"/>
        <w:rPr>
          <w:b/>
        </w:rPr>
      </w:pPr>
      <w:r w:rsidRPr="001667F5">
        <w:rPr>
          <w:b/>
          <w:color w:val="FF0000"/>
          <w:u w:val="single"/>
        </w:rPr>
        <w:t>4-е правило</w:t>
      </w:r>
      <w:r w:rsidRPr="001667F5">
        <w:rPr>
          <w:u w:val="single"/>
        </w:rPr>
        <w:t>.</w:t>
      </w:r>
      <w:r w:rsidRPr="001667F5">
        <w:t xml:space="preserve"> </w:t>
      </w:r>
      <w:r w:rsidRPr="001667F5">
        <w:rPr>
          <w:b/>
          <w:color w:val="000080"/>
        </w:rPr>
        <w:t>ГДЕ НАКАПЛИВАТЬ ОЦЕНКИ И ОТМЕТКИ?</w:t>
      </w:r>
      <w:r w:rsidRPr="001667F5">
        <w:rPr>
          <w:b/>
        </w:rPr>
        <w:t xml:space="preserve"> </w:t>
      </w:r>
    </w:p>
    <w:p w:rsidR="00047248" w:rsidRPr="001667F5" w:rsidRDefault="00047248" w:rsidP="00047248">
      <w:pPr>
        <w:pStyle w:val="a9"/>
        <w:spacing w:after="0"/>
        <w:ind w:firstLine="851"/>
        <w:rPr>
          <w:color w:val="008000"/>
        </w:rPr>
      </w:pPr>
      <w:r w:rsidRPr="001667F5">
        <w:rPr>
          <w:b/>
          <w:color w:val="008000"/>
        </w:rPr>
        <w:t xml:space="preserve">В таблицах образовательных результатов (предметных, </w:t>
      </w:r>
      <w:proofErr w:type="spellStart"/>
      <w:r w:rsidRPr="001667F5">
        <w:rPr>
          <w:b/>
          <w:color w:val="008000"/>
        </w:rPr>
        <w:t>метапредметных</w:t>
      </w:r>
      <w:proofErr w:type="spellEnd"/>
      <w:r w:rsidRPr="001667F5">
        <w:rPr>
          <w:b/>
          <w:color w:val="008000"/>
        </w:rPr>
        <w:t>, личностных) и в «Портфеле достижений».</w:t>
      </w:r>
    </w:p>
    <w:p w:rsidR="00047248" w:rsidRPr="001667F5" w:rsidRDefault="00047248" w:rsidP="00047248">
      <w:pPr>
        <w:pStyle w:val="a9"/>
        <w:spacing w:after="0"/>
        <w:ind w:firstLine="708"/>
      </w:pPr>
      <w:r w:rsidRPr="001667F5">
        <w:t>Таблицы размещаются в дневнике школьника и в рабочем журнале учителя (в бумажном и электронном вариантах). В них выставляются отметки (баллы) в графу того действия (умения), которое было основным в ходе решения конкретной задачи. Разрабатываются три группы таблиц:</w:t>
      </w:r>
    </w:p>
    <w:p w:rsidR="00047248" w:rsidRPr="001667F5" w:rsidRDefault="00047248" w:rsidP="00047248">
      <w:pPr>
        <w:pStyle w:val="a9"/>
        <w:spacing w:after="0"/>
        <w:ind w:firstLine="709"/>
      </w:pPr>
      <w:r w:rsidRPr="001667F5">
        <w:t xml:space="preserve">таблицы предметных результатов; </w:t>
      </w:r>
    </w:p>
    <w:p w:rsidR="00047248" w:rsidRPr="001667F5" w:rsidRDefault="00047248" w:rsidP="00047248">
      <w:pPr>
        <w:pStyle w:val="a9"/>
        <w:spacing w:after="0"/>
        <w:ind w:firstLine="709"/>
      </w:pPr>
      <w:r w:rsidRPr="001667F5">
        <w:t xml:space="preserve">таблицы  </w:t>
      </w:r>
      <w:proofErr w:type="spellStart"/>
      <w:r w:rsidRPr="001667F5">
        <w:t>метапредметных</w:t>
      </w:r>
      <w:proofErr w:type="spellEnd"/>
      <w:r w:rsidRPr="001667F5">
        <w:t xml:space="preserve">  результатов;</w:t>
      </w:r>
    </w:p>
    <w:p w:rsidR="00047248" w:rsidRPr="001667F5" w:rsidRDefault="00047248" w:rsidP="00047248">
      <w:pPr>
        <w:pStyle w:val="a9"/>
        <w:spacing w:after="0"/>
        <w:ind w:firstLine="709"/>
      </w:pPr>
      <w:r w:rsidRPr="001667F5">
        <w:t xml:space="preserve">таблицы личностных </w:t>
      </w:r>
      <w:proofErr w:type="spellStart"/>
      <w:r w:rsidRPr="001667F5">
        <w:t>неперсонифицированных</w:t>
      </w:r>
      <w:proofErr w:type="spellEnd"/>
      <w:r w:rsidRPr="001667F5">
        <w:t xml:space="preserve"> результатов по классу. Она заполняется на основании не подписанных учениками диагностических работ. Результаты фиксируются в процентах по классу в целом, а не по каждому отдельному ученику.</w:t>
      </w:r>
    </w:p>
    <w:p w:rsidR="00047248" w:rsidRPr="001667F5" w:rsidRDefault="00047248" w:rsidP="00047248">
      <w:pPr>
        <w:pStyle w:val="a9"/>
        <w:spacing w:after="0"/>
        <w:ind w:firstLine="708"/>
      </w:pPr>
      <w:r w:rsidRPr="001667F5">
        <w:lastRenderedPageBreak/>
        <w:t xml:space="preserve">Отметки заносятся в таблицы результатов. </w:t>
      </w:r>
    </w:p>
    <w:p w:rsidR="00047248" w:rsidRPr="001667F5" w:rsidRDefault="00047248" w:rsidP="00047248">
      <w:pPr>
        <w:pStyle w:val="a9"/>
        <w:spacing w:after="0"/>
        <w:ind w:firstLine="708"/>
      </w:pPr>
    </w:p>
    <w:p w:rsidR="00047248" w:rsidRPr="001667F5" w:rsidRDefault="00047248" w:rsidP="00047248">
      <w:pPr>
        <w:pStyle w:val="a9"/>
        <w:ind w:firstLine="708"/>
        <w:rPr>
          <w:b/>
          <w:i/>
          <w:color w:val="000080"/>
          <w:u w:val="single"/>
        </w:rPr>
      </w:pPr>
      <w:r w:rsidRPr="001667F5">
        <w:rPr>
          <w:b/>
          <w:i/>
          <w:color w:val="000080"/>
          <w:u w:val="single"/>
        </w:rPr>
        <w:t xml:space="preserve">Обязательно (минимум): </w:t>
      </w:r>
    </w:p>
    <w:p w:rsidR="00047248" w:rsidRPr="001667F5" w:rsidRDefault="00047248" w:rsidP="006B2253">
      <w:pPr>
        <w:pStyle w:val="a9"/>
        <w:numPr>
          <w:ilvl w:val="0"/>
          <w:numId w:val="143"/>
        </w:numPr>
        <w:tabs>
          <w:tab w:val="left" w:pos="993"/>
        </w:tabs>
        <w:suppressAutoHyphens w:val="0"/>
        <w:spacing w:after="0"/>
        <w:ind w:left="0" w:firstLine="720"/>
        <w:jc w:val="both"/>
      </w:pPr>
      <w:r w:rsidRPr="001667F5">
        <w:t xml:space="preserve">за </w:t>
      </w:r>
      <w:proofErr w:type="spellStart"/>
      <w:r w:rsidRPr="001667F5">
        <w:t>метапредметные</w:t>
      </w:r>
      <w:proofErr w:type="spellEnd"/>
      <w:r w:rsidRPr="001667F5">
        <w:t xml:space="preserve"> и личностные </w:t>
      </w:r>
      <w:proofErr w:type="spellStart"/>
      <w:r w:rsidRPr="001667F5">
        <w:t>неперсонифицированные</w:t>
      </w:r>
      <w:proofErr w:type="spellEnd"/>
      <w:r w:rsidRPr="001667F5">
        <w:t xml:space="preserve"> диагностические работы (один раз в год – обязательно),</w:t>
      </w:r>
    </w:p>
    <w:p w:rsidR="00047248" w:rsidRPr="001667F5" w:rsidRDefault="00047248" w:rsidP="006B2253">
      <w:pPr>
        <w:pStyle w:val="a9"/>
        <w:numPr>
          <w:ilvl w:val="0"/>
          <w:numId w:val="143"/>
        </w:numPr>
        <w:tabs>
          <w:tab w:val="left" w:pos="993"/>
        </w:tabs>
        <w:suppressAutoHyphens w:val="0"/>
        <w:spacing w:after="0"/>
        <w:ind w:left="0" w:firstLine="720"/>
        <w:jc w:val="both"/>
      </w:pPr>
      <w:r w:rsidRPr="001667F5">
        <w:t>за предметные контрольные работы (один раз в четверть – обязательно).</w:t>
      </w:r>
    </w:p>
    <w:p w:rsidR="00047248" w:rsidRPr="001667F5" w:rsidRDefault="00047248" w:rsidP="00047248">
      <w:pPr>
        <w:pStyle w:val="a9"/>
        <w:ind w:firstLine="708"/>
        <w:rPr>
          <w:b/>
          <w:i/>
          <w:color w:val="000080"/>
          <w:u w:val="single"/>
        </w:rPr>
      </w:pPr>
      <w:r w:rsidRPr="001667F5">
        <w:rPr>
          <w:b/>
          <w:i/>
          <w:color w:val="000080"/>
          <w:u w:val="single"/>
        </w:rPr>
        <w:t>По желанию и возможностям учителя (максимум):</w:t>
      </w:r>
    </w:p>
    <w:p w:rsidR="00047248" w:rsidRPr="001667F5" w:rsidRDefault="00047248" w:rsidP="006B2253">
      <w:pPr>
        <w:pStyle w:val="a9"/>
        <w:numPr>
          <w:ilvl w:val="0"/>
          <w:numId w:val="144"/>
        </w:numPr>
        <w:tabs>
          <w:tab w:val="left" w:pos="993"/>
        </w:tabs>
        <w:suppressAutoHyphens w:val="0"/>
        <w:spacing w:after="0"/>
        <w:ind w:left="0" w:firstLine="720"/>
        <w:jc w:val="both"/>
      </w:pPr>
      <w:r w:rsidRPr="001667F5">
        <w:t xml:space="preserve">за любые другие задания (письменные или устные) – от урока к уроку по решению учителя и образовательного учреждения. </w:t>
      </w:r>
    </w:p>
    <w:p w:rsidR="00047248" w:rsidRPr="001667F5" w:rsidRDefault="00047248" w:rsidP="00047248">
      <w:pPr>
        <w:pStyle w:val="a9"/>
        <w:tabs>
          <w:tab w:val="left" w:pos="993"/>
        </w:tabs>
        <w:spacing w:after="0"/>
        <w:jc w:val="both"/>
      </w:pPr>
    </w:p>
    <w:p w:rsidR="00047248" w:rsidRPr="001667F5" w:rsidRDefault="00047248" w:rsidP="00047248">
      <w:pPr>
        <w:ind w:firstLine="360"/>
        <w:jc w:val="both"/>
      </w:pPr>
      <w:r w:rsidRPr="001667F5">
        <w:rPr>
          <w:b/>
        </w:rPr>
        <w:t>«Портфель достижений ученика»</w:t>
      </w:r>
      <w:r w:rsidRPr="001667F5">
        <w:t xml:space="preserve"> – это сборник работ и результатов, которые показывают усилия, прогресс и достижения ученика в разных областях (учёба, творчество, общение, здоровье, полезный людям труд и т.д.), а также самоанализ учеником своих текущих достижений и недостатков, позволяющих самому определять цели своего дальнейшего развития. </w:t>
      </w:r>
    </w:p>
    <w:p w:rsidR="00047248" w:rsidRPr="001667F5" w:rsidRDefault="00047248" w:rsidP="00047248">
      <w:pPr>
        <w:pStyle w:val="a9"/>
        <w:spacing w:after="0"/>
        <w:rPr>
          <w:b/>
          <w:color w:val="FF0000"/>
          <w:u w:val="single"/>
        </w:rPr>
      </w:pPr>
    </w:p>
    <w:p w:rsidR="00047248" w:rsidRPr="001667F5" w:rsidRDefault="00047248" w:rsidP="00047248">
      <w:pPr>
        <w:pStyle w:val="a9"/>
        <w:spacing w:after="0"/>
        <w:rPr>
          <w:b/>
        </w:rPr>
      </w:pPr>
      <w:r w:rsidRPr="001667F5">
        <w:rPr>
          <w:b/>
          <w:color w:val="FF0000"/>
          <w:u w:val="single"/>
        </w:rPr>
        <w:t>5-е правило</w:t>
      </w:r>
      <w:r w:rsidRPr="001667F5">
        <w:rPr>
          <w:b/>
          <w:u w:val="single"/>
        </w:rPr>
        <w:t>.</w:t>
      </w:r>
      <w:r w:rsidRPr="001667F5">
        <w:t xml:space="preserve"> </w:t>
      </w:r>
      <w:r w:rsidRPr="001667F5">
        <w:rPr>
          <w:b/>
          <w:color w:val="000080"/>
        </w:rPr>
        <w:t>КОГДА СТАВИТЬ ОТМЕТКИ?</w:t>
      </w:r>
      <w:r w:rsidRPr="001667F5">
        <w:rPr>
          <w:b/>
        </w:rPr>
        <w:t xml:space="preserve"> </w:t>
      </w:r>
    </w:p>
    <w:p w:rsidR="00047248" w:rsidRPr="001667F5" w:rsidRDefault="00047248" w:rsidP="00047248">
      <w:pPr>
        <w:pStyle w:val="a9"/>
        <w:spacing w:after="0"/>
        <w:rPr>
          <w:b/>
          <w:color w:val="008000"/>
        </w:rPr>
      </w:pPr>
      <w:r w:rsidRPr="001667F5">
        <w:rPr>
          <w:b/>
          <w:color w:val="008000"/>
        </w:rPr>
        <w:t xml:space="preserve">Текущие – по желанию, за тематические проверочные работы – обязательно. </w:t>
      </w:r>
    </w:p>
    <w:p w:rsidR="00047248" w:rsidRPr="001667F5" w:rsidRDefault="00047248" w:rsidP="00047248">
      <w:pPr>
        <w:pStyle w:val="a9"/>
        <w:spacing w:after="0"/>
        <w:rPr>
          <w:color w:val="008000"/>
          <w:u w:val="single"/>
        </w:rPr>
      </w:pPr>
    </w:p>
    <w:p w:rsidR="00047248" w:rsidRPr="001667F5" w:rsidRDefault="00047248" w:rsidP="00047248">
      <w:pPr>
        <w:ind w:firstLine="851"/>
        <w:jc w:val="both"/>
      </w:pPr>
      <w:r w:rsidRPr="001667F5">
        <w:t>За задачи, решённые</w:t>
      </w:r>
      <w:r w:rsidRPr="001667F5">
        <w:rPr>
          <w:b/>
        </w:rPr>
        <w:t xml:space="preserve"> при изучении новой темы,</w:t>
      </w:r>
      <w:r w:rsidRPr="001667F5">
        <w:t xml:space="preserve"> </w:t>
      </w:r>
      <w:r w:rsidRPr="001667F5">
        <w:rPr>
          <w:b/>
        </w:rPr>
        <w:t xml:space="preserve">отметка </w:t>
      </w:r>
      <w:r w:rsidRPr="001667F5">
        <w:t>ставится только</w:t>
      </w:r>
      <w:r w:rsidRPr="001667F5">
        <w:rPr>
          <w:b/>
        </w:rPr>
        <w:t xml:space="preserve"> по желанию ученика</w:t>
      </w:r>
      <w:r w:rsidRPr="001667F5">
        <w:t>, так как он ещё овладевает умениями и знаниями темы и имеет право на ошибку.</w:t>
      </w:r>
    </w:p>
    <w:p w:rsidR="00047248" w:rsidRPr="001667F5" w:rsidRDefault="00047248" w:rsidP="00047248">
      <w:pPr>
        <w:ind w:firstLine="851"/>
        <w:jc w:val="both"/>
      </w:pPr>
      <w:r w:rsidRPr="001667F5">
        <w:t>За каждую задачу</w:t>
      </w:r>
      <w:r w:rsidRPr="001667F5">
        <w:rPr>
          <w:b/>
        </w:rPr>
        <w:t xml:space="preserve"> проверочной (контрольной) работы </w:t>
      </w:r>
      <w:r w:rsidRPr="001667F5">
        <w:t>по итогам темы</w:t>
      </w:r>
      <w:r w:rsidRPr="001667F5">
        <w:rPr>
          <w:b/>
        </w:rPr>
        <w:t xml:space="preserve"> отметка </w:t>
      </w:r>
      <w:r w:rsidRPr="001667F5">
        <w:t xml:space="preserve">ставится </w:t>
      </w:r>
      <w:r w:rsidRPr="001667F5">
        <w:rPr>
          <w:b/>
        </w:rPr>
        <w:t>всем ученикам</w:t>
      </w:r>
      <w:r w:rsidRPr="001667F5">
        <w:t>, так как каждый должен показать, как он овладел умениями и знаниями по теме. Ученик не может отказаться от выставления этой отметки, но имеет</w:t>
      </w:r>
      <w:r w:rsidRPr="001667F5">
        <w:rPr>
          <w:b/>
        </w:rPr>
        <w:t xml:space="preserve"> право пересдать </w:t>
      </w:r>
      <w:r w:rsidRPr="001667F5">
        <w:t>хотя бы один раз.</w:t>
      </w:r>
    </w:p>
    <w:p w:rsidR="00047248" w:rsidRPr="001667F5" w:rsidRDefault="00047248" w:rsidP="00047248">
      <w:pPr>
        <w:pStyle w:val="31"/>
        <w:spacing w:after="0"/>
        <w:ind w:left="0" w:firstLine="993"/>
        <w:jc w:val="both"/>
        <w:rPr>
          <w:sz w:val="24"/>
          <w:szCs w:val="24"/>
        </w:rPr>
      </w:pPr>
      <w:r w:rsidRPr="001667F5">
        <w:rPr>
          <w:sz w:val="24"/>
          <w:szCs w:val="24"/>
        </w:rPr>
        <w:t xml:space="preserve">Если ученика </w:t>
      </w:r>
      <w:r w:rsidRPr="001667F5">
        <w:rPr>
          <w:b/>
          <w:sz w:val="24"/>
          <w:szCs w:val="24"/>
        </w:rPr>
        <w:t>не устраивает полученная отметка</w:t>
      </w:r>
      <w:r w:rsidRPr="001667F5">
        <w:rPr>
          <w:sz w:val="24"/>
          <w:szCs w:val="24"/>
        </w:rPr>
        <w:t xml:space="preserve"> (за задание проверочной работы), он имеет </w:t>
      </w:r>
      <w:r w:rsidRPr="001667F5">
        <w:rPr>
          <w:b/>
          <w:sz w:val="24"/>
          <w:szCs w:val="24"/>
        </w:rPr>
        <w:t>право пересдать</w:t>
      </w:r>
      <w:r w:rsidRPr="001667F5">
        <w:rPr>
          <w:sz w:val="24"/>
          <w:szCs w:val="24"/>
        </w:rPr>
        <w:t xml:space="preserve"> соответствующий материал до контрольного срока (например, до конца четверти). </w:t>
      </w:r>
    </w:p>
    <w:p w:rsidR="00047248" w:rsidRPr="001667F5" w:rsidRDefault="00047248" w:rsidP="00047248">
      <w:pPr>
        <w:pStyle w:val="31"/>
        <w:spacing w:after="0"/>
        <w:ind w:left="0"/>
        <w:jc w:val="both"/>
        <w:rPr>
          <w:sz w:val="24"/>
          <w:szCs w:val="24"/>
        </w:rPr>
      </w:pPr>
    </w:p>
    <w:p w:rsidR="00047248" w:rsidRPr="001667F5" w:rsidRDefault="00047248" w:rsidP="00047248">
      <w:pPr>
        <w:pStyle w:val="31"/>
        <w:spacing w:after="0"/>
        <w:ind w:left="0"/>
        <w:jc w:val="both"/>
        <w:rPr>
          <w:sz w:val="24"/>
          <w:szCs w:val="24"/>
        </w:rPr>
      </w:pPr>
      <w:r w:rsidRPr="001667F5">
        <w:rPr>
          <w:b/>
          <w:color w:val="FF0000"/>
          <w:sz w:val="24"/>
          <w:szCs w:val="24"/>
          <w:u w:val="single"/>
        </w:rPr>
        <w:t>6-е правило</w:t>
      </w:r>
      <w:r w:rsidRPr="001667F5">
        <w:rPr>
          <w:sz w:val="24"/>
          <w:szCs w:val="24"/>
          <w:u w:val="single"/>
        </w:rPr>
        <w:t>.</w:t>
      </w:r>
      <w:r w:rsidRPr="001667F5">
        <w:rPr>
          <w:sz w:val="24"/>
          <w:szCs w:val="24"/>
        </w:rPr>
        <w:t xml:space="preserve"> </w:t>
      </w:r>
      <w:r w:rsidRPr="001667F5">
        <w:rPr>
          <w:b/>
          <w:color w:val="000080"/>
          <w:sz w:val="24"/>
          <w:szCs w:val="24"/>
        </w:rPr>
        <w:t>ПО КАКИМ КРИТЕРИЯМ ОЦЕНИВАТЬ?</w:t>
      </w:r>
      <w:r w:rsidRPr="001667F5">
        <w:rPr>
          <w:sz w:val="24"/>
          <w:szCs w:val="24"/>
        </w:rPr>
        <w:t xml:space="preserve"> </w:t>
      </w:r>
    </w:p>
    <w:p w:rsidR="00047248" w:rsidRPr="001667F5" w:rsidRDefault="00047248" w:rsidP="00047248">
      <w:pPr>
        <w:ind w:firstLine="851"/>
        <w:jc w:val="both"/>
      </w:pPr>
      <w:r w:rsidRPr="001667F5">
        <w:rPr>
          <w:b/>
          <w:color w:val="008000"/>
        </w:rPr>
        <w:t>По признакам</w:t>
      </w:r>
      <w:r w:rsidRPr="001667F5">
        <w:rPr>
          <w:color w:val="008000"/>
        </w:rPr>
        <w:t xml:space="preserve"> </w:t>
      </w:r>
      <w:r w:rsidRPr="001667F5">
        <w:rPr>
          <w:b/>
          <w:color w:val="008000"/>
        </w:rPr>
        <w:t>трёх уровней успешности.</w:t>
      </w:r>
      <w:r w:rsidRPr="001667F5">
        <w:t xml:space="preserve"> </w:t>
      </w:r>
    </w:p>
    <w:p w:rsidR="00047248" w:rsidRPr="001667F5" w:rsidRDefault="00047248" w:rsidP="00047248">
      <w:pPr>
        <w:ind w:firstLine="851"/>
        <w:jc w:val="both"/>
        <w:rPr>
          <w:bCs/>
        </w:rPr>
      </w:pPr>
      <w:r w:rsidRPr="001667F5">
        <w:rPr>
          <w:bCs/>
        </w:rPr>
        <w:t xml:space="preserve">Согласно </w:t>
      </w:r>
      <w:r w:rsidRPr="001667F5">
        <w:rPr>
          <w:b/>
          <w:bCs/>
          <w:i/>
          <w:color w:val="006600"/>
        </w:rPr>
        <w:t>уровневому подходу</w:t>
      </w:r>
      <w:r w:rsidRPr="001667F5">
        <w:rPr>
          <w:bCs/>
          <w:i/>
        </w:rPr>
        <w:t xml:space="preserve"> </w:t>
      </w:r>
      <w:r w:rsidRPr="001667F5">
        <w:rPr>
          <w:bCs/>
        </w:rPr>
        <w:t xml:space="preserve">к представлению планируемых результатов и инструментарию для оценки их достижения. за точку отсчёта принимается не «идеальный образец», отсчитывая от которого «методом вычитания» и фиксируя допущенные ошибки и недочеты,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или ею требований ФГОС. А оценка индивидуальных образовательных достижений ведется </w:t>
      </w:r>
      <w:r w:rsidRPr="001667F5">
        <w:rPr>
          <w:bCs/>
          <w:i/>
          <w:color w:val="006600"/>
        </w:rPr>
        <w:t>«методом сложения»</w:t>
      </w:r>
      <w:r w:rsidRPr="001667F5">
        <w:rPr>
          <w:bCs/>
        </w:rPr>
        <w:t>,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047248" w:rsidRPr="001667F5" w:rsidRDefault="00047248" w:rsidP="00047248">
      <w:pPr>
        <w:ind w:firstLine="851"/>
        <w:jc w:val="both"/>
      </w:pPr>
      <w:r w:rsidRPr="001667F5">
        <w:rPr>
          <w:bCs/>
        </w:rPr>
        <w:t xml:space="preserve">Реализация уровневого подхода </w:t>
      </w:r>
      <w:r w:rsidRPr="001667F5">
        <w:rPr>
          <w:bCs/>
          <w:i/>
          <w:color w:val="006600"/>
        </w:rPr>
        <w:t>к разработке инструментария и представлению</w:t>
      </w:r>
      <w:r w:rsidRPr="001667F5">
        <w:rPr>
          <w:bCs/>
          <w:i/>
        </w:rPr>
        <w:t xml:space="preserve"> </w:t>
      </w:r>
      <w:r w:rsidRPr="001667F5">
        <w:rPr>
          <w:bCs/>
          <w:i/>
          <w:color w:val="006600"/>
        </w:rPr>
        <w:t>результатов</w:t>
      </w:r>
      <w:r w:rsidRPr="001667F5">
        <w:t xml:space="preserve"> связана также с принятыми в теории и практике педагогических измерений требованиями к построению шкал оценивания и описанию результатов измерений.</w:t>
      </w:r>
    </w:p>
    <w:p w:rsidR="00047248" w:rsidRPr="001667F5" w:rsidRDefault="00047248" w:rsidP="00047248">
      <w:pPr>
        <w:pStyle w:val="a9"/>
        <w:spacing w:after="0"/>
        <w:jc w:val="both"/>
        <w:rPr>
          <w:b/>
          <w:color w:val="008000"/>
        </w:rPr>
      </w:pPr>
    </w:p>
    <w:p w:rsidR="00047248" w:rsidRPr="001667F5" w:rsidRDefault="00047248" w:rsidP="00047248">
      <w:pPr>
        <w:pStyle w:val="a9"/>
        <w:spacing w:after="0"/>
        <w:ind w:firstLine="851"/>
        <w:jc w:val="both"/>
      </w:pPr>
      <w:r w:rsidRPr="001667F5">
        <w:rPr>
          <w:b/>
          <w:color w:val="000080"/>
        </w:rPr>
        <w:t>Необходимый уровень</w:t>
      </w:r>
      <w:r w:rsidRPr="001667F5">
        <w:rPr>
          <w:b/>
        </w:rPr>
        <w:t xml:space="preserve"> </w:t>
      </w:r>
      <w:r w:rsidRPr="001667F5">
        <w:t xml:space="preserve">(базовый) </w:t>
      </w:r>
      <w:r w:rsidRPr="001667F5">
        <w:rPr>
          <w:b/>
        </w:rPr>
        <w:t>– решение типовой задачи</w:t>
      </w:r>
      <w:r w:rsidRPr="001667F5">
        <w:t>, подобной тем, что решали уже много раз, где требовались отработанные действия (раздел «Ученик научится» примерной программы) и усвоенные знания, (входящие в опорную систему знаний предмета в примерной программе).</w:t>
      </w:r>
      <w:r w:rsidRPr="001667F5">
        <w:rPr>
          <w:i/>
        </w:rPr>
        <w:t xml:space="preserve"> </w:t>
      </w:r>
      <w:r w:rsidRPr="001667F5">
        <w:t xml:space="preserve">Это достаточно для продолжения образования, это возможно и </w:t>
      </w:r>
      <w:r w:rsidRPr="001667F5">
        <w:rPr>
          <w:i/>
        </w:rPr>
        <w:t>необходимо всем</w:t>
      </w:r>
      <w:r w:rsidRPr="001667F5">
        <w:t xml:space="preserve">. Качественные оценки </w:t>
      </w:r>
      <w:r w:rsidRPr="001667F5">
        <w:rPr>
          <w:b/>
        </w:rPr>
        <w:sym w:font="Symbol" w:char="F02D"/>
      </w:r>
      <w:r w:rsidRPr="001667F5">
        <w:t xml:space="preserve"> </w:t>
      </w:r>
      <w:r w:rsidRPr="001667F5">
        <w:rPr>
          <w:b/>
        </w:rPr>
        <w:t xml:space="preserve">«хорошо, но не отлично» </w:t>
      </w:r>
      <w:r w:rsidRPr="001667F5">
        <w:t>или «нормально» (решение задачи с недочётами).</w:t>
      </w:r>
    </w:p>
    <w:p w:rsidR="00047248" w:rsidRPr="001667F5" w:rsidRDefault="00047248" w:rsidP="00047248">
      <w:pPr>
        <w:pStyle w:val="a9"/>
        <w:spacing w:after="0"/>
        <w:ind w:firstLine="851"/>
        <w:jc w:val="both"/>
      </w:pPr>
    </w:p>
    <w:p w:rsidR="00047248" w:rsidRPr="001667F5" w:rsidRDefault="00047248" w:rsidP="00047248">
      <w:pPr>
        <w:ind w:firstLine="851"/>
        <w:jc w:val="both"/>
      </w:pPr>
      <w:r w:rsidRPr="001667F5">
        <w:rPr>
          <w:b/>
          <w:color w:val="000080"/>
        </w:rPr>
        <w:t>Повышенный уровень</w:t>
      </w:r>
      <w:r w:rsidRPr="001667F5">
        <w:rPr>
          <w:b/>
        </w:rPr>
        <w:t xml:space="preserve"> </w:t>
      </w:r>
      <w:r w:rsidRPr="001667F5">
        <w:t>(программный)</w:t>
      </w:r>
      <w:r w:rsidRPr="001667F5">
        <w:rPr>
          <w:b/>
        </w:rPr>
        <w:t xml:space="preserve"> – решение нестандартной задачи</w:t>
      </w:r>
      <w:r w:rsidRPr="001667F5">
        <w:t xml:space="preserve">, где потребовалось: </w:t>
      </w:r>
    </w:p>
    <w:p w:rsidR="00047248" w:rsidRPr="001667F5" w:rsidRDefault="00047248" w:rsidP="006B2253">
      <w:pPr>
        <w:pStyle w:val="af1"/>
        <w:numPr>
          <w:ilvl w:val="0"/>
          <w:numId w:val="145"/>
        </w:numPr>
        <w:tabs>
          <w:tab w:val="left" w:pos="1134"/>
        </w:tabs>
        <w:spacing w:after="0" w:line="240" w:lineRule="auto"/>
        <w:ind w:left="0" w:firstLine="851"/>
        <w:jc w:val="both"/>
        <w:rPr>
          <w:rFonts w:ascii="Times New Roman" w:hAnsi="Times New Roman"/>
          <w:sz w:val="24"/>
          <w:szCs w:val="24"/>
        </w:rPr>
      </w:pPr>
      <w:r w:rsidRPr="001667F5">
        <w:rPr>
          <w:rFonts w:ascii="Times New Roman" w:hAnsi="Times New Roman"/>
          <w:sz w:val="24"/>
          <w:szCs w:val="24"/>
        </w:rPr>
        <w:t xml:space="preserve">либо действие в новой, непривычной ситуации (в том числе действия из раздела «Ученик может научиться» примерной программы); </w:t>
      </w:r>
    </w:p>
    <w:p w:rsidR="00047248" w:rsidRPr="001667F5" w:rsidRDefault="00047248" w:rsidP="006B2253">
      <w:pPr>
        <w:pStyle w:val="af1"/>
        <w:numPr>
          <w:ilvl w:val="0"/>
          <w:numId w:val="145"/>
        </w:numPr>
        <w:tabs>
          <w:tab w:val="left" w:pos="1134"/>
        </w:tabs>
        <w:spacing w:after="0" w:line="240" w:lineRule="auto"/>
        <w:ind w:left="0" w:firstLine="851"/>
        <w:jc w:val="both"/>
        <w:rPr>
          <w:rFonts w:ascii="Times New Roman" w:hAnsi="Times New Roman"/>
          <w:sz w:val="24"/>
          <w:szCs w:val="24"/>
        </w:rPr>
      </w:pPr>
      <w:r w:rsidRPr="001667F5">
        <w:rPr>
          <w:rFonts w:ascii="Times New Roman" w:hAnsi="Times New Roman"/>
          <w:sz w:val="24"/>
          <w:szCs w:val="24"/>
        </w:rPr>
        <w:t>либо использование новых, усваиваемых в данный момент знаний (в том числе выходящих за рамки опорной системы знаний по предмету).</w:t>
      </w:r>
    </w:p>
    <w:p w:rsidR="00047248" w:rsidRPr="001667F5" w:rsidRDefault="00047248" w:rsidP="00047248">
      <w:pPr>
        <w:ind w:firstLine="851"/>
        <w:jc w:val="both"/>
      </w:pPr>
      <w:r w:rsidRPr="001667F5">
        <w:t>Умение действовать в нестандартной ситуации – это отличие от необходимого всем уровня. Качественные оценки: «</w:t>
      </w:r>
      <w:r w:rsidRPr="001667F5">
        <w:rPr>
          <w:b/>
        </w:rPr>
        <w:t xml:space="preserve">отлично» </w:t>
      </w:r>
      <w:r w:rsidRPr="001667F5">
        <w:t xml:space="preserve">или «почти отлично» (решение задачи с недочётами). </w:t>
      </w:r>
    </w:p>
    <w:p w:rsidR="00047248" w:rsidRPr="001667F5" w:rsidRDefault="00047248" w:rsidP="00047248">
      <w:pPr>
        <w:ind w:firstLine="851"/>
        <w:jc w:val="both"/>
        <w:rPr>
          <w:b/>
        </w:rPr>
      </w:pPr>
      <w:r w:rsidRPr="001667F5">
        <w:rPr>
          <w:b/>
          <w:color w:val="000080"/>
        </w:rPr>
        <w:t>Максимальный</w:t>
      </w:r>
      <w:r w:rsidRPr="001667F5">
        <w:rPr>
          <w:color w:val="000080"/>
        </w:rPr>
        <w:t xml:space="preserve"> </w:t>
      </w:r>
      <w:r w:rsidRPr="001667F5">
        <w:rPr>
          <w:b/>
          <w:color w:val="000080"/>
        </w:rPr>
        <w:t>уровень</w:t>
      </w:r>
      <w:r w:rsidRPr="001667F5">
        <w:rPr>
          <w:b/>
        </w:rPr>
        <w:t xml:space="preserve"> </w:t>
      </w:r>
      <w:r w:rsidRPr="001667F5">
        <w:t>(</w:t>
      </w:r>
      <w:proofErr w:type="spellStart"/>
      <w:r w:rsidRPr="001667F5">
        <w:rPr>
          <w:b/>
          <w:u w:val="single"/>
        </w:rPr>
        <w:t>НЕобязательный</w:t>
      </w:r>
      <w:proofErr w:type="spellEnd"/>
      <w:r w:rsidRPr="001667F5">
        <w:t>)</w:t>
      </w:r>
      <w:r w:rsidRPr="001667F5">
        <w:rPr>
          <w:b/>
        </w:rPr>
        <w:t xml:space="preserve"> </w:t>
      </w:r>
      <w:r w:rsidRPr="001667F5">
        <w:rPr>
          <w:b/>
        </w:rPr>
        <w:sym w:font="Symbol" w:char="F02D"/>
      </w:r>
      <w:r w:rsidRPr="001667F5">
        <w:rPr>
          <w:b/>
        </w:rPr>
        <w:t xml:space="preserve"> решение не </w:t>
      </w:r>
      <w:proofErr w:type="spellStart"/>
      <w:r w:rsidRPr="001667F5">
        <w:rPr>
          <w:b/>
        </w:rPr>
        <w:t>изучавшейся</w:t>
      </w:r>
      <w:proofErr w:type="spellEnd"/>
      <w:r w:rsidRPr="001667F5">
        <w:rPr>
          <w:b/>
        </w:rPr>
        <w:t xml:space="preserve"> в классе «сверхзадачи»</w:t>
      </w:r>
      <w:r w:rsidRPr="001667F5">
        <w:t xml:space="preserve">, для которой потребовались либо самостоятельно добытые, не </w:t>
      </w:r>
      <w:proofErr w:type="spellStart"/>
      <w:r w:rsidRPr="001667F5">
        <w:t>изучавшиеся</w:t>
      </w:r>
      <w:proofErr w:type="spellEnd"/>
      <w:r w:rsidRPr="001667F5">
        <w:t xml:space="preserve"> знания, либо новые, самостоятельно </w:t>
      </w:r>
      <w:r w:rsidRPr="001667F5">
        <w:lastRenderedPageBreak/>
        <w:t xml:space="preserve">усвоенные умения и действия, требуемые на следующих ступенях образования. Это демонстрирует исключительные успехи отдельных учеников по отдельным темам сверх школьных требований. Качественная оценка </w:t>
      </w:r>
      <w:r w:rsidRPr="001667F5">
        <w:rPr>
          <w:b/>
        </w:rPr>
        <w:sym w:font="Symbol" w:char="F02D"/>
      </w:r>
      <w:r w:rsidRPr="001667F5">
        <w:t xml:space="preserve"> </w:t>
      </w:r>
      <w:r w:rsidRPr="001667F5">
        <w:rPr>
          <w:b/>
        </w:rPr>
        <w:t>«превосходно».</w:t>
      </w:r>
    </w:p>
    <w:p w:rsidR="00047248" w:rsidRPr="001667F5" w:rsidRDefault="00047248" w:rsidP="00047248">
      <w:pPr>
        <w:ind w:firstLine="851"/>
        <w:jc w:val="both"/>
        <w:rPr>
          <w:b/>
        </w:rPr>
      </w:pPr>
    </w:p>
    <w:p w:rsidR="00047248" w:rsidRPr="001667F5" w:rsidRDefault="00047248" w:rsidP="00047248">
      <w:pPr>
        <w:ind w:firstLine="851"/>
        <w:jc w:val="both"/>
      </w:pPr>
      <w:r w:rsidRPr="001667F5">
        <w:rPr>
          <w:b/>
        </w:rPr>
        <w:t>Качественные оценки</w:t>
      </w:r>
      <w:r w:rsidRPr="001667F5">
        <w:t xml:space="preserve"> по уровням успешности могут быть </w:t>
      </w:r>
      <w:r w:rsidRPr="001667F5">
        <w:rPr>
          <w:b/>
        </w:rPr>
        <w:t>переведены в отметки</w:t>
      </w:r>
      <w:r w:rsidRPr="001667F5">
        <w:t xml:space="preserve"> по традиционной 5-балльной  шкале (переосмысленной и доработанной с помощью плюсов): </w:t>
      </w:r>
    </w:p>
    <w:tbl>
      <w:tblPr>
        <w:tblW w:w="10548" w:type="dxa"/>
        <w:tblBorders>
          <w:top w:val="single" w:sz="8" w:space="0" w:color="EA157A"/>
          <w:left w:val="single" w:sz="8" w:space="0" w:color="EA157A"/>
          <w:bottom w:val="single" w:sz="8" w:space="0" w:color="EA157A"/>
          <w:right w:val="single" w:sz="8" w:space="0" w:color="EA157A"/>
          <w:insideH w:val="single" w:sz="8" w:space="0" w:color="EA157A"/>
          <w:insideV w:val="single" w:sz="8" w:space="0" w:color="EA157A"/>
        </w:tblBorders>
        <w:tblLook w:val="04A0" w:firstRow="1" w:lastRow="0" w:firstColumn="1" w:lastColumn="0" w:noHBand="0" w:noVBand="1"/>
      </w:tblPr>
      <w:tblGrid>
        <w:gridCol w:w="4788"/>
        <w:gridCol w:w="5760"/>
      </w:tblGrid>
      <w:tr w:rsidR="00047248" w:rsidRPr="001667F5" w:rsidTr="00714285">
        <w:tc>
          <w:tcPr>
            <w:tcW w:w="4788" w:type="dxa"/>
            <w:tcBorders>
              <w:top w:val="single" w:sz="8" w:space="0" w:color="EA157A"/>
              <w:left w:val="single" w:sz="8" w:space="0" w:color="EA157A"/>
              <w:bottom w:val="single" w:sz="18" w:space="0" w:color="EA157A"/>
              <w:right w:val="single" w:sz="8" w:space="0" w:color="EA157A"/>
            </w:tcBorders>
            <w:vAlign w:val="center"/>
          </w:tcPr>
          <w:p w:rsidR="00047248" w:rsidRPr="001667F5" w:rsidRDefault="00047248" w:rsidP="00714285">
            <w:pPr>
              <w:jc w:val="center"/>
              <w:rPr>
                <w:b/>
                <w:bCs/>
              </w:rPr>
            </w:pPr>
            <w:r w:rsidRPr="001667F5">
              <w:rPr>
                <w:b/>
                <w:bCs/>
              </w:rPr>
              <w:t>Уровни успешности</w:t>
            </w:r>
          </w:p>
        </w:tc>
        <w:tc>
          <w:tcPr>
            <w:tcW w:w="5760" w:type="dxa"/>
            <w:tcBorders>
              <w:top w:val="single" w:sz="8" w:space="0" w:color="EA157A"/>
              <w:left w:val="single" w:sz="8" w:space="0" w:color="EA157A"/>
              <w:bottom w:val="single" w:sz="18" w:space="0" w:color="EA157A"/>
              <w:right w:val="single" w:sz="8" w:space="0" w:color="EA157A"/>
            </w:tcBorders>
            <w:vAlign w:val="center"/>
          </w:tcPr>
          <w:p w:rsidR="00047248" w:rsidRPr="001667F5" w:rsidRDefault="00047248" w:rsidP="00714285">
            <w:pPr>
              <w:jc w:val="center"/>
              <w:rPr>
                <w:b/>
                <w:bCs/>
              </w:rPr>
            </w:pPr>
            <w:r w:rsidRPr="001667F5">
              <w:rPr>
                <w:b/>
                <w:bCs/>
              </w:rPr>
              <w:t>5-тибальная шкала</w:t>
            </w:r>
          </w:p>
        </w:tc>
      </w:tr>
      <w:tr w:rsidR="00047248" w:rsidRPr="001667F5" w:rsidTr="00714285">
        <w:tc>
          <w:tcPr>
            <w:tcW w:w="4788" w:type="dxa"/>
            <w:tcBorders>
              <w:top w:val="single" w:sz="8" w:space="0" w:color="EA157A"/>
              <w:left w:val="single" w:sz="8" w:space="0" w:color="EA157A"/>
              <w:bottom w:val="single" w:sz="8" w:space="0" w:color="EA157A"/>
              <w:right w:val="single" w:sz="8" w:space="0" w:color="EA157A"/>
            </w:tcBorders>
            <w:shd w:val="clear" w:color="auto" w:fill="F9C5DD"/>
            <w:vAlign w:val="center"/>
          </w:tcPr>
          <w:p w:rsidR="00047248" w:rsidRPr="001667F5" w:rsidRDefault="00047248" w:rsidP="00714285">
            <w:pPr>
              <w:autoSpaceDN w:val="0"/>
              <w:adjustRightInd w:val="0"/>
              <w:jc w:val="both"/>
              <w:rPr>
                <w:rFonts w:eastAsia="Corbel"/>
                <w:b/>
                <w:bCs/>
                <w:color w:val="231F20"/>
                <w:lang w:eastAsia="en-US"/>
              </w:rPr>
            </w:pPr>
            <w:r w:rsidRPr="001667F5">
              <w:rPr>
                <w:rFonts w:eastAsia="Corbel"/>
                <w:color w:val="231F20"/>
                <w:lang w:eastAsia="en-US"/>
              </w:rPr>
              <w:t>Не достигнут необходимый уровень</w:t>
            </w:r>
          </w:p>
          <w:p w:rsidR="00047248" w:rsidRPr="001667F5" w:rsidRDefault="00047248" w:rsidP="00714285">
            <w:pPr>
              <w:autoSpaceDN w:val="0"/>
              <w:adjustRightInd w:val="0"/>
              <w:jc w:val="both"/>
              <w:rPr>
                <w:rFonts w:eastAsia="Corbel"/>
                <w:b/>
                <w:bCs/>
                <w:color w:val="231F20"/>
                <w:lang w:eastAsia="en-US"/>
              </w:rPr>
            </w:pPr>
            <w:r w:rsidRPr="001667F5">
              <w:rPr>
                <w:rFonts w:eastAsia="Corbel"/>
                <w:b/>
                <w:bCs/>
                <w:color w:val="231F20"/>
                <w:lang w:eastAsia="en-US"/>
              </w:rPr>
              <w:t>Не решена типовая, много раз отработанная задача</w:t>
            </w:r>
          </w:p>
        </w:tc>
        <w:tc>
          <w:tcPr>
            <w:tcW w:w="5760" w:type="dxa"/>
            <w:tcBorders>
              <w:top w:val="single" w:sz="8" w:space="0" w:color="EA157A"/>
              <w:left w:val="single" w:sz="8" w:space="0" w:color="EA157A"/>
              <w:bottom w:val="single" w:sz="8" w:space="0" w:color="EA157A"/>
              <w:right w:val="single" w:sz="8" w:space="0" w:color="EA157A"/>
            </w:tcBorders>
            <w:shd w:val="clear" w:color="auto" w:fill="F9C5DD"/>
            <w:vAlign w:val="center"/>
          </w:tcPr>
          <w:p w:rsidR="00047248" w:rsidRPr="001667F5" w:rsidRDefault="00047248" w:rsidP="00714285">
            <w:r w:rsidRPr="001667F5">
              <w:rPr>
                <w:rFonts w:eastAsia="Corbel"/>
                <w:b/>
                <w:bCs/>
                <w:color w:val="231F20"/>
                <w:lang w:eastAsia="en-US"/>
              </w:rPr>
              <w:t xml:space="preserve">«2» </w:t>
            </w:r>
            <w:r w:rsidRPr="001667F5">
              <w:rPr>
                <w:rFonts w:eastAsia="Corbel"/>
                <w:color w:val="231F20"/>
                <w:lang w:eastAsia="en-US"/>
              </w:rPr>
              <w:t xml:space="preserve">– </w:t>
            </w:r>
            <w:r w:rsidRPr="001667F5">
              <w:t>ниже нормы,</w:t>
            </w:r>
          </w:p>
          <w:p w:rsidR="00047248" w:rsidRPr="001667F5" w:rsidRDefault="00047248" w:rsidP="00714285">
            <w:pPr>
              <w:autoSpaceDN w:val="0"/>
              <w:adjustRightInd w:val="0"/>
              <w:rPr>
                <w:rFonts w:eastAsia="Corbel"/>
                <w:color w:val="231F20"/>
                <w:lang w:eastAsia="en-US"/>
              </w:rPr>
            </w:pPr>
            <w:r w:rsidRPr="001667F5">
              <w:rPr>
                <w:rFonts w:eastAsia="Corbel"/>
                <w:color w:val="231F20"/>
                <w:lang w:eastAsia="en-US"/>
              </w:rPr>
              <w:t>неудовлетворительно</w:t>
            </w:r>
          </w:p>
        </w:tc>
      </w:tr>
      <w:tr w:rsidR="00047248" w:rsidRPr="001667F5" w:rsidTr="00714285">
        <w:tc>
          <w:tcPr>
            <w:tcW w:w="4788" w:type="dxa"/>
            <w:vMerge w:val="restart"/>
            <w:tcBorders>
              <w:top w:val="single" w:sz="8" w:space="0" w:color="EA157A"/>
              <w:left w:val="single" w:sz="8" w:space="0" w:color="EA157A"/>
              <w:bottom w:val="single" w:sz="8" w:space="0" w:color="EA157A"/>
              <w:right w:val="single" w:sz="8" w:space="0" w:color="EA157A"/>
            </w:tcBorders>
            <w:vAlign w:val="center"/>
          </w:tcPr>
          <w:p w:rsidR="00047248" w:rsidRPr="001667F5" w:rsidRDefault="00047248" w:rsidP="00714285">
            <w:pPr>
              <w:autoSpaceDN w:val="0"/>
              <w:adjustRightInd w:val="0"/>
              <w:jc w:val="both"/>
              <w:rPr>
                <w:rFonts w:eastAsia="Corbel"/>
                <w:b/>
                <w:bCs/>
                <w:color w:val="231F20"/>
                <w:lang w:eastAsia="en-US"/>
              </w:rPr>
            </w:pPr>
            <w:r w:rsidRPr="001667F5">
              <w:rPr>
                <w:rFonts w:eastAsia="Corbel"/>
                <w:color w:val="231F20"/>
                <w:lang w:eastAsia="en-US"/>
              </w:rPr>
              <w:t>Необходимый уровень («хорошо»)</w:t>
            </w:r>
          </w:p>
          <w:p w:rsidR="00047248" w:rsidRPr="001667F5" w:rsidRDefault="00047248" w:rsidP="00714285">
            <w:pPr>
              <w:autoSpaceDN w:val="0"/>
              <w:adjustRightInd w:val="0"/>
              <w:jc w:val="both"/>
              <w:rPr>
                <w:rFonts w:eastAsia="Corbel"/>
                <w:color w:val="231F20"/>
                <w:lang w:eastAsia="en-US"/>
              </w:rPr>
            </w:pPr>
            <w:r w:rsidRPr="001667F5">
              <w:rPr>
                <w:rFonts w:eastAsia="Corbel"/>
                <w:color w:val="231F20"/>
                <w:lang w:eastAsia="en-US"/>
              </w:rPr>
              <w:t>Решение типовой задачи, подобной тем, что решали уже много раз, где требовались отработанные умения и усвоенные знания</w:t>
            </w:r>
          </w:p>
        </w:tc>
        <w:tc>
          <w:tcPr>
            <w:tcW w:w="5760" w:type="dxa"/>
            <w:tcBorders>
              <w:top w:val="single" w:sz="8" w:space="0" w:color="EA157A"/>
              <w:left w:val="single" w:sz="8" w:space="0" w:color="EA157A"/>
              <w:bottom w:val="single" w:sz="8" w:space="0" w:color="EA157A"/>
              <w:right w:val="single" w:sz="8" w:space="0" w:color="EA157A"/>
            </w:tcBorders>
            <w:vAlign w:val="center"/>
          </w:tcPr>
          <w:p w:rsidR="00047248" w:rsidRPr="001667F5" w:rsidRDefault="00047248" w:rsidP="00714285">
            <w:pPr>
              <w:jc w:val="both"/>
              <w:rPr>
                <w:b/>
              </w:rPr>
            </w:pPr>
            <w:r w:rsidRPr="001667F5">
              <w:rPr>
                <w:b/>
              </w:rPr>
              <w:t xml:space="preserve">«3» </w:t>
            </w:r>
            <w:r w:rsidRPr="001667F5">
              <w:sym w:font="Symbol" w:char="F02D"/>
            </w:r>
          </w:p>
          <w:p w:rsidR="00047248" w:rsidRPr="001667F5" w:rsidRDefault="00047248" w:rsidP="00714285">
            <w:pPr>
              <w:jc w:val="both"/>
            </w:pPr>
            <w:r w:rsidRPr="001667F5">
              <w:t>норма, зачёт, удовлетворительно.</w:t>
            </w:r>
          </w:p>
          <w:p w:rsidR="00047248" w:rsidRPr="001667F5" w:rsidRDefault="00047248" w:rsidP="00714285">
            <w:pPr>
              <w:jc w:val="both"/>
            </w:pPr>
            <w:r w:rsidRPr="001667F5">
              <w:rPr>
                <w:i/>
              </w:rPr>
              <w:t>Частично успешное решение (с незначительной, не влияющей на результат ошибкой или с посторонней помощью в какой-то момент решения)</w:t>
            </w:r>
          </w:p>
        </w:tc>
      </w:tr>
      <w:tr w:rsidR="00047248" w:rsidRPr="001667F5" w:rsidTr="00714285">
        <w:tc>
          <w:tcPr>
            <w:tcW w:w="4788" w:type="dxa"/>
            <w:vMerge/>
            <w:tcBorders>
              <w:top w:val="single" w:sz="8" w:space="0" w:color="EA157A"/>
              <w:left w:val="single" w:sz="8" w:space="0" w:color="EA157A"/>
              <w:bottom w:val="single" w:sz="8" w:space="0" w:color="EA157A"/>
              <w:right w:val="single" w:sz="8" w:space="0" w:color="EA157A"/>
            </w:tcBorders>
            <w:shd w:val="clear" w:color="auto" w:fill="F9C5DD"/>
            <w:vAlign w:val="center"/>
          </w:tcPr>
          <w:p w:rsidR="00047248" w:rsidRPr="001667F5" w:rsidRDefault="00047248" w:rsidP="00714285">
            <w:pPr>
              <w:jc w:val="both"/>
              <w:rPr>
                <w:b/>
                <w:bCs/>
              </w:rPr>
            </w:pPr>
          </w:p>
        </w:tc>
        <w:tc>
          <w:tcPr>
            <w:tcW w:w="5760" w:type="dxa"/>
            <w:tcBorders>
              <w:top w:val="single" w:sz="8" w:space="0" w:color="EA157A"/>
              <w:left w:val="single" w:sz="8" w:space="0" w:color="EA157A"/>
              <w:bottom w:val="single" w:sz="8" w:space="0" w:color="EA157A"/>
              <w:right w:val="single" w:sz="8" w:space="0" w:color="EA157A"/>
            </w:tcBorders>
            <w:shd w:val="clear" w:color="auto" w:fill="F9C5DD"/>
            <w:vAlign w:val="center"/>
          </w:tcPr>
          <w:p w:rsidR="00047248" w:rsidRPr="001667F5" w:rsidRDefault="00047248" w:rsidP="00714285">
            <w:pPr>
              <w:jc w:val="both"/>
              <w:rPr>
                <w:b/>
              </w:rPr>
            </w:pPr>
            <w:r w:rsidRPr="001667F5">
              <w:rPr>
                <w:b/>
              </w:rPr>
              <w:t xml:space="preserve">«4» </w:t>
            </w:r>
            <w:r w:rsidRPr="001667F5">
              <w:sym w:font="Symbol" w:char="F02D"/>
            </w:r>
            <w:r w:rsidRPr="001667F5">
              <w:rPr>
                <w:b/>
              </w:rPr>
              <w:t xml:space="preserve"> </w:t>
            </w:r>
            <w:r w:rsidRPr="001667F5">
              <w:t>хорошо.</w:t>
            </w:r>
          </w:p>
          <w:p w:rsidR="00047248" w:rsidRPr="001667F5" w:rsidRDefault="00047248" w:rsidP="00714285">
            <w:pPr>
              <w:jc w:val="both"/>
              <w:rPr>
                <w:i/>
              </w:rPr>
            </w:pPr>
            <w:r w:rsidRPr="001667F5">
              <w:rPr>
                <w:i/>
              </w:rPr>
              <w:t>Полностью успешное решение (без ошибок и</w:t>
            </w:r>
          </w:p>
          <w:p w:rsidR="00047248" w:rsidRPr="001667F5" w:rsidRDefault="00047248" w:rsidP="00714285">
            <w:pPr>
              <w:jc w:val="both"/>
            </w:pPr>
            <w:r w:rsidRPr="001667F5">
              <w:rPr>
                <w:i/>
              </w:rPr>
              <w:t xml:space="preserve"> полностью самостоятельно)</w:t>
            </w:r>
          </w:p>
        </w:tc>
      </w:tr>
      <w:tr w:rsidR="00047248" w:rsidRPr="001667F5" w:rsidTr="00714285">
        <w:tc>
          <w:tcPr>
            <w:tcW w:w="4788" w:type="dxa"/>
            <w:vMerge w:val="restart"/>
            <w:tcBorders>
              <w:top w:val="single" w:sz="8" w:space="0" w:color="EA157A"/>
              <w:left w:val="single" w:sz="8" w:space="0" w:color="EA157A"/>
              <w:bottom w:val="single" w:sz="8" w:space="0" w:color="EA157A"/>
              <w:right w:val="single" w:sz="8" w:space="0" w:color="EA157A"/>
            </w:tcBorders>
            <w:vAlign w:val="center"/>
          </w:tcPr>
          <w:p w:rsidR="00047248" w:rsidRPr="001667F5" w:rsidRDefault="00047248" w:rsidP="00714285">
            <w:pPr>
              <w:pStyle w:val="4"/>
              <w:jc w:val="both"/>
              <w:rPr>
                <w:sz w:val="24"/>
                <w:szCs w:val="24"/>
              </w:rPr>
            </w:pPr>
            <w:r w:rsidRPr="001667F5">
              <w:rPr>
                <w:sz w:val="24"/>
                <w:szCs w:val="24"/>
              </w:rPr>
              <w:t xml:space="preserve">Повышенный (программный) уровень(«отлично»)  </w:t>
            </w:r>
          </w:p>
          <w:p w:rsidR="00047248" w:rsidRPr="001667F5" w:rsidRDefault="00047248" w:rsidP="00714285">
            <w:pPr>
              <w:jc w:val="both"/>
              <w:rPr>
                <w:i/>
              </w:rPr>
            </w:pPr>
            <w:r w:rsidRPr="001667F5">
              <w:rPr>
                <w:i/>
              </w:rPr>
              <w:t>Решение нестандартной задачи, где потребовалось  либо применить новые знаний по изучаемой в данный момент теме, либо уже усвоенные знания и умения, но в новой, непривычной ситуации</w:t>
            </w:r>
          </w:p>
        </w:tc>
        <w:tc>
          <w:tcPr>
            <w:tcW w:w="5760" w:type="dxa"/>
            <w:tcBorders>
              <w:top w:val="single" w:sz="8" w:space="0" w:color="EA157A"/>
              <w:left w:val="single" w:sz="8" w:space="0" w:color="EA157A"/>
              <w:bottom w:val="single" w:sz="8" w:space="0" w:color="EA157A"/>
              <w:right w:val="single" w:sz="8" w:space="0" w:color="EA157A"/>
            </w:tcBorders>
            <w:vAlign w:val="center"/>
          </w:tcPr>
          <w:p w:rsidR="00047248" w:rsidRPr="001667F5" w:rsidRDefault="00047248" w:rsidP="00714285">
            <w:pPr>
              <w:jc w:val="both"/>
              <w:rPr>
                <w:b/>
              </w:rPr>
            </w:pPr>
            <w:r w:rsidRPr="001667F5">
              <w:rPr>
                <w:b/>
              </w:rPr>
              <w:t xml:space="preserve">«4+» </w:t>
            </w:r>
            <w:r w:rsidRPr="001667F5">
              <w:sym w:font="Symbol" w:char="F02D"/>
            </w:r>
            <w:r w:rsidRPr="001667F5">
              <w:rPr>
                <w:b/>
              </w:rPr>
              <w:t xml:space="preserve"> </w:t>
            </w:r>
            <w:r w:rsidRPr="001667F5">
              <w:t>близко к отлично</w:t>
            </w:r>
            <w:r w:rsidRPr="001667F5">
              <w:rPr>
                <w:b/>
              </w:rPr>
              <w:t>.</w:t>
            </w:r>
          </w:p>
          <w:p w:rsidR="00047248" w:rsidRPr="001667F5" w:rsidRDefault="00047248" w:rsidP="00714285">
            <w:pPr>
              <w:jc w:val="both"/>
            </w:pPr>
            <w:r w:rsidRPr="001667F5">
              <w:rPr>
                <w:i/>
              </w:rPr>
              <w:t>Частично успешное решение (с незначительной ошибкой или с посторонней помощью в какой-то момент решения)</w:t>
            </w:r>
          </w:p>
        </w:tc>
      </w:tr>
      <w:tr w:rsidR="00047248" w:rsidRPr="001667F5" w:rsidTr="00714285">
        <w:tc>
          <w:tcPr>
            <w:tcW w:w="4788" w:type="dxa"/>
            <w:vMerge/>
            <w:tcBorders>
              <w:top w:val="single" w:sz="8" w:space="0" w:color="EA157A"/>
              <w:left w:val="single" w:sz="8" w:space="0" w:color="EA157A"/>
              <w:bottom w:val="single" w:sz="8" w:space="0" w:color="EA157A"/>
              <w:right w:val="single" w:sz="8" w:space="0" w:color="EA157A"/>
            </w:tcBorders>
            <w:shd w:val="clear" w:color="auto" w:fill="F9C5DD"/>
            <w:vAlign w:val="center"/>
          </w:tcPr>
          <w:p w:rsidR="00047248" w:rsidRPr="001667F5" w:rsidRDefault="00047248" w:rsidP="00714285">
            <w:pPr>
              <w:jc w:val="both"/>
              <w:rPr>
                <w:b/>
                <w:bCs/>
              </w:rPr>
            </w:pPr>
          </w:p>
        </w:tc>
        <w:tc>
          <w:tcPr>
            <w:tcW w:w="5760" w:type="dxa"/>
            <w:tcBorders>
              <w:top w:val="single" w:sz="8" w:space="0" w:color="EA157A"/>
              <w:left w:val="single" w:sz="8" w:space="0" w:color="EA157A"/>
              <w:bottom w:val="single" w:sz="8" w:space="0" w:color="EA157A"/>
              <w:right w:val="single" w:sz="8" w:space="0" w:color="EA157A"/>
            </w:tcBorders>
            <w:shd w:val="clear" w:color="auto" w:fill="F9C5DD"/>
            <w:vAlign w:val="center"/>
          </w:tcPr>
          <w:p w:rsidR="00047248" w:rsidRPr="001667F5" w:rsidRDefault="00047248" w:rsidP="00714285">
            <w:pPr>
              <w:jc w:val="both"/>
            </w:pPr>
            <w:r w:rsidRPr="001667F5">
              <w:rPr>
                <w:b/>
              </w:rPr>
              <w:t xml:space="preserve">«5» </w:t>
            </w:r>
            <w:r w:rsidRPr="001667F5">
              <w:sym w:font="Symbol" w:char="F02D"/>
            </w:r>
            <w:r w:rsidRPr="001667F5">
              <w:rPr>
                <w:b/>
              </w:rPr>
              <w:t xml:space="preserve"> </w:t>
            </w:r>
            <w:r w:rsidRPr="001667F5">
              <w:t>отлично.</w:t>
            </w:r>
          </w:p>
          <w:p w:rsidR="00047248" w:rsidRPr="001667F5" w:rsidRDefault="00047248" w:rsidP="00714285">
            <w:pPr>
              <w:jc w:val="both"/>
              <w:rPr>
                <w:i/>
              </w:rPr>
            </w:pPr>
            <w:r w:rsidRPr="001667F5">
              <w:rPr>
                <w:i/>
              </w:rPr>
              <w:t>Полностью успешное решение (без ошибок и</w:t>
            </w:r>
          </w:p>
          <w:p w:rsidR="00047248" w:rsidRPr="001667F5" w:rsidRDefault="00047248" w:rsidP="00714285">
            <w:pPr>
              <w:jc w:val="both"/>
              <w:rPr>
                <w:b/>
              </w:rPr>
            </w:pPr>
            <w:r w:rsidRPr="001667F5">
              <w:rPr>
                <w:i/>
              </w:rPr>
              <w:t xml:space="preserve"> полностью самостоятельно)</w:t>
            </w:r>
          </w:p>
        </w:tc>
      </w:tr>
      <w:tr w:rsidR="00047248" w:rsidRPr="001667F5" w:rsidTr="00714285">
        <w:tc>
          <w:tcPr>
            <w:tcW w:w="4788" w:type="dxa"/>
            <w:vMerge w:val="restart"/>
            <w:tcBorders>
              <w:top w:val="single" w:sz="8" w:space="0" w:color="EA157A"/>
              <w:left w:val="single" w:sz="8" w:space="0" w:color="EA157A"/>
              <w:bottom w:val="single" w:sz="8" w:space="0" w:color="EA157A"/>
              <w:right w:val="single" w:sz="8" w:space="0" w:color="EA157A"/>
            </w:tcBorders>
            <w:vAlign w:val="center"/>
          </w:tcPr>
          <w:p w:rsidR="00047248" w:rsidRPr="001667F5" w:rsidRDefault="00047248" w:rsidP="00714285">
            <w:pPr>
              <w:pStyle w:val="4"/>
              <w:jc w:val="both"/>
              <w:rPr>
                <w:sz w:val="24"/>
                <w:szCs w:val="24"/>
              </w:rPr>
            </w:pPr>
            <w:r w:rsidRPr="001667F5">
              <w:rPr>
                <w:sz w:val="24"/>
                <w:szCs w:val="24"/>
              </w:rPr>
              <w:t>Максимальный (необязательный) уровень</w:t>
            </w:r>
          </w:p>
          <w:p w:rsidR="00047248" w:rsidRPr="001667F5" w:rsidRDefault="00047248" w:rsidP="00714285">
            <w:pPr>
              <w:pStyle w:val="4"/>
              <w:jc w:val="both"/>
              <w:rPr>
                <w:b w:val="0"/>
                <w:bCs w:val="0"/>
                <w:sz w:val="24"/>
                <w:szCs w:val="24"/>
              </w:rPr>
            </w:pPr>
            <w:r w:rsidRPr="001667F5">
              <w:rPr>
                <w:b w:val="0"/>
                <w:bCs w:val="0"/>
                <w:sz w:val="24"/>
                <w:szCs w:val="24"/>
              </w:rPr>
              <w:t xml:space="preserve">(«превосходно») </w:t>
            </w:r>
          </w:p>
          <w:p w:rsidR="00047248" w:rsidRPr="001667F5" w:rsidRDefault="00047248" w:rsidP="00714285">
            <w:pPr>
              <w:jc w:val="both"/>
              <w:rPr>
                <w:i/>
              </w:rPr>
            </w:pPr>
            <w:r w:rsidRPr="001667F5">
              <w:rPr>
                <w:i/>
              </w:rPr>
              <w:t xml:space="preserve">Решение задачи по материалу, не </w:t>
            </w:r>
            <w:proofErr w:type="spellStart"/>
            <w:r w:rsidRPr="001667F5">
              <w:rPr>
                <w:i/>
              </w:rPr>
              <w:t>изучавшемуся</w:t>
            </w:r>
            <w:proofErr w:type="spellEnd"/>
            <w:r w:rsidRPr="001667F5">
              <w:rPr>
                <w:i/>
              </w:rPr>
              <w:t xml:space="preserve"> в классе, где потребовались </w:t>
            </w:r>
          </w:p>
          <w:p w:rsidR="00047248" w:rsidRPr="001667F5" w:rsidRDefault="00047248" w:rsidP="00714285">
            <w:pPr>
              <w:jc w:val="both"/>
              <w:rPr>
                <w:i/>
              </w:rPr>
            </w:pPr>
            <w:r w:rsidRPr="001667F5">
              <w:rPr>
                <w:i/>
              </w:rPr>
              <w:t>либо самостоятельно добытые новые знания, либо новые, самостоятельно</w:t>
            </w:r>
          </w:p>
          <w:p w:rsidR="00047248" w:rsidRPr="001667F5" w:rsidRDefault="00047248" w:rsidP="00714285">
            <w:pPr>
              <w:jc w:val="both"/>
              <w:rPr>
                <w:b/>
                <w:bCs/>
                <w:i/>
              </w:rPr>
            </w:pPr>
            <w:r w:rsidRPr="001667F5">
              <w:rPr>
                <w:i/>
              </w:rPr>
              <w:t xml:space="preserve"> у-военные умения</w:t>
            </w:r>
          </w:p>
        </w:tc>
        <w:tc>
          <w:tcPr>
            <w:tcW w:w="5760" w:type="dxa"/>
            <w:tcBorders>
              <w:top w:val="single" w:sz="8" w:space="0" w:color="EA157A"/>
              <w:left w:val="single" w:sz="8" w:space="0" w:color="EA157A"/>
              <w:bottom w:val="single" w:sz="8" w:space="0" w:color="EA157A"/>
              <w:right w:val="single" w:sz="8" w:space="0" w:color="EA157A"/>
            </w:tcBorders>
            <w:vAlign w:val="center"/>
          </w:tcPr>
          <w:p w:rsidR="00047248" w:rsidRPr="001667F5" w:rsidRDefault="00047248" w:rsidP="00714285">
            <w:pPr>
              <w:jc w:val="both"/>
            </w:pPr>
            <w:r w:rsidRPr="001667F5">
              <w:rPr>
                <w:b/>
              </w:rPr>
              <w:t xml:space="preserve">«5+» </w:t>
            </w:r>
          </w:p>
          <w:p w:rsidR="00047248" w:rsidRPr="001667F5" w:rsidRDefault="00047248" w:rsidP="00714285">
            <w:pPr>
              <w:jc w:val="both"/>
              <w:rPr>
                <w:b/>
              </w:rPr>
            </w:pPr>
            <w:r w:rsidRPr="001667F5">
              <w:rPr>
                <w:i/>
              </w:rPr>
              <w:t>Частично успешное решение (с незначительной ошибкой или с посторонней помощью в какой-то момент решения)</w:t>
            </w:r>
          </w:p>
        </w:tc>
      </w:tr>
      <w:tr w:rsidR="00047248" w:rsidRPr="001667F5" w:rsidTr="00714285">
        <w:tc>
          <w:tcPr>
            <w:tcW w:w="4788" w:type="dxa"/>
            <w:vMerge/>
            <w:tcBorders>
              <w:top w:val="single" w:sz="8" w:space="0" w:color="EA157A"/>
              <w:left w:val="single" w:sz="8" w:space="0" w:color="EA157A"/>
              <w:bottom w:val="single" w:sz="8" w:space="0" w:color="EA157A"/>
              <w:right w:val="single" w:sz="8" w:space="0" w:color="EA157A"/>
            </w:tcBorders>
            <w:shd w:val="clear" w:color="auto" w:fill="F9C5DD"/>
            <w:vAlign w:val="center"/>
          </w:tcPr>
          <w:p w:rsidR="00047248" w:rsidRPr="001667F5" w:rsidRDefault="00047248" w:rsidP="00714285">
            <w:pPr>
              <w:rPr>
                <w:b/>
                <w:bCs/>
              </w:rPr>
            </w:pPr>
          </w:p>
        </w:tc>
        <w:tc>
          <w:tcPr>
            <w:tcW w:w="5760" w:type="dxa"/>
            <w:tcBorders>
              <w:top w:val="single" w:sz="8" w:space="0" w:color="EA157A"/>
              <w:left w:val="single" w:sz="8" w:space="0" w:color="EA157A"/>
              <w:bottom w:val="single" w:sz="8" w:space="0" w:color="EA157A"/>
              <w:right w:val="single" w:sz="8" w:space="0" w:color="EA157A"/>
            </w:tcBorders>
            <w:shd w:val="clear" w:color="auto" w:fill="F9C5DD"/>
            <w:vAlign w:val="center"/>
          </w:tcPr>
          <w:p w:rsidR="00047248" w:rsidRPr="001667F5" w:rsidRDefault="00047248" w:rsidP="00714285">
            <w:pPr>
              <w:jc w:val="both"/>
            </w:pPr>
            <w:r w:rsidRPr="001667F5">
              <w:t>«</w:t>
            </w:r>
            <w:r w:rsidRPr="001667F5">
              <w:rPr>
                <w:b/>
              </w:rPr>
              <w:t xml:space="preserve">5 и 5» </w:t>
            </w:r>
            <w:r w:rsidRPr="001667F5">
              <w:sym w:font="Symbol" w:char="F02D"/>
            </w:r>
            <w:r w:rsidRPr="001667F5">
              <w:t xml:space="preserve"> превосходно.</w:t>
            </w:r>
          </w:p>
          <w:p w:rsidR="00047248" w:rsidRPr="001667F5" w:rsidRDefault="00047248" w:rsidP="00714285">
            <w:pPr>
              <w:jc w:val="both"/>
              <w:rPr>
                <w:i/>
              </w:rPr>
            </w:pPr>
            <w:r w:rsidRPr="001667F5">
              <w:rPr>
                <w:i/>
              </w:rPr>
              <w:t>Полностью успешное решение (без ошибок и</w:t>
            </w:r>
          </w:p>
          <w:p w:rsidR="00047248" w:rsidRPr="001667F5" w:rsidRDefault="00047248" w:rsidP="00714285">
            <w:pPr>
              <w:jc w:val="both"/>
              <w:rPr>
                <w:b/>
                <w:highlight w:val="yellow"/>
              </w:rPr>
            </w:pPr>
            <w:r w:rsidRPr="001667F5">
              <w:rPr>
                <w:i/>
              </w:rPr>
              <w:t xml:space="preserve"> полностью самостоятельно)</w:t>
            </w:r>
          </w:p>
        </w:tc>
      </w:tr>
    </w:tbl>
    <w:p w:rsidR="00047248" w:rsidRPr="001667F5" w:rsidRDefault="00047248" w:rsidP="00047248">
      <w:pPr>
        <w:ind w:firstLine="851"/>
        <w:jc w:val="both"/>
      </w:pPr>
      <w:r w:rsidRPr="001667F5">
        <w:t xml:space="preserve"> </w:t>
      </w:r>
    </w:p>
    <w:p w:rsidR="00047248" w:rsidRPr="001667F5" w:rsidRDefault="00047248" w:rsidP="00047248">
      <w:pPr>
        <w:ind w:firstLine="851"/>
        <w:rPr>
          <w:color w:val="000080"/>
        </w:rPr>
      </w:pPr>
      <w:r w:rsidRPr="001667F5">
        <w:rPr>
          <w:b/>
          <w:color w:val="000080"/>
        </w:rPr>
        <w:t>Особые ситуации при использовании уровней успешности</w:t>
      </w:r>
      <w:r w:rsidRPr="001667F5">
        <w:rPr>
          <w:color w:val="000080"/>
        </w:rPr>
        <w:t xml:space="preserve">: </w:t>
      </w:r>
    </w:p>
    <w:p w:rsidR="00047248" w:rsidRPr="001667F5" w:rsidRDefault="00047248" w:rsidP="006B2253">
      <w:pPr>
        <w:pStyle w:val="af1"/>
        <w:numPr>
          <w:ilvl w:val="0"/>
          <w:numId w:val="146"/>
        </w:numPr>
        <w:tabs>
          <w:tab w:val="left" w:pos="1134"/>
        </w:tabs>
        <w:spacing w:after="0" w:line="240" w:lineRule="auto"/>
        <w:ind w:left="0" w:firstLine="851"/>
        <w:jc w:val="both"/>
        <w:rPr>
          <w:rFonts w:ascii="Times New Roman" w:hAnsi="Times New Roman"/>
          <w:sz w:val="24"/>
          <w:szCs w:val="24"/>
        </w:rPr>
      </w:pPr>
      <w:r w:rsidRPr="001667F5">
        <w:rPr>
          <w:rFonts w:ascii="Times New Roman" w:hAnsi="Times New Roman"/>
          <w:sz w:val="24"/>
          <w:szCs w:val="24"/>
        </w:rPr>
        <w:t xml:space="preserve">В курсе русском языке и математики некоторые важнейшие умения и навыки невозможно проверить через нестандартные задачи (например, орфографические умения или вычислительные навыки). Задания на выбор написания, например, являются заданиями, которые выполнялись много раз, и по этому признаку они являются заданиями необходимого уровня. Однако их полностью правильное выполнение рекомендуется рассматривать как повышенный уровень, чтобы не ущемлять интересы ученика, который иначе лишается возможности получить за такие задания оценку выше «хорошо» (4). </w:t>
      </w:r>
    </w:p>
    <w:p w:rsidR="00047248" w:rsidRPr="001667F5" w:rsidRDefault="00047248" w:rsidP="006B2253">
      <w:pPr>
        <w:pStyle w:val="af1"/>
        <w:numPr>
          <w:ilvl w:val="0"/>
          <w:numId w:val="146"/>
        </w:numPr>
        <w:tabs>
          <w:tab w:val="left" w:pos="1276"/>
        </w:tabs>
        <w:spacing w:after="0" w:line="240" w:lineRule="auto"/>
        <w:ind w:left="0" w:firstLine="851"/>
        <w:jc w:val="both"/>
        <w:rPr>
          <w:rFonts w:ascii="Times New Roman" w:hAnsi="Times New Roman"/>
          <w:sz w:val="24"/>
          <w:szCs w:val="24"/>
        </w:rPr>
      </w:pPr>
      <w:r w:rsidRPr="001667F5">
        <w:rPr>
          <w:rFonts w:ascii="Times New Roman" w:hAnsi="Times New Roman"/>
          <w:sz w:val="24"/>
          <w:szCs w:val="24"/>
        </w:rPr>
        <w:t>Если ученик проболел, изучил материал самостоятельно и верно выполнил задание необходимого уровня, рекомендуется оценить его как задание программного уровня.</w:t>
      </w:r>
    </w:p>
    <w:p w:rsidR="00047248" w:rsidRPr="001667F5" w:rsidRDefault="00047248" w:rsidP="006B2253">
      <w:pPr>
        <w:pStyle w:val="af1"/>
        <w:numPr>
          <w:ilvl w:val="0"/>
          <w:numId w:val="146"/>
        </w:numPr>
        <w:tabs>
          <w:tab w:val="left" w:pos="1276"/>
        </w:tabs>
        <w:spacing w:after="0" w:line="240" w:lineRule="auto"/>
        <w:ind w:left="0" w:firstLine="851"/>
        <w:jc w:val="both"/>
        <w:rPr>
          <w:rFonts w:ascii="Times New Roman" w:hAnsi="Times New Roman"/>
          <w:sz w:val="24"/>
          <w:szCs w:val="24"/>
        </w:rPr>
      </w:pPr>
      <w:r w:rsidRPr="001667F5">
        <w:rPr>
          <w:rFonts w:ascii="Times New Roman" w:hAnsi="Times New Roman"/>
          <w:sz w:val="24"/>
          <w:szCs w:val="24"/>
        </w:rPr>
        <w:t xml:space="preserve">Если материал не пройден до конца в силу объективных причин, а проверочная работа должна быть проведена по плану, то для учеников, которые верно выполнили задание по неизученному материалу, уровень также сдвигается на один в сторону увеличения. </w:t>
      </w:r>
    </w:p>
    <w:p w:rsidR="00047248" w:rsidRPr="001667F5" w:rsidRDefault="00047248" w:rsidP="00047248">
      <w:pPr>
        <w:ind w:firstLine="851"/>
        <w:jc w:val="both"/>
      </w:pPr>
      <w:r w:rsidRPr="001667F5">
        <w:t>Необходимо поощрять учеников, стремящихся выполнять задания на максимальном уровне, поддерживать их авторитет, не допускать неоправданной критики в их адрес со стороны других учеников.</w:t>
      </w:r>
    </w:p>
    <w:p w:rsidR="00047248" w:rsidRPr="001667F5" w:rsidRDefault="00047248" w:rsidP="00047248">
      <w:pPr>
        <w:jc w:val="both"/>
        <w:rPr>
          <w:b/>
        </w:rPr>
      </w:pPr>
      <w:r w:rsidRPr="001667F5">
        <w:rPr>
          <w:b/>
          <w:color w:val="FF0000"/>
          <w:u w:val="single"/>
        </w:rPr>
        <w:t>7-е правило</w:t>
      </w:r>
      <w:r w:rsidRPr="001667F5">
        <w:rPr>
          <w:b/>
        </w:rPr>
        <w:t>.</w:t>
      </w:r>
      <w:r w:rsidRPr="001667F5">
        <w:t xml:space="preserve"> </w:t>
      </w:r>
      <w:r w:rsidRPr="001667F5">
        <w:rPr>
          <w:b/>
          <w:color w:val="000080"/>
        </w:rPr>
        <w:t>КАК ОПРЕДЕЛЯТЬ ИТОГОВЫЕ ОЦЕНКИ/ОТМЕТКИ?</w:t>
      </w:r>
      <w:r w:rsidRPr="001667F5">
        <w:rPr>
          <w:b/>
        </w:rPr>
        <w:t xml:space="preserve"> </w:t>
      </w:r>
    </w:p>
    <w:p w:rsidR="00047248" w:rsidRPr="001667F5" w:rsidRDefault="00047248" w:rsidP="00047248">
      <w:pPr>
        <w:ind w:firstLine="851"/>
        <w:jc w:val="both"/>
      </w:pPr>
      <w:r w:rsidRPr="001667F5">
        <w:rPr>
          <w:b/>
        </w:rPr>
        <w:t xml:space="preserve">Предметные четвертные оценки/отметки </w:t>
      </w:r>
      <w:r w:rsidRPr="001667F5">
        <w:t xml:space="preserve">определяются по таблицам предметных результатов (среднее арифметическое баллов). </w:t>
      </w:r>
    </w:p>
    <w:p w:rsidR="00047248" w:rsidRPr="001667F5" w:rsidRDefault="00047248" w:rsidP="00047248">
      <w:pPr>
        <w:autoSpaceDN w:val="0"/>
        <w:adjustRightInd w:val="0"/>
        <w:ind w:firstLine="851"/>
        <w:jc w:val="both"/>
      </w:pPr>
      <w:r w:rsidRPr="001667F5">
        <w:rPr>
          <w:b/>
        </w:rPr>
        <w:t xml:space="preserve">Итоговая оценка за ступень начальной школы – </w:t>
      </w:r>
      <w:r w:rsidRPr="001667F5">
        <w:t xml:space="preserve">на основе всех положительных результатов, накопленных учеником в своем портфеле достижений, и на основе итоговой диагностики предметных и </w:t>
      </w:r>
      <w:proofErr w:type="spellStart"/>
      <w:r w:rsidRPr="001667F5">
        <w:t>метапредметных</w:t>
      </w:r>
      <w:proofErr w:type="spellEnd"/>
      <w:r w:rsidRPr="001667F5">
        <w:t xml:space="preserve"> результатов. Способность к решению иного класса задач является предметом различного рода </w:t>
      </w:r>
      <w:proofErr w:type="spellStart"/>
      <w:r w:rsidRPr="001667F5">
        <w:t>неперсонифицированных</w:t>
      </w:r>
      <w:proofErr w:type="spellEnd"/>
      <w:r w:rsidRPr="001667F5">
        <w:t xml:space="preserve"> обследований.</w:t>
      </w:r>
    </w:p>
    <w:p w:rsidR="00047248" w:rsidRPr="001667F5" w:rsidRDefault="00047248" w:rsidP="00047248">
      <w:pPr>
        <w:ind w:firstLine="851"/>
        <w:jc w:val="both"/>
      </w:pPr>
      <w:r w:rsidRPr="001667F5">
        <w:rPr>
          <w:b/>
        </w:rPr>
        <w:t>Итоговая оценка за ступень начальной школы</w:t>
      </w:r>
      <w:r w:rsidRPr="001667F5">
        <w:t xml:space="preserve"> </w:t>
      </w:r>
      <w:r w:rsidRPr="001667F5">
        <w:sym w:font="Symbol" w:char="F02D"/>
      </w:r>
      <w:r w:rsidRPr="001667F5">
        <w:t xml:space="preserve"> это словесная характеристика достижений ученика, которая создаётся на основании трёх показателей: </w:t>
      </w:r>
    </w:p>
    <w:p w:rsidR="00047248" w:rsidRPr="001667F5" w:rsidRDefault="00047248" w:rsidP="006B2253">
      <w:pPr>
        <w:pStyle w:val="af1"/>
        <w:numPr>
          <w:ilvl w:val="0"/>
          <w:numId w:val="148"/>
        </w:numPr>
        <w:tabs>
          <w:tab w:val="left" w:pos="1134"/>
        </w:tabs>
        <w:spacing w:after="0" w:line="240" w:lineRule="auto"/>
        <w:jc w:val="both"/>
        <w:rPr>
          <w:rFonts w:ascii="Times New Roman" w:hAnsi="Times New Roman"/>
          <w:sz w:val="24"/>
          <w:szCs w:val="24"/>
        </w:rPr>
      </w:pPr>
      <w:r w:rsidRPr="001667F5">
        <w:rPr>
          <w:rFonts w:ascii="Times New Roman" w:hAnsi="Times New Roman"/>
          <w:sz w:val="24"/>
          <w:szCs w:val="24"/>
        </w:rPr>
        <w:lastRenderedPageBreak/>
        <w:t xml:space="preserve">комплексной накопленной оценки (вывода по «Портфелю достижений» </w:t>
      </w:r>
      <w:r w:rsidRPr="001667F5">
        <w:rPr>
          <w:rFonts w:ascii="Times New Roman" w:hAnsi="Times New Roman"/>
          <w:sz w:val="24"/>
          <w:szCs w:val="24"/>
        </w:rPr>
        <w:sym w:font="Symbol" w:char="002D"/>
      </w:r>
      <w:r w:rsidRPr="001667F5">
        <w:rPr>
          <w:rFonts w:ascii="Times New Roman" w:hAnsi="Times New Roman"/>
          <w:sz w:val="24"/>
          <w:szCs w:val="24"/>
        </w:rPr>
        <w:t xml:space="preserve"> совокупность всех образовательных результатов);</w:t>
      </w:r>
    </w:p>
    <w:p w:rsidR="00047248" w:rsidRPr="001667F5" w:rsidRDefault="00047248" w:rsidP="006B2253">
      <w:pPr>
        <w:pStyle w:val="af1"/>
        <w:numPr>
          <w:ilvl w:val="0"/>
          <w:numId w:val="149"/>
        </w:numPr>
        <w:tabs>
          <w:tab w:val="left" w:pos="1134"/>
        </w:tabs>
        <w:spacing w:after="0" w:line="240" w:lineRule="auto"/>
        <w:jc w:val="both"/>
        <w:rPr>
          <w:rFonts w:ascii="Times New Roman" w:hAnsi="Times New Roman"/>
          <w:sz w:val="24"/>
          <w:szCs w:val="24"/>
        </w:rPr>
      </w:pPr>
      <w:r w:rsidRPr="001667F5">
        <w:rPr>
          <w:rFonts w:ascii="Times New Roman" w:hAnsi="Times New Roman"/>
          <w:sz w:val="24"/>
          <w:szCs w:val="24"/>
        </w:rPr>
        <w:t xml:space="preserve">результатов итоговых диагностических работ по русскому языку и математике (освоение опорной системы знаний – через решение задач); </w:t>
      </w:r>
    </w:p>
    <w:p w:rsidR="00047248" w:rsidRPr="001667F5" w:rsidRDefault="00047248" w:rsidP="006B2253">
      <w:pPr>
        <w:pStyle w:val="af1"/>
        <w:numPr>
          <w:ilvl w:val="0"/>
          <w:numId w:val="150"/>
        </w:numPr>
        <w:tabs>
          <w:tab w:val="left" w:pos="1134"/>
        </w:tabs>
        <w:spacing w:after="0" w:line="240" w:lineRule="auto"/>
        <w:jc w:val="both"/>
        <w:rPr>
          <w:rFonts w:ascii="Times New Roman" w:hAnsi="Times New Roman"/>
          <w:sz w:val="24"/>
          <w:szCs w:val="24"/>
        </w:rPr>
      </w:pPr>
      <w:r w:rsidRPr="001667F5">
        <w:rPr>
          <w:rFonts w:ascii="Times New Roman" w:hAnsi="Times New Roman"/>
          <w:sz w:val="24"/>
          <w:szCs w:val="24"/>
        </w:rPr>
        <w:t xml:space="preserve">результатов предварительных диагностических работ по УУД за 4-й класс и итоговой комплексной </w:t>
      </w:r>
      <w:proofErr w:type="spellStart"/>
      <w:r w:rsidRPr="001667F5">
        <w:rPr>
          <w:rFonts w:ascii="Times New Roman" w:hAnsi="Times New Roman"/>
          <w:sz w:val="24"/>
          <w:szCs w:val="24"/>
        </w:rPr>
        <w:t>межпредметной</w:t>
      </w:r>
      <w:proofErr w:type="spellEnd"/>
      <w:r w:rsidRPr="001667F5">
        <w:rPr>
          <w:rFonts w:ascii="Times New Roman" w:hAnsi="Times New Roman"/>
          <w:sz w:val="24"/>
          <w:szCs w:val="24"/>
        </w:rPr>
        <w:t xml:space="preserve"> диагностической работы (уровень </w:t>
      </w:r>
      <w:proofErr w:type="spellStart"/>
      <w:r w:rsidRPr="001667F5">
        <w:rPr>
          <w:rFonts w:ascii="Times New Roman" w:hAnsi="Times New Roman"/>
          <w:sz w:val="24"/>
          <w:szCs w:val="24"/>
        </w:rPr>
        <w:t>метапредметных</w:t>
      </w:r>
      <w:proofErr w:type="spellEnd"/>
      <w:r w:rsidRPr="001667F5">
        <w:rPr>
          <w:rFonts w:ascii="Times New Roman" w:hAnsi="Times New Roman"/>
          <w:sz w:val="24"/>
          <w:szCs w:val="24"/>
        </w:rPr>
        <w:t xml:space="preserve"> действий с предметными и </w:t>
      </w:r>
      <w:proofErr w:type="spellStart"/>
      <w:r w:rsidRPr="001667F5">
        <w:rPr>
          <w:rFonts w:ascii="Times New Roman" w:hAnsi="Times New Roman"/>
          <w:sz w:val="24"/>
          <w:szCs w:val="24"/>
        </w:rPr>
        <w:t>надпредметными</w:t>
      </w:r>
      <w:proofErr w:type="spellEnd"/>
      <w:r w:rsidRPr="001667F5">
        <w:rPr>
          <w:rFonts w:ascii="Times New Roman" w:hAnsi="Times New Roman"/>
          <w:sz w:val="24"/>
          <w:szCs w:val="24"/>
        </w:rPr>
        <w:t xml:space="preserve"> знаниями).</w:t>
      </w:r>
    </w:p>
    <w:p w:rsidR="00047248" w:rsidRPr="001667F5" w:rsidRDefault="00047248" w:rsidP="00047248">
      <w:pPr>
        <w:autoSpaceDN w:val="0"/>
        <w:adjustRightInd w:val="0"/>
        <w:ind w:firstLine="851"/>
        <w:jc w:val="both"/>
        <w:rPr>
          <w:bCs/>
          <w:i/>
          <w:color w:val="000080"/>
        </w:rPr>
      </w:pPr>
      <w:r w:rsidRPr="001667F5">
        <w:rPr>
          <w:bCs/>
          <w:i/>
          <w:color w:val="000080"/>
        </w:rPr>
        <w:t xml:space="preserve">Содержание и процедуры оценки личностных, </w:t>
      </w:r>
      <w:proofErr w:type="spellStart"/>
      <w:r w:rsidRPr="001667F5">
        <w:rPr>
          <w:bCs/>
          <w:i/>
          <w:color w:val="000080"/>
        </w:rPr>
        <w:t>метапредметных</w:t>
      </w:r>
      <w:proofErr w:type="spellEnd"/>
      <w:r w:rsidRPr="001667F5">
        <w:rPr>
          <w:bCs/>
          <w:i/>
          <w:color w:val="000080"/>
        </w:rPr>
        <w:t xml:space="preserve"> и предметных результатов уточняются по мере введения ФГОС и конкретизации состава и содержания планируемых результатов освоения основной образовательной программы начального общего образования.</w:t>
      </w:r>
    </w:p>
    <w:p w:rsidR="00047248" w:rsidRPr="001667F5" w:rsidRDefault="00047248" w:rsidP="00047248">
      <w:pPr>
        <w:pStyle w:val="af1"/>
        <w:shd w:val="clear" w:color="auto" w:fill="FFFFFF"/>
        <w:tabs>
          <w:tab w:val="left" w:pos="566"/>
        </w:tabs>
        <w:spacing w:after="0" w:line="240" w:lineRule="auto"/>
        <w:ind w:left="851"/>
        <w:jc w:val="both"/>
        <w:rPr>
          <w:rFonts w:ascii="Times New Roman" w:hAnsi="Times New Roman"/>
          <w:b/>
          <w:color w:val="000080"/>
          <w:spacing w:val="4"/>
          <w:sz w:val="24"/>
          <w:szCs w:val="24"/>
        </w:rPr>
      </w:pPr>
      <w:r w:rsidRPr="001667F5">
        <w:rPr>
          <w:rFonts w:ascii="Times New Roman" w:hAnsi="Times New Roman"/>
          <w:b/>
          <w:color w:val="000080"/>
          <w:spacing w:val="4"/>
          <w:sz w:val="24"/>
          <w:szCs w:val="24"/>
        </w:rPr>
        <w:t>Описание системы контроля</w:t>
      </w:r>
    </w:p>
    <w:p w:rsidR="00047248" w:rsidRPr="001667F5" w:rsidRDefault="00047248" w:rsidP="00047248">
      <w:pPr>
        <w:shd w:val="clear" w:color="auto" w:fill="FFFFFF"/>
        <w:ind w:firstLine="851"/>
        <w:contextualSpacing/>
        <w:jc w:val="both"/>
        <w:rPr>
          <w:rFonts w:eastAsia="Calibri"/>
          <w:bCs/>
          <w:color w:val="000000"/>
          <w:spacing w:val="1"/>
        </w:rPr>
      </w:pPr>
      <w:r w:rsidRPr="001667F5">
        <w:rPr>
          <w:rFonts w:eastAsia="Calibri"/>
          <w:bCs/>
          <w:color w:val="000000"/>
          <w:spacing w:val="1"/>
        </w:rPr>
        <w:t xml:space="preserve">В системе оценивания предусмотрена многоуровневая система контроля знаний: </w:t>
      </w:r>
    </w:p>
    <w:p w:rsidR="00047248" w:rsidRPr="001667F5" w:rsidRDefault="00047248" w:rsidP="00047248">
      <w:pPr>
        <w:shd w:val="clear" w:color="auto" w:fill="FFFFFF"/>
        <w:ind w:firstLine="851"/>
        <w:contextualSpacing/>
        <w:jc w:val="both"/>
        <w:rPr>
          <w:rFonts w:eastAsia="Calibri"/>
          <w:bCs/>
          <w:color w:val="000000"/>
          <w:spacing w:val="1"/>
        </w:rPr>
      </w:pPr>
      <w:r>
        <w:rPr>
          <w:rFonts w:eastAsia="Calibri"/>
          <w:bCs/>
          <w:noProof/>
          <w:color w:val="000000"/>
          <w:spacing w:val="1"/>
          <w:lang w:eastAsia="ru-RU"/>
        </w:rPr>
        <w:drawing>
          <wp:anchor distT="44996" distB="562" distL="169495" distR="134057" simplePos="0" relativeHeight="251661312" behindDoc="0" locked="0" layoutInCell="1" allowOverlap="1">
            <wp:simplePos x="0" y="0"/>
            <wp:positionH relativeFrom="column">
              <wp:posOffset>512395</wp:posOffset>
            </wp:positionH>
            <wp:positionV relativeFrom="paragraph">
              <wp:posOffset>84366</wp:posOffset>
            </wp:positionV>
            <wp:extent cx="5639435" cy="3360420"/>
            <wp:effectExtent l="76200" t="57150" r="56515" b="68580"/>
            <wp:wrapNone/>
            <wp:docPr id="1" name="Схема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14:sizeRelH relativeFrom="page">
              <wp14:pctWidth>0</wp14:pctWidth>
            </wp14:sizeRelH>
            <wp14:sizeRelV relativeFrom="page">
              <wp14:pctHeight>0</wp14:pctHeight>
            </wp14:sizeRelV>
          </wp:anchor>
        </w:drawing>
      </w:r>
    </w:p>
    <w:p w:rsidR="00047248" w:rsidRPr="001667F5" w:rsidRDefault="00047248" w:rsidP="00047248">
      <w:pPr>
        <w:shd w:val="clear" w:color="auto" w:fill="FFFFFF"/>
        <w:ind w:firstLine="851"/>
        <w:contextualSpacing/>
        <w:jc w:val="both"/>
        <w:rPr>
          <w:rFonts w:eastAsia="Calibri"/>
          <w:bCs/>
          <w:color w:val="000000"/>
          <w:spacing w:val="1"/>
        </w:rPr>
      </w:pPr>
    </w:p>
    <w:p w:rsidR="00047248" w:rsidRPr="001667F5" w:rsidRDefault="00047248" w:rsidP="00047248">
      <w:pPr>
        <w:shd w:val="clear" w:color="auto" w:fill="FFFFFF"/>
        <w:ind w:firstLine="851"/>
        <w:contextualSpacing/>
        <w:jc w:val="both"/>
        <w:rPr>
          <w:rFonts w:eastAsia="Calibri"/>
          <w:bCs/>
          <w:color w:val="000000"/>
          <w:spacing w:val="1"/>
        </w:rPr>
      </w:pPr>
    </w:p>
    <w:p w:rsidR="00047248" w:rsidRPr="001667F5" w:rsidRDefault="00047248" w:rsidP="00047248">
      <w:pPr>
        <w:shd w:val="clear" w:color="auto" w:fill="FFFFFF"/>
        <w:ind w:firstLine="851"/>
        <w:contextualSpacing/>
        <w:jc w:val="both"/>
        <w:rPr>
          <w:rFonts w:eastAsia="Calibri"/>
          <w:bCs/>
          <w:color w:val="000000"/>
          <w:spacing w:val="1"/>
        </w:rPr>
      </w:pPr>
    </w:p>
    <w:p w:rsidR="00047248" w:rsidRPr="001667F5" w:rsidRDefault="00047248" w:rsidP="00047248">
      <w:pPr>
        <w:shd w:val="clear" w:color="auto" w:fill="FFFFFF"/>
        <w:ind w:firstLine="851"/>
        <w:contextualSpacing/>
        <w:jc w:val="both"/>
        <w:rPr>
          <w:rFonts w:eastAsia="Calibri"/>
          <w:bCs/>
          <w:color w:val="000000"/>
          <w:spacing w:val="1"/>
        </w:rPr>
      </w:pPr>
    </w:p>
    <w:p w:rsidR="00047248" w:rsidRPr="001667F5" w:rsidRDefault="00047248" w:rsidP="00047248">
      <w:pPr>
        <w:shd w:val="clear" w:color="auto" w:fill="FFFFFF"/>
        <w:ind w:firstLine="851"/>
        <w:contextualSpacing/>
        <w:jc w:val="both"/>
        <w:rPr>
          <w:rFonts w:eastAsia="Calibri"/>
          <w:bCs/>
          <w:color w:val="000000"/>
          <w:spacing w:val="1"/>
        </w:rPr>
      </w:pPr>
    </w:p>
    <w:p w:rsidR="00047248" w:rsidRPr="001667F5" w:rsidRDefault="00047248" w:rsidP="00047248">
      <w:pPr>
        <w:pStyle w:val="af1"/>
        <w:shd w:val="clear" w:color="auto" w:fill="FFFFFF"/>
        <w:tabs>
          <w:tab w:val="left" w:pos="566"/>
        </w:tabs>
        <w:spacing w:after="0" w:line="240" w:lineRule="auto"/>
        <w:ind w:left="0"/>
        <w:jc w:val="both"/>
        <w:rPr>
          <w:rFonts w:ascii="Times New Roman" w:hAnsi="Times New Roman"/>
          <w:b/>
          <w:color w:val="000000"/>
          <w:spacing w:val="4"/>
          <w:sz w:val="24"/>
          <w:szCs w:val="24"/>
        </w:rPr>
      </w:pPr>
    </w:p>
    <w:p w:rsidR="00047248" w:rsidRPr="001667F5" w:rsidRDefault="00047248" w:rsidP="00047248">
      <w:pPr>
        <w:pStyle w:val="af1"/>
        <w:autoSpaceDE w:val="0"/>
        <w:autoSpaceDN w:val="0"/>
        <w:adjustRightInd w:val="0"/>
        <w:spacing w:after="0" w:line="240" w:lineRule="auto"/>
        <w:ind w:left="0"/>
        <w:jc w:val="both"/>
        <w:rPr>
          <w:rFonts w:ascii="Times New Roman" w:eastAsia="Corbel" w:hAnsi="Times New Roman"/>
          <w:b/>
          <w:color w:val="231F20"/>
          <w:sz w:val="24"/>
          <w:szCs w:val="24"/>
          <w:lang w:eastAsia="en-US"/>
        </w:rPr>
      </w:pPr>
    </w:p>
    <w:p w:rsidR="00047248" w:rsidRPr="001667F5" w:rsidRDefault="00047248" w:rsidP="00047248">
      <w:pPr>
        <w:pStyle w:val="af1"/>
        <w:autoSpaceDE w:val="0"/>
        <w:autoSpaceDN w:val="0"/>
        <w:adjustRightInd w:val="0"/>
        <w:spacing w:after="0" w:line="240" w:lineRule="auto"/>
        <w:ind w:left="0"/>
        <w:jc w:val="both"/>
        <w:rPr>
          <w:rFonts w:ascii="Times New Roman" w:eastAsia="Corbel" w:hAnsi="Times New Roman"/>
          <w:b/>
          <w:color w:val="231F20"/>
          <w:sz w:val="24"/>
          <w:szCs w:val="24"/>
          <w:lang w:eastAsia="en-US"/>
        </w:rPr>
      </w:pPr>
    </w:p>
    <w:p w:rsidR="00047248" w:rsidRPr="001667F5" w:rsidRDefault="00047248" w:rsidP="00047248">
      <w:pPr>
        <w:pStyle w:val="af1"/>
        <w:autoSpaceDE w:val="0"/>
        <w:autoSpaceDN w:val="0"/>
        <w:adjustRightInd w:val="0"/>
        <w:spacing w:after="0" w:line="240" w:lineRule="auto"/>
        <w:ind w:left="0"/>
        <w:jc w:val="both"/>
        <w:rPr>
          <w:rFonts w:ascii="Times New Roman" w:eastAsia="Corbel" w:hAnsi="Times New Roman"/>
          <w:b/>
          <w:color w:val="231F20"/>
          <w:sz w:val="24"/>
          <w:szCs w:val="24"/>
          <w:lang w:eastAsia="en-US"/>
        </w:rPr>
      </w:pPr>
    </w:p>
    <w:p w:rsidR="00047248" w:rsidRPr="001667F5" w:rsidRDefault="00047248" w:rsidP="00047248">
      <w:pPr>
        <w:pStyle w:val="af1"/>
        <w:autoSpaceDE w:val="0"/>
        <w:autoSpaceDN w:val="0"/>
        <w:adjustRightInd w:val="0"/>
        <w:spacing w:after="0" w:line="240" w:lineRule="auto"/>
        <w:ind w:left="0"/>
        <w:jc w:val="both"/>
        <w:rPr>
          <w:rFonts w:ascii="Times New Roman" w:eastAsia="Corbel" w:hAnsi="Times New Roman"/>
          <w:b/>
          <w:color w:val="231F20"/>
          <w:sz w:val="24"/>
          <w:szCs w:val="24"/>
          <w:lang w:eastAsia="en-US"/>
        </w:rPr>
      </w:pPr>
    </w:p>
    <w:p w:rsidR="00047248" w:rsidRPr="001667F5" w:rsidRDefault="00047248" w:rsidP="00047248">
      <w:pPr>
        <w:pStyle w:val="af1"/>
        <w:autoSpaceDE w:val="0"/>
        <w:autoSpaceDN w:val="0"/>
        <w:adjustRightInd w:val="0"/>
        <w:spacing w:after="0" w:line="240" w:lineRule="auto"/>
        <w:ind w:left="0"/>
        <w:jc w:val="both"/>
        <w:rPr>
          <w:rFonts w:ascii="Times New Roman" w:eastAsia="Corbel" w:hAnsi="Times New Roman"/>
          <w:b/>
          <w:color w:val="231F20"/>
          <w:sz w:val="24"/>
          <w:szCs w:val="24"/>
          <w:lang w:eastAsia="en-US"/>
        </w:rPr>
      </w:pPr>
    </w:p>
    <w:p w:rsidR="00047248" w:rsidRPr="001667F5" w:rsidRDefault="00047248" w:rsidP="00047248">
      <w:pPr>
        <w:pStyle w:val="af1"/>
        <w:autoSpaceDE w:val="0"/>
        <w:autoSpaceDN w:val="0"/>
        <w:adjustRightInd w:val="0"/>
        <w:spacing w:after="0" w:line="240" w:lineRule="auto"/>
        <w:ind w:left="0"/>
        <w:jc w:val="both"/>
        <w:rPr>
          <w:rFonts w:ascii="Times New Roman" w:eastAsia="Corbel" w:hAnsi="Times New Roman"/>
          <w:b/>
          <w:color w:val="231F20"/>
          <w:sz w:val="24"/>
          <w:szCs w:val="24"/>
          <w:lang w:eastAsia="en-US"/>
        </w:rPr>
      </w:pPr>
    </w:p>
    <w:p w:rsidR="00047248" w:rsidRPr="001667F5" w:rsidRDefault="00047248" w:rsidP="00047248">
      <w:pPr>
        <w:pStyle w:val="af1"/>
        <w:autoSpaceDE w:val="0"/>
        <w:autoSpaceDN w:val="0"/>
        <w:adjustRightInd w:val="0"/>
        <w:spacing w:after="0" w:line="240" w:lineRule="auto"/>
        <w:ind w:left="0"/>
        <w:jc w:val="both"/>
        <w:rPr>
          <w:rFonts w:ascii="Times New Roman" w:eastAsia="Corbel" w:hAnsi="Times New Roman"/>
          <w:b/>
          <w:color w:val="231F20"/>
          <w:sz w:val="24"/>
          <w:szCs w:val="24"/>
          <w:lang w:eastAsia="en-US"/>
        </w:rPr>
      </w:pPr>
    </w:p>
    <w:p w:rsidR="00047248" w:rsidRPr="001667F5" w:rsidRDefault="00047248" w:rsidP="00047248">
      <w:pPr>
        <w:pStyle w:val="af1"/>
        <w:autoSpaceDE w:val="0"/>
        <w:autoSpaceDN w:val="0"/>
        <w:adjustRightInd w:val="0"/>
        <w:spacing w:after="0" w:line="240" w:lineRule="auto"/>
        <w:ind w:left="0"/>
        <w:jc w:val="both"/>
        <w:rPr>
          <w:rFonts w:ascii="Times New Roman" w:eastAsia="Corbel" w:hAnsi="Times New Roman"/>
          <w:b/>
          <w:color w:val="231F20"/>
          <w:sz w:val="24"/>
          <w:szCs w:val="24"/>
          <w:lang w:eastAsia="en-US"/>
        </w:rPr>
      </w:pPr>
    </w:p>
    <w:p w:rsidR="00047248" w:rsidRPr="001667F5" w:rsidRDefault="00047248" w:rsidP="00047248">
      <w:pPr>
        <w:pStyle w:val="af1"/>
        <w:autoSpaceDE w:val="0"/>
        <w:autoSpaceDN w:val="0"/>
        <w:adjustRightInd w:val="0"/>
        <w:spacing w:after="0" w:line="240" w:lineRule="auto"/>
        <w:ind w:left="0"/>
        <w:jc w:val="both"/>
        <w:rPr>
          <w:rFonts w:ascii="Times New Roman" w:eastAsia="Corbel" w:hAnsi="Times New Roman"/>
          <w:b/>
          <w:color w:val="231F20"/>
          <w:sz w:val="24"/>
          <w:szCs w:val="24"/>
          <w:lang w:eastAsia="en-US"/>
        </w:rPr>
      </w:pPr>
    </w:p>
    <w:p w:rsidR="00047248" w:rsidRPr="001667F5" w:rsidRDefault="00047248" w:rsidP="00047248">
      <w:pPr>
        <w:pStyle w:val="af1"/>
        <w:autoSpaceDE w:val="0"/>
        <w:autoSpaceDN w:val="0"/>
        <w:adjustRightInd w:val="0"/>
        <w:spacing w:after="0" w:line="240" w:lineRule="auto"/>
        <w:ind w:left="0"/>
        <w:jc w:val="both"/>
        <w:rPr>
          <w:rFonts w:ascii="Times New Roman" w:eastAsia="Corbel" w:hAnsi="Times New Roman"/>
          <w:b/>
          <w:color w:val="231F20"/>
          <w:sz w:val="24"/>
          <w:szCs w:val="24"/>
          <w:lang w:eastAsia="en-US"/>
        </w:rPr>
      </w:pPr>
    </w:p>
    <w:p w:rsidR="00047248" w:rsidRPr="001667F5" w:rsidRDefault="00047248" w:rsidP="00047248">
      <w:pPr>
        <w:pStyle w:val="af1"/>
        <w:autoSpaceDE w:val="0"/>
        <w:autoSpaceDN w:val="0"/>
        <w:adjustRightInd w:val="0"/>
        <w:spacing w:after="0" w:line="240" w:lineRule="auto"/>
        <w:ind w:left="0"/>
        <w:jc w:val="both"/>
        <w:rPr>
          <w:rFonts w:ascii="Times New Roman" w:eastAsia="Corbel" w:hAnsi="Times New Roman"/>
          <w:b/>
          <w:color w:val="231F20"/>
          <w:sz w:val="24"/>
          <w:szCs w:val="24"/>
          <w:lang w:eastAsia="en-US"/>
        </w:rPr>
      </w:pPr>
    </w:p>
    <w:p w:rsidR="00047248" w:rsidRPr="001667F5" w:rsidRDefault="00047248" w:rsidP="00047248">
      <w:pPr>
        <w:pStyle w:val="af1"/>
        <w:autoSpaceDE w:val="0"/>
        <w:autoSpaceDN w:val="0"/>
        <w:adjustRightInd w:val="0"/>
        <w:spacing w:after="0" w:line="240" w:lineRule="auto"/>
        <w:ind w:left="0"/>
        <w:jc w:val="both"/>
        <w:rPr>
          <w:rFonts w:ascii="Times New Roman" w:eastAsia="Corbel" w:hAnsi="Times New Roman"/>
          <w:b/>
          <w:color w:val="231F20"/>
          <w:sz w:val="24"/>
          <w:szCs w:val="24"/>
          <w:lang w:eastAsia="en-US"/>
        </w:rPr>
      </w:pPr>
    </w:p>
    <w:p w:rsidR="00047248" w:rsidRPr="001667F5" w:rsidRDefault="00047248" w:rsidP="00047248">
      <w:pPr>
        <w:pStyle w:val="af1"/>
        <w:spacing w:after="0" w:line="240" w:lineRule="auto"/>
        <w:ind w:left="0"/>
        <w:jc w:val="both"/>
        <w:rPr>
          <w:rFonts w:ascii="Times New Roman" w:hAnsi="Times New Roman"/>
          <w:b/>
          <w:color w:val="000080"/>
          <w:sz w:val="24"/>
          <w:szCs w:val="24"/>
        </w:rPr>
      </w:pPr>
      <w:r w:rsidRPr="001667F5">
        <w:rPr>
          <w:rFonts w:ascii="Times New Roman" w:hAnsi="Times New Roman"/>
          <w:b/>
          <w:color w:val="000080"/>
          <w:sz w:val="24"/>
          <w:szCs w:val="24"/>
        </w:rPr>
        <w:t xml:space="preserve">Оценивание </w:t>
      </w:r>
      <w:proofErr w:type="spellStart"/>
      <w:r w:rsidRPr="001667F5">
        <w:rPr>
          <w:rFonts w:ascii="Times New Roman" w:hAnsi="Times New Roman"/>
          <w:b/>
          <w:color w:val="000080"/>
          <w:sz w:val="24"/>
          <w:szCs w:val="24"/>
        </w:rPr>
        <w:t>метапредметных</w:t>
      </w:r>
      <w:proofErr w:type="spellEnd"/>
      <w:r w:rsidRPr="001667F5">
        <w:rPr>
          <w:rFonts w:ascii="Times New Roman" w:hAnsi="Times New Roman"/>
          <w:b/>
          <w:color w:val="000080"/>
          <w:sz w:val="24"/>
          <w:szCs w:val="24"/>
        </w:rPr>
        <w:t xml:space="preserve"> и личностных результатов </w:t>
      </w:r>
    </w:p>
    <w:p w:rsidR="00047248" w:rsidRPr="001667F5" w:rsidRDefault="00047248" w:rsidP="00047248">
      <w:pPr>
        <w:pStyle w:val="af1"/>
        <w:spacing w:after="0" w:line="240" w:lineRule="auto"/>
        <w:ind w:left="0"/>
        <w:rPr>
          <w:rFonts w:ascii="Times New Roman" w:hAnsi="Times New Roman"/>
          <w:b/>
          <w:color w:val="008000"/>
          <w:sz w:val="24"/>
          <w:szCs w:val="24"/>
        </w:rPr>
      </w:pPr>
      <w:r w:rsidRPr="001667F5">
        <w:rPr>
          <w:rFonts w:ascii="Times New Roman" w:hAnsi="Times New Roman"/>
          <w:b/>
          <w:color w:val="008000"/>
          <w:sz w:val="24"/>
          <w:szCs w:val="24"/>
        </w:rPr>
        <w:t xml:space="preserve">Средства контроля </w:t>
      </w:r>
      <w:proofErr w:type="spellStart"/>
      <w:r w:rsidRPr="001667F5">
        <w:rPr>
          <w:rFonts w:ascii="Times New Roman" w:hAnsi="Times New Roman"/>
          <w:b/>
          <w:color w:val="008000"/>
          <w:sz w:val="24"/>
          <w:szCs w:val="24"/>
        </w:rPr>
        <w:t>метапредметных</w:t>
      </w:r>
      <w:proofErr w:type="spellEnd"/>
      <w:r w:rsidRPr="001667F5">
        <w:rPr>
          <w:rFonts w:ascii="Times New Roman" w:hAnsi="Times New Roman"/>
          <w:b/>
          <w:color w:val="008000"/>
          <w:sz w:val="24"/>
          <w:szCs w:val="24"/>
        </w:rPr>
        <w:t xml:space="preserve"> и личностных результатов:</w:t>
      </w:r>
    </w:p>
    <w:p w:rsidR="00047248" w:rsidRPr="001667F5" w:rsidRDefault="00047248" w:rsidP="00047248">
      <w:pPr>
        <w:ind w:left="1080" w:hanging="229"/>
        <w:jc w:val="both"/>
      </w:pPr>
      <w:r w:rsidRPr="001667F5">
        <w:rPr>
          <w:b/>
          <w:i/>
        </w:rPr>
        <w:t xml:space="preserve">Главное </w:t>
      </w:r>
      <w:r w:rsidRPr="001667F5">
        <w:t>средство контроля – специальные диагностические работы:</w:t>
      </w:r>
    </w:p>
    <w:p w:rsidR="00047248" w:rsidRPr="001667F5" w:rsidRDefault="00047248" w:rsidP="006B2253">
      <w:pPr>
        <w:widowControl/>
        <w:numPr>
          <w:ilvl w:val="0"/>
          <w:numId w:val="147"/>
        </w:numPr>
        <w:suppressAutoHyphens w:val="0"/>
        <w:autoSpaceDE/>
        <w:ind w:left="0" w:firstLine="1080"/>
        <w:jc w:val="both"/>
      </w:pPr>
      <w:r w:rsidRPr="001667F5">
        <w:t xml:space="preserve">задания по отдельным универсальным учебным действиям; </w:t>
      </w:r>
    </w:p>
    <w:p w:rsidR="00047248" w:rsidRPr="001667F5" w:rsidRDefault="00047248" w:rsidP="006B2253">
      <w:pPr>
        <w:widowControl/>
        <w:numPr>
          <w:ilvl w:val="0"/>
          <w:numId w:val="147"/>
        </w:numPr>
        <w:suppressAutoHyphens w:val="0"/>
        <w:autoSpaceDE/>
        <w:ind w:left="0" w:firstLine="1080"/>
        <w:jc w:val="both"/>
      </w:pPr>
      <w:r w:rsidRPr="001667F5">
        <w:t>комплексные задания, требующие одновременного применения различных УУД.</w:t>
      </w:r>
    </w:p>
    <w:p w:rsidR="00047248" w:rsidRPr="001667F5" w:rsidRDefault="00047248" w:rsidP="00047248">
      <w:pPr>
        <w:ind w:firstLine="851"/>
        <w:jc w:val="both"/>
      </w:pPr>
      <w:r w:rsidRPr="001667F5">
        <w:rPr>
          <w:b/>
          <w:i/>
        </w:rPr>
        <w:t>Дополнительные</w:t>
      </w:r>
      <w:r w:rsidRPr="001667F5">
        <w:t xml:space="preserve"> средства контроля </w:t>
      </w:r>
      <w:proofErr w:type="spellStart"/>
      <w:r w:rsidRPr="001667F5">
        <w:t>метапредметных</w:t>
      </w:r>
      <w:proofErr w:type="spellEnd"/>
      <w:r w:rsidRPr="001667F5">
        <w:t xml:space="preserve"> и личностных результатов − это</w:t>
      </w:r>
    </w:p>
    <w:p w:rsidR="00047248" w:rsidRPr="001667F5" w:rsidRDefault="00047248" w:rsidP="006B2253">
      <w:pPr>
        <w:widowControl/>
        <w:numPr>
          <w:ilvl w:val="0"/>
          <w:numId w:val="147"/>
        </w:numPr>
        <w:suppressAutoHyphens w:val="0"/>
        <w:autoSpaceDE/>
        <w:ind w:left="0" w:firstLine="1080"/>
        <w:jc w:val="both"/>
      </w:pPr>
      <w:r w:rsidRPr="001667F5">
        <w:t xml:space="preserve">педагогическое наблюдение отдельных, прежде всего коммуникативных УУД (Приложения 1, 2, 3, 4); </w:t>
      </w:r>
    </w:p>
    <w:p w:rsidR="00047248" w:rsidRPr="001667F5" w:rsidRDefault="00047248" w:rsidP="006B2253">
      <w:pPr>
        <w:widowControl/>
        <w:numPr>
          <w:ilvl w:val="0"/>
          <w:numId w:val="147"/>
        </w:numPr>
        <w:suppressAutoHyphens w:val="0"/>
        <w:autoSpaceDE/>
        <w:ind w:left="0" w:firstLine="1080"/>
        <w:jc w:val="both"/>
      </w:pPr>
      <w:r w:rsidRPr="001667F5">
        <w:t>экспертная оценка по результатам многолетних наблюдений за деятельностью ученика (учитель, педагог-воспитатель);</w:t>
      </w:r>
    </w:p>
    <w:p w:rsidR="00047248" w:rsidRPr="001667F5" w:rsidRDefault="00047248" w:rsidP="006B2253">
      <w:pPr>
        <w:widowControl/>
        <w:numPr>
          <w:ilvl w:val="0"/>
          <w:numId w:val="147"/>
        </w:numPr>
        <w:suppressAutoHyphens w:val="0"/>
        <w:autoSpaceDE/>
        <w:ind w:left="0" w:firstLine="1080"/>
        <w:jc w:val="both"/>
      </w:pPr>
      <w:r w:rsidRPr="001667F5">
        <w:t xml:space="preserve">самооценка ученика и внешняя оценка педагогом отдельных материалов «Портфеля достижений». </w:t>
      </w:r>
    </w:p>
    <w:p w:rsidR="00047248" w:rsidRPr="001667F5" w:rsidRDefault="00047248" w:rsidP="00047248">
      <w:pPr>
        <w:ind w:left="1080"/>
        <w:jc w:val="both"/>
      </w:pPr>
    </w:p>
    <w:p w:rsidR="00047248" w:rsidRPr="001667F5" w:rsidRDefault="00047248" w:rsidP="00047248">
      <w:pPr>
        <w:pStyle w:val="af1"/>
        <w:spacing w:after="0" w:line="240" w:lineRule="auto"/>
        <w:ind w:left="851"/>
        <w:jc w:val="both"/>
        <w:rPr>
          <w:rFonts w:ascii="Times New Roman" w:hAnsi="Times New Roman"/>
          <w:b/>
          <w:color w:val="000080"/>
          <w:sz w:val="24"/>
          <w:szCs w:val="24"/>
        </w:rPr>
      </w:pPr>
      <w:r w:rsidRPr="001667F5">
        <w:rPr>
          <w:rFonts w:ascii="Times New Roman" w:hAnsi="Times New Roman"/>
          <w:b/>
          <w:color w:val="000080"/>
          <w:sz w:val="24"/>
          <w:szCs w:val="24"/>
        </w:rPr>
        <w:t>Оценка диагностических работ по УУД</w:t>
      </w:r>
    </w:p>
    <w:p w:rsidR="00047248" w:rsidRPr="001667F5" w:rsidRDefault="00047248" w:rsidP="00047248">
      <w:pPr>
        <w:ind w:firstLine="851"/>
        <w:jc w:val="both"/>
      </w:pPr>
      <w:r w:rsidRPr="001667F5">
        <w:t xml:space="preserve">В специальных диагностических работах, направленных на выявление </w:t>
      </w:r>
      <w:proofErr w:type="spellStart"/>
      <w:r w:rsidRPr="001667F5">
        <w:t>метапредметных</w:t>
      </w:r>
      <w:proofErr w:type="spellEnd"/>
      <w:r w:rsidRPr="001667F5">
        <w:t xml:space="preserve"> и личностных результатов выполнение каждого задания состоит из нескольких действий. </w:t>
      </w:r>
    </w:p>
    <w:p w:rsidR="00047248" w:rsidRPr="001667F5" w:rsidRDefault="00047248" w:rsidP="00047248">
      <w:pPr>
        <w:ind w:firstLine="851"/>
        <w:jc w:val="both"/>
      </w:pPr>
      <w:r w:rsidRPr="001667F5">
        <w:t xml:space="preserve">Каждому действию в ключе оценивания соответствует определённый балл. </w:t>
      </w:r>
    </w:p>
    <w:p w:rsidR="00047248" w:rsidRPr="001667F5" w:rsidRDefault="00047248" w:rsidP="00047248">
      <w:pPr>
        <w:ind w:firstLine="851"/>
        <w:jc w:val="both"/>
      </w:pPr>
      <w:r w:rsidRPr="001667F5">
        <w:t xml:space="preserve">Каждое задание показывает овладение каким-то действием (умением). Соответственно по каждому действию (умению) можно сказать, на  какую долю (%) оно продемонстрировано учеником (сформировано у него). </w:t>
      </w:r>
    </w:p>
    <w:p w:rsidR="00047248" w:rsidRPr="001667F5" w:rsidRDefault="00047248" w:rsidP="00047248">
      <w:pPr>
        <w:ind w:firstLine="851"/>
        <w:jc w:val="both"/>
      </w:pPr>
    </w:p>
    <w:p w:rsidR="00047248" w:rsidRPr="001667F5" w:rsidRDefault="00047248" w:rsidP="00047248">
      <w:pPr>
        <w:ind w:firstLine="851"/>
        <w:jc w:val="both"/>
      </w:pPr>
      <w:r w:rsidRPr="001667F5">
        <w:rPr>
          <w:b/>
          <w:u w:val="single"/>
        </w:rPr>
        <w:t>Описание</w:t>
      </w:r>
      <w:r w:rsidRPr="001667F5">
        <w:t xml:space="preserve"> этого состояния словами – это </w:t>
      </w:r>
      <w:r w:rsidRPr="001667F5">
        <w:rPr>
          <w:b/>
          <w:u w:val="single"/>
        </w:rPr>
        <w:t>качественная</w:t>
      </w:r>
      <w:r w:rsidRPr="001667F5">
        <w:t xml:space="preserve"> оценка. </w:t>
      </w:r>
    </w:p>
    <w:p w:rsidR="00047248" w:rsidRPr="001667F5" w:rsidRDefault="00047248" w:rsidP="00047248">
      <w:pPr>
        <w:ind w:firstLine="851"/>
        <w:jc w:val="both"/>
      </w:pPr>
      <w:r w:rsidRPr="001667F5">
        <w:rPr>
          <w:b/>
          <w:u w:val="single"/>
        </w:rPr>
        <w:t>Цифра</w:t>
      </w:r>
      <w:r w:rsidRPr="001667F5">
        <w:t xml:space="preserve"> в виде % по данному действию – </w:t>
      </w:r>
      <w:r w:rsidRPr="001667F5">
        <w:rPr>
          <w:b/>
          <w:u w:val="single"/>
        </w:rPr>
        <w:t>количественная</w:t>
      </w:r>
      <w:r w:rsidRPr="001667F5">
        <w:t xml:space="preserve"> отметка. </w:t>
      </w:r>
    </w:p>
    <w:p w:rsidR="00047248" w:rsidRPr="001667F5" w:rsidRDefault="00047248" w:rsidP="00047248">
      <w:pPr>
        <w:ind w:firstLine="851"/>
        <w:jc w:val="both"/>
      </w:pPr>
      <w:r w:rsidRPr="001667F5">
        <w:t xml:space="preserve">Эти оценки и отметки не переводятся напрямую в 5-тибалльную шкалу. Однако они соотносятся с качественными оценками по уровням успешности, если задания диагностических работ отнести к </w:t>
      </w:r>
      <w:r w:rsidRPr="001667F5">
        <w:rPr>
          <w:b/>
        </w:rPr>
        <w:t>необходимому</w:t>
      </w:r>
      <w:r w:rsidRPr="001667F5">
        <w:t xml:space="preserve"> (базовому) или к </w:t>
      </w:r>
      <w:r w:rsidRPr="001667F5">
        <w:rPr>
          <w:b/>
        </w:rPr>
        <w:t>повышенному</w:t>
      </w:r>
      <w:r w:rsidRPr="001667F5">
        <w:t xml:space="preserve"> (программному) уровням.</w:t>
      </w:r>
    </w:p>
    <w:p w:rsidR="00047248" w:rsidRPr="001667F5" w:rsidRDefault="00047248" w:rsidP="00047248">
      <w:pPr>
        <w:ind w:firstLine="851"/>
        <w:jc w:val="both"/>
      </w:pPr>
    </w:p>
    <w:tbl>
      <w:tblPr>
        <w:tblW w:w="9791" w:type="dxa"/>
        <w:jc w:val="center"/>
        <w:tblBorders>
          <w:top w:val="single" w:sz="8" w:space="0" w:color="EA157A"/>
          <w:left w:val="single" w:sz="8" w:space="0" w:color="EA157A"/>
          <w:bottom w:val="single" w:sz="8" w:space="0" w:color="EA157A"/>
          <w:right w:val="single" w:sz="8" w:space="0" w:color="EA157A"/>
          <w:insideH w:val="single" w:sz="8" w:space="0" w:color="EA157A"/>
          <w:insideV w:val="single" w:sz="8" w:space="0" w:color="EA157A"/>
        </w:tblBorders>
        <w:tblLayout w:type="fixed"/>
        <w:tblLook w:val="01C0" w:firstRow="0" w:lastRow="1" w:firstColumn="1" w:lastColumn="1" w:noHBand="0" w:noVBand="0"/>
      </w:tblPr>
      <w:tblGrid>
        <w:gridCol w:w="1567"/>
        <w:gridCol w:w="1697"/>
        <w:gridCol w:w="1436"/>
        <w:gridCol w:w="1566"/>
        <w:gridCol w:w="1652"/>
        <w:gridCol w:w="1873"/>
      </w:tblGrid>
      <w:tr w:rsidR="00047248" w:rsidRPr="001667F5" w:rsidTr="00714285">
        <w:trPr>
          <w:trHeight w:val="981"/>
          <w:jc w:val="center"/>
        </w:trPr>
        <w:tc>
          <w:tcPr>
            <w:tcW w:w="1567" w:type="dxa"/>
            <w:tcBorders>
              <w:top w:val="single" w:sz="8" w:space="0" w:color="EA157A"/>
              <w:left w:val="single" w:sz="8" w:space="0" w:color="EA157A"/>
              <w:bottom w:val="single" w:sz="8" w:space="0" w:color="EA157A"/>
              <w:right w:val="single" w:sz="8" w:space="0" w:color="EA157A"/>
            </w:tcBorders>
            <w:shd w:val="clear" w:color="auto" w:fill="FED36B"/>
            <w:vAlign w:val="center"/>
          </w:tcPr>
          <w:p w:rsidR="00047248" w:rsidRPr="001667F5" w:rsidRDefault="00047248" w:rsidP="00714285">
            <w:pPr>
              <w:jc w:val="center"/>
              <w:rPr>
                <w:b/>
                <w:bCs/>
              </w:rPr>
            </w:pPr>
            <w:proofErr w:type="spellStart"/>
            <w:r w:rsidRPr="001667F5">
              <w:rPr>
                <w:b/>
                <w:bCs/>
              </w:rPr>
              <w:lastRenderedPageBreak/>
              <w:t>Максималь-ный</w:t>
            </w:r>
            <w:proofErr w:type="spellEnd"/>
            <w:r w:rsidRPr="001667F5">
              <w:rPr>
                <w:b/>
                <w:bCs/>
              </w:rPr>
              <w:t xml:space="preserve"> уровень</w:t>
            </w:r>
          </w:p>
        </w:tc>
        <w:tc>
          <w:tcPr>
            <w:tcW w:w="1697" w:type="dxa"/>
            <w:tcBorders>
              <w:top w:val="single" w:sz="8" w:space="0" w:color="EA157A"/>
              <w:left w:val="single" w:sz="8" w:space="0" w:color="EA157A"/>
              <w:bottom w:val="single" w:sz="8" w:space="0" w:color="EA157A"/>
              <w:right w:val="single" w:sz="8" w:space="0" w:color="EA157A"/>
            </w:tcBorders>
            <w:shd w:val="clear" w:color="auto" w:fill="auto"/>
          </w:tcPr>
          <w:p w:rsidR="00047248" w:rsidRPr="001667F5" w:rsidRDefault="00047248" w:rsidP="00714285"/>
        </w:tc>
        <w:tc>
          <w:tcPr>
            <w:tcW w:w="1436" w:type="dxa"/>
            <w:tcBorders>
              <w:top w:val="single" w:sz="8" w:space="0" w:color="EA157A"/>
              <w:left w:val="single" w:sz="8" w:space="0" w:color="EA157A"/>
              <w:bottom w:val="single" w:sz="8" w:space="0" w:color="EA157A"/>
              <w:right w:val="single" w:sz="8" w:space="0" w:color="EA157A"/>
            </w:tcBorders>
            <w:shd w:val="clear" w:color="auto" w:fill="auto"/>
          </w:tcPr>
          <w:p w:rsidR="00047248" w:rsidRPr="001667F5" w:rsidRDefault="00047248" w:rsidP="00714285"/>
        </w:tc>
        <w:tc>
          <w:tcPr>
            <w:tcW w:w="1566" w:type="dxa"/>
            <w:tcBorders>
              <w:top w:val="single" w:sz="8" w:space="0" w:color="EA157A"/>
              <w:left w:val="single" w:sz="8" w:space="0" w:color="EA157A"/>
              <w:bottom w:val="single" w:sz="8" w:space="0" w:color="EA157A"/>
              <w:right w:val="single" w:sz="8" w:space="0" w:color="EA157A"/>
            </w:tcBorders>
            <w:shd w:val="clear" w:color="auto" w:fill="auto"/>
          </w:tcPr>
          <w:p w:rsidR="00047248" w:rsidRPr="001667F5" w:rsidRDefault="00047248" w:rsidP="00714285"/>
        </w:tc>
        <w:tc>
          <w:tcPr>
            <w:tcW w:w="1652" w:type="dxa"/>
            <w:tcBorders>
              <w:top w:val="single" w:sz="8" w:space="0" w:color="EA157A"/>
              <w:left w:val="single" w:sz="8" w:space="0" w:color="EA157A"/>
              <w:bottom w:val="single" w:sz="8" w:space="0" w:color="EA157A"/>
              <w:right w:val="single" w:sz="8" w:space="0" w:color="EA157A"/>
            </w:tcBorders>
            <w:shd w:val="clear" w:color="auto" w:fill="F9C5DD"/>
            <w:vAlign w:val="center"/>
          </w:tcPr>
          <w:p w:rsidR="00047248" w:rsidRPr="001667F5" w:rsidRDefault="00047248" w:rsidP="00714285">
            <w:pPr>
              <w:jc w:val="center"/>
              <w:rPr>
                <w:b/>
              </w:rPr>
            </w:pPr>
            <w:r w:rsidRPr="001667F5">
              <w:rPr>
                <w:b/>
              </w:rPr>
              <w:t>«Превосходно»</w:t>
            </w:r>
          </w:p>
        </w:tc>
        <w:tc>
          <w:tcPr>
            <w:tcW w:w="1873" w:type="dxa"/>
            <w:tcBorders>
              <w:top w:val="single" w:sz="8" w:space="0" w:color="EA157A"/>
              <w:left w:val="single" w:sz="8" w:space="0" w:color="EA157A"/>
              <w:bottom w:val="single" w:sz="8" w:space="0" w:color="EA157A"/>
              <w:right w:val="single" w:sz="8" w:space="0" w:color="EA157A"/>
            </w:tcBorders>
            <w:shd w:val="clear" w:color="auto" w:fill="F9C5DD"/>
          </w:tcPr>
          <w:p w:rsidR="00047248" w:rsidRPr="001667F5" w:rsidRDefault="00047248" w:rsidP="00714285">
            <w:pPr>
              <w:jc w:val="both"/>
              <w:rPr>
                <w:b/>
                <w:bCs/>
              </w:rPr>
            </w:pPr>
            <w:r w:rsidRPr="001667F5">
              <w:rPr>
                <w:bCs/>
              </w:rPr>
              <w:t>В заданиях повышенного (программного)уровня успешно выполнено 61</w:t>
            </w:r>
            <w:r w:rsidRPr="001667F5">
              <w:rPr>
                <w:bCs/>
              </w:rPr>
              <w:sym w:font="Symbol" w:char="F02D"/>
            </w:r>
            <w:r w:rsidRPr="001667F5">
              <w:rPr>
                <w:bCs/>
              </w:rPr>
              <w:t>100 % действий</w:t>
            </w:r>
          </w:p>
        </w:tc>
      </w:tr>
      <w:tr w:rsidR="00047248" w:rsidRPr="001667F5" w:rsidTr="00714285">
        <w:trPr>
          <w:trHeight w:val="1040"/>
          <w:jc w:val="center"/>
        </w:trPr>
        <w:tc>
          <w:tcPr>
            <w:tcW w:w="1567" w:type="dxa"/>
            <w:tcBorders>
              <w:top w:val="single" w:sz="8" w:space="0" w:color="EA157A"/>
              <w:left w:val="single" w:sz="8" w:space="0" w:color="EA157A"/>
              <w:bottom w:val="single" w:sz="8" w:space="0" w:color="EA157A"/>
              <w:right w:val="single" w:sz="8" w:space="0" w:color="EA157A"/>
            </w:tcBorders>
            <w:shd w:val="clear" w:color="auto" w:fill="FED36B"/>
            <w:vAlign w:val="center"/>
          </w:tcPr>
          <w:p w:rsidR="00047248" w:rsidRPr="001667F5" w:rsidRDefault="00047248" w:rsidP="00714285">
            <w:pPr>
              <w:jc w:val="center"/>
              <w:rPr>
                <w:b/>
                <w:bCs/>
              </w:rPr>
            </w:pPr>
            <w:r w:rsidRPr="001667F5">
              <w:rPr>
                <w:b/>
                <w:bCs/>
              </w:rPr>
              <w:t>Повышенный (</w:t>
            </w:r>
            <w:proofErr w:type="spellStart"/>
            <w:r w:rsidRPr="001667F5">
              <w:rPr>
                <w:b/>
                <w:bCs/>
              </w:rPr>
              <w:t>програм-мный</w:t>
            </w:r>
            <w:proofErr w:type="spellEnd"/>
            <w:r w:rsidRPr="001667F5">
              <w:rPr>
                <w:b/>
                <w:bCs/>
              </w:rPr>
              <w:t>)</w:t>
            </w:r>
          </w:p>
          <w:p w:rsidR="00047248" w:rsidRPr="001667F5" w:rsidRDefault="00047248" w:rsidP="00714285">
            <w:pPr>
              <w:jc w:val="center"/>
              <w:rPr>
                <w:b/>
                <w:bCs/>
              </w:rPr>
            </w:pPr>
            <w:r w:rsidRPr="001667F5">
              <w:rPr>
                <w:b/>
                <w:bCs/>
              </w:rPr>
              <w:t>уровень</w:t>
            </w:r>
          </w:p>
        </w:tc>
        <w:tc>
          <w:tcPr>
            <w:tcW w:w="1697" w:type="dxa"/>
            <w:tcBorders>
              <w:top w:val="single" w:sz="8" w:space="0" w:color="EA157A"/>
              <w:left w:val="single" w:sz="8" w:space="0" w:color="EA157A"/>
              <w:bottom w:val="single" w:sz="8" w:space="0" w:color="EA157A"/>
              <w:right w:val="single" w:sz="8" w:space="0" w:color="EA157A"/>
            </w:tcBorders>
            <w:shd w:val="clear" w:color="auto" w:fill="FFFFFF"/>
          </w:tcPr>
          <w:p w:rsidR="00047248" w:rsidRPr="001667F5" w:rsidRDefault="00047248" w:rsidP="00714285"/>
        </w:tc>
        <w:tc>
          <w:tcPr>
            <w:tcW w:w="1436" w:type="dxa"/>
            <w:tcBorders>
              <w:top w:val="single" w:sz="8" w:space="0" w:color="EA157A"/>
              <w:left w:val="single" w:sz="8" w:space="0" w:color="EA157A"/>
              <w:bottom w:val="single" w:sz="8" w:space="0" w:color="EA157A"/>
              <w:right w:val="single" w:sz="8" w:space="0" w:color="EA157A"/>
            </w:tcBorders>
          </w:tcPr>
          <w:p w:rsidR="00047248" w:rsidRPr="001667F5" w:rsidRDefault="00047248" w:rsidP="00714285"/>
        </w:tc>
        <w:tc>
          <w:tcPr>
            <w:tcW w:w="1566" w:type="dxa"/>
            <w:tcBorders>
              <w:top w:val="single" w:sz="8" w:space="0" w:color="EA157A"/>
              <w:left w:val="single" w:sz="8" w:space="0" w:color="EA157A"/>
              <w:bottom w:val="single" w:sz="8" w:space="0" w:color="EA157A"/>
              <w:right w:val="single" w:sz="8" w:space="0" w:color="EA157A"/>
            </w:tcBorders>
            <w:shd w:val="clear" w:color="auto" w:fill="F9C5DD"/>
          </w:tcPr>
          <w:p w:rsidR="00047248" w:rsidRPr="001667F5" w:rsidRDefault="00047248" w:rsidP="00714285">
            <w:pPr>
              <w:jc w:val="center"/>
              <w:rPr>
                <w:b/>
              </w:rPr>
            </w:pPr>
            <w:r w:rsidRPr="001667F5">
              <w:rPr>
                <w:b/>
              </w:rPr>
              <w:t>«Отлично»</w:t>
            </w:r>
          </w:p>
        </w:tc>
        <w:tc>
          <w:tcPr>
            <w:tcW w:w="3525" w:type="dxa"/>
            <w:gridSpan w:val="2"/>
            <w:tcBorders>
              <w:top w:val="single" w:sz="8" w:space="0" w:color="EA157A"/>
              <w:left w:val="single" w:sz="8" w:space="0" w:color="EA157A"/>
              <w:bottom w:val="single" w:sz="8" w:space="0" w:color="EA157A"/>
              <w:right w:val="single" w:sz="8" w:space="0" w:color="EA157A"/>
            </w:tcBorders>
            <w:shd w:val="clear" w:color="auto" w:fill="FAD0E4"/>
          </w:tcPr>
          <w:p w:rsidR="00047248" w:rsidRPr="001667F5" w:rsidRDefault="00047248" w:rsidP="00714285">
            <w:pPr>
              <w:jc w:val="center"/>
              <w:rPr>
                <w:b/>
                <w:bCs/>
              </w:rPr>
            </w:pPr>
            <w:r w:rsidRPr="001667F5">
              <w:rPr>
                <w:bCs/>
              </w:rPr>
              <w:t>В заданиях повышенного (программного) уровня успешно выполнено 50</w:t>
            </w:r>
            <w:r w:rsidRPr="001667F5">
              <w:rPr>
                <w:bCs/>
              </w:rPr>
              <w:sym w:font="Symbol" w:char="F02D"/>
            </w:r>
            <w:r w:rsidRPr="001667F5">
              <w:rPr>
                <w:bCs/>
              </w:rPr>
              <w:t>60 % действий</w:t>
            </w:r>
          </w:p>
        </w:tc>
      </w:tr>
      <w:tr w:rsidR="00047248" w:rsidRPr="001667F5" w:rsidTr="00714285">
        <w:trPr>
          <w:trHeight w:val="493"/>
          <w:jc w:val="center"/>
        </w:trPr>
        <w:tc>
          <w:tcPr>
            <w:tcW w:w="1567" w:type="dxa"/>
            <w:vMerge w:val="restart"/>
            <w:tcBorders>
              <w:top w:val="single" w:sz="8" w:space="0" w:color="EA157A"/>
              <w:left w:val="single" w:sz="8" w:space="0" w:color="EA157A"/>
              <w:bottom w:val="single" w:sz="8" w:space="0" w:color="EA157A"/>
              <w:right w:val="single" w:sz="8" w:space="0" w:color="EA157A"/>
            </w:tcBorders>
            <w:shd w:val="clear" w:color="auto" w:fill="FED36B"/>
            <w:vAlign w:val="center"/>
          </w:tcPr>
          <w:p w:rsidR="00047248" w:rsidRPr="001667F5" w:rsidRDefault="00047248" w:rsidP="00714285">
            <w:pPr>
              <w:jc w:val="center"/>
              <w:rPr>
                <w:b/>
                <w:bCs/>
              </w:rPr>
            </w:pPr>
            <w:r w:rsidRPr="001667F5">
              <w:rPr>
                <w:b/>
                <w:bCs/>
              </w:rPr>
              <w:t>Необходимый</w:t>
            </w:r>
          </w:p>
          <w:p w:rsidR="00047248" w:rsidRPr="001667F5" w:rsidRDefault="00047248" w:rsidP="00714285">
            <w:pPr>
              <w:jc w:val="center"/>
              <w:rPr>
                <w:b/>
                <w:bCs/>
              </w:rPr>
            </w:pPr>
            <w:r w:rsidRPr="001667F5">
              <w:rPr>
                <w:b/>
                <w:bCs/>
              </w:rPr>
              <w:t>уровень</w:t>
            </w:r>
          </w:p>
        </w:tc>
        <w:tc>
          <w:tcPr>
            <w:tcW w:w="1697" w:type="dxa"/>
            <w:tcBorders>
              <w:top w:val="single" w:sz="8" w:space="0" w:color="EA157A"/>
              <w:left w:val="single" w:sz="8" w:space="0" w:color="EA157A"/>
              <w:bottom w:val="single" w:sz="8" w:space="0" w:color="EA157A"/>
              <w:right w:val="single" w:sz="8" w:space="0" w:color="EA157A"/>
            </w:tcBorders>
            <w:shd w:val="clear" w:color="auto" w:fill="FFFFFF"/>
          </w:tcPr>
          <w:p w:rsidR="00047248" w:rsidRPr="001667F5" w:rsidRDefault="00047248" w:rsidP="00714285"/>
        </w:tc>
        <w:tc>
          <w:tcPr>
            <w:tcW w:w="1436" w:type="dxa"/>
            <w:tcBorders>
              <w:top w:val="single" w:sz="8" w:space="0" w:color="EA157A"/>
              <w:left w:val="single" w:sz="8" w:space="0" w:color="EA157A"/>
              <w:bottom w:val="single" w:sz="8" w:space="0" w:color="EA157A"/>
              <w:right w:val="single" w:sz="8" w:space="0" w:color="EA157A"/>
            </w:tcBorders>
            <w:shd w:val="clear" w:color="auto" w:fill="F9C5DD"/>
          </w:tcPr>
          <w:p w:rsidR="00047248" w:rsidRPr="001667F5" w:rsidRDefault="00047248" w:rsidP="00714285">
            <w:pPr>
              <w:jc w:val="center"/>
              <w:rPr>
                <w:b/>
              </w:rPr>
            </w:pPr>
            <w:r w:rsidRPr="001667F5">
              <w:rPr>
                <w:b/>
              </w:rPr>
              <w:t>«Хорошо»</w:t>
            </w:r>
          </w:p>
        </w:tc>
        <w:tc>
          <w:tcPr>
            <w:tcW w:w="5091" w:type="dxa"/>
            <w:gridSpan w:val="3"/>
            <w:tcBorders>
              <w:top w:val="single" w:sz="8" w:space="0" w:color="EA157A"/>
              <w:left w:val="single" w:sz="8" w:space="0" w:color="EA157A"/>
              <w:bottom w:val="single" w:sz="8" w:space="0" w:color="EA157A"/>
              <w:right w:val="single" w:sz="8" w:space="0" w:color="EA157A"/>
            </w:tcBorders>
            <w:shd w:val="clear" w:color="auto" w:fill="F9C5DD"/>
          </w:tcPr>
          <w:p w:rsidR="00047248" w:rsidRPr="001667F5" w:rsidRDefault="00047248" w:rsidP="00714285">
            <w:pPr>
              <w:rPr>
                <w:b/>
                <w:bCs/>
              </w:rPr>
            </w:pPr>
            <w:r w:rsidRPr="001667F5">
              <w:rPr>
                <w:b/>
                <w:bCs/>
              </w:rPr>
              <w:t>В заданиях необходимого (базового) уровня успешно выполнено 61</w:t>
            </w:r>
            <w:r w:rsidRPr="001667F5">
              <w:rPr>
                <w:b/>
                <w:bCs/>
              </w:rPr>
              <w:sym w:font="Symbol" w:char="F02D"/>
            </w:r>
            <w:r w:rsidRPr="001667F5">
              <w:rPr>
                <w:b/>
                <w:bCs/>
              </w:rPr>
              <w:t>100% действий</w:t>
            </w:r>
          </w:p>
        </w:tc>
      </w:tr>
      <w:tr w:rsidR="00047248" w:rsidRPr="001667F5" w:rsidTr="00714285">
        <w:trPr>
          <w:trHeight w:val="125"/>
          <w:jc w:val="center"/>
        </w:trPr>
        <w:tc>
          <w:tcPr>
            <w:tcW w:w="1567" w:type="dxa"/>
            <w:vMerge/>
            <w:tcBorders>
              <w:top w:val="double" w:sz="6" w:space="0" w:color="EA157A"/>
              <w:left w:val="single" w:sz="8" w:space="0" w:color="EA157A"/>
              <w:bottom w:val="single" w:sz="8" w:space="0" w:color="EA157A"/>
              <w:right w:val="single" w:sz="8" w:space="0" w:color="EA157A"/>
            </w:tcBorders>
            <w:shd w:val="clear" w:color="auto" w:fill="FED36B"/>
            <w:vAlign w:val="center"/>
          </w:tcPr>
          <w:p w:rsidR="00047248" w:rsidRPr="001667F5" w:rsidRDefault="00047248" w:rsidP="00714285">
            <w:pPr>
              <w:jc w:val="center"/>
              <w:rPr>
                <w:b/>
                <w:bCs/>
              </w:rPr>
            </w:pPr>
          </w:p>
        </w:tc>
        <w:tc>
          <w:tcPr>
            <w:tcW w:w="1697" w:type="dxa"/>
            <w:tcBorders>
              <w:top w:val="double" w:sz="6" w:space="0" w:color="EA157A"/>
              <w:left w:val="single" w:sz="8" w:space="0" w:color="EA157A"/>
              <w:bottom w:val="single" w:sz="8" w:space="0" w:color="EA157A"/>
              <w:right w:val="single" w:sz="8" w:space="0" w:color="EA157A"/>
            </w:tcBorders>
            <w:shd w:val="clear" w:color="auto" w:fill="F9C5DD"/>
          </w:tcPr>
          <w:p w:rsidR="00047248" w:rsidRPr="001667F5" w:rsidRDefault="00047248" w:rsidP="00714285">
            <w:pPr>
              <w:ind w:left="-108" w:right="-108"/>
              <w:jc w:val="both"/>
              <w:rPr>
                <w:b/>
                <w:bCs/>
              </w:rPr>
            </w:pPr>
            <w:r w:rsidRPr="001667F5">
              <w:rPr>
                <w:bCs/>
              </w:rPr>
              <w:t>«Нормально»</w:t>
            </w:r>
          </w:p>
          <w:p w:rsidR="00047248" w:rsidRPr="001667F5" w:rsidRDefault="00047248" w:rsidP="00714285">
            <w:pPr>
              <w:jc w:val="both"/>
              <w:rPr>
                <w:b/>
                <w:bCs/>
              </w:rPr>
            </w:pPr>
            <w:r w:rsidRPr="001667F5">
              <w:rPr>
                <w:bCs/>
              </w:rPr>
              <w:t>(«зачёт»)</w:t>
            </w:r>
          </w:p>
        </w:tc>
        <w:tc>
          <w:tcPr>
            <w:tcW w:w="6527" w:type="dxa"/>
            <w:gridSpan w:val="4"/>
            <w:tcBorders>
              <w:top w:val="double" w:sz="6" w:space="0" w:color="EA157A"/>
              <w:left w:val="single" w:sz="8" w:space="0" w:color="EA157A"/>
              <w:bottom w:val="single" w:sz="8" w:space="0" w:color="EA157A"/>
              <w:right w:val="single" w:sz="8" w:space="0" w:color="EA157A"/>
            </w:tcBorders>
            <w:shd w:val="clear" w:color="auto" w:fill="FAD0E4"/>
          </w:tcPr>
          <w:p w:rsidR="00047248" w:rsidRPr="001667F5" w:rsidRDefault="00047248" w:rsidP="00714285">
            <w:pPr>
              <w:rPr>
                <w:b/>
                <w:bCs/>
              </w:rPr>
            </w:pPr>
            <w:r w:rsidRPr="001667F5">
              <w:rPr>
                <w:b/>
                <w:bCs/>
              </w:rPr>
              <w:t>В заданиях необходимого (базового) уровня успешно выполнено 50</w:t>
            </w:r>
            <w:r w:rsidRPr="001667F5">
              <w:rPr>
                <w:b/>
                <w:bCs/>
              </w:rPr>
              <w:sym w:font="Symbol" w:char="F02D"/>
            </w:r>
            <w:r w:rsidRPr="001667F5">
              <w:rPr>
                <w:b/>
                <w:bCs/>
              </w:rPr>
              <w:t>60% действий</w:t>
            </w:r>
          </w:p>
        </w:tc>
      </w:tr>
    </w:tbl>
    <w:p w:rsidR="00047248" w:rsidRPr="001667F5" w:rsidRDefault="00047248" w:rsidP="00047248">
      <w:pPr>
        <w:pStyle w:val="af1"/>
        <w:spacing w:after="0" w:line="240" w:lineRule="auto"/>
        <w:jc w:val="both"/>
        <w:rPr>
          <w:rFonts w:ascii="Times New Roman" w:hAnsi="Times New Roman"/>
          <w:b/>
          <w:sz w:val="24"/>
          <w:szCs w:val="24"/>
        </w:rPr>
      </w:pPr>
    </w:p>
    <w:p w:rsidR="00047248" w:rsidRPr="001667F5" w:rsidRDefault="00047248" w:rsidP="00047248">
      <w:pPr>
        <w:pStyle w:val="af1"/>
        <w:spacing w:after="0" w:line="240" w:lineRule="auto"/>
        <w:jc w:val="both"/>
        <w:rPr>
          <w:rFonts w:ascii="Times New Roman" w:hAnsi="Times New Roman"/>
          <w:b/>
          <w:color w:val="000080"/>
          <w:sz w:val="24"/>
          <w:szCs w:val="24"/>
        </w:rPr>
      </w:pPr>
      <w:r w:rsidRPr="001667F5">
        <w:rPr>
          <w:rFonts w:ascii="Times New Roman" w:hAnsi="Times New Roman"/>
          <w:b/>
          <w:color w:val="000080"/>
          <w:sz w:val="24"/>
          <w:szCs w:val="24"/>
        </w:rPr>
        <w:t>Технологический пакет</w:t>
      </w:r>
    </w:p>
    <w:p w:rsidR="00047248" w:rsidRPr="001667F5" w:rsidRDefault="00047248" w:rsidP="00047248">
      <w:pPr>
        <w:autoSpaceDN w:val="0"/>
        <w:adjustRightInd w:val="0"/>
        <w:ind w:right="57" w:firstLine="851"/>
        <w:jc w:val="both"/>
      </w:pPr>
      <w:r w:rsidRPr="001667F5">
        <w:rPr>
          <w:rFonts w:eastAsia="Corbel"/>
          <w:bCs/>
          <w:color w:val="231F20"/>
          <w:lang w:eastAsia="en-US"/>
        </w:rPr>
        <w:t xml:space="preserve">При оценивании </w:t>
      </w:r>
      <w:r w:rsidRPr="001667F5">
        <w:t xml:space="preserve">результатов освоения основной образовательной программы начального общего образования используется </w:t>
      </w:r>
      <w:r w:rsidRPr="001667F5">
        <w:rPr>
          <w:rFonts w:eastAsia="Corbel"/>
          <w:bCs/>
          <w:color w:val="231F20"/>
          <w:lang w:eastAsia="en-US"/>
        </w:rPr>
        <w:t>технологический пакет:</w:t>
      </w:r>
    </w:p>
    <w:p w:rsidR="00047248" w:rsidRPr="001667F5" w:rsidRDefault="00047248" w:rsidP="00047248">
      <w:pPr>
        <w:autoSpaceDN w:val="0"/>
        <w:adjustRightInd w:val="0"/>
        <w:ind w:firstLine="851"/>
        <w:jc w:val="both"/>
        <w:rPr>
          <w:rFonts w:eastAsia="Corbel"/>
          <w:color w:val="231F20"/>
          <w:lang w:eastAsia="en-US"/>
        </w:rPr>
      </w:pPr>
      <w:r w:rsidRPr="001667F5">
        <w:rPr>
          <w:rFonts w:eastAsia="Corbel"/>
          <w:color w:val="231F20"/>
          <w:lang w:eastAsia="en-US"/>
        </w:rPr>
        <w:t xml:space="preserve">• </w:t>
      </w:r>
      <w:r w:rsidRPr="001667F5">
        <w:rPr>
          <w:rFonts w:eastAsia="Corbel"/>
          <w:i/>
          <w:iCs/>
          <w:color w:val="231F20"/>
          <w:lang w:eastAsia="en-US"/>
        </w:rPr>
        <w:t xml:space="preserve">рабочий журнал учителя </w:t>
      </w:r>
      <w:r w:rsidRPr="001667F5">
        <w:rPr>
          <w:rFonts w:eastAsia="Corbel"/>
          <w:color w:val="231F20"/>
          <w:lang w:eastAsia="en-US"/>
        </w:rPr>
        <w:t>(перечень правил, таблицы требований, процедура внедрения и т.д.);</w:t>
      </w:r>
    </w:p>
    <w:p w:rsidR="00047248" w:rsidRPr="001667F5" w:rsidRDefault="00047248" w:rsidP="00047248">
      <w:pPr>
        <w:autoSpaceDN w:val="0"/>
        <w:adjustRightInd w:val="0"/>
        <w:ind w:firstLine="851"/>
        <w:jc w:val="both"/>
        <w:rPr>
          <w:rFonts w:eastAsia="Corbel"/>
          <w:color w:val="231F20"/>
          <w:lang w:eastAsia="en-US"/>
        </w:rPr>
      </w:pPr>
      <w:r w:rsidRPr="001667F5">
        <w:rPr>
          <w:rFonts w:eastAsia="Corbel"/>
          <w:color w:val="231F20"/>
          <w:lang w:eastAsia="en-US"/>
        </w:rPr>
        <w:t xml:space="preserve">• </w:t>
      </w:r>
      <w:r w:rsidRPr="001667F5">
        <w:rPr>
          <w:rFonts w:eastAsia="Corbel"/>
          <w:i/>
          <w:iCs/>
          <w:color w:val="231F20"/>
          <w:lang w:eastAsia="en-US"/>
        </w:rPr>
        <w:t xml:space="preserve">дневники школьника </w:t>
      </w:r>
      <w:r w:rsidRPr="001667F5">
        <w:rPr>
          <w:rFonts w:eastAsia="Corbel"/>
          <w:color w:val="231F20"/>
          <w:lang w:eastAsia="en-US"/>
        </w:rPr>
        <w:t>для начальной школы (включающий таблицы требований по основным предметам и материалы по развитию у учащихся организационных умений, умений самоконтроля и самооценки);</w:t>
      </w:r>
    </w:p>
    <w:p w:rsidR="00047248" w:rsidRPr="001667F5" w:rsidRDefault="00047248" w:rsidP="00047248">
      <w:pPr>
        <w:autoSpaceDN w:val="0"/>
        <w:adjustRightInd w:val="0"/>
        <w:ind w:firstLine="851"/>
        <w:jc w:val="both"/>
        <w:rPr>
          <w:rFonts w:eastAsia="Corbel"/>
          <w:color w:val="231F20"/>
          <w:lang w:eastAsia="en-US"/>
        </w:rPr>
      </w:pPr>
      <w:r w:rsidRPr="001667F5">
        <w:rPr>
          <w:rFonts w:eastAsia="Corbel"/>
          <w:color w:val="231F20"/>
          <w:lang w:eastAsia="en-US"/>
        </w:rPr>
        <w:t xml:space="preserve">• </w:t>
      </w:r>
      <w:r w:rsidRPr="001667F5">
        <w:rPr>
          <w:rFonts w:eastAsia="Corbel"/>
          <w:i/>
          <w:iCs/>
          <w:color w:val="231F20"/>
          <w:lang w:eastAsia="en-US"/>
        </w:rPr>
        <w:t xml:space="preserve">сборники проверочных и контрольных работ </w:t>
      </w:r>
      <w:r w:rsidRPr="001667F5">
        <w:rPr>
          <w:rFonts w:eastAsia="Corbel"/>
          <w:color w:val="231F20"/>
          <w:lang w:eastAsia="en-US"/>
        </w:rPr>
        <w:t>по основным предметам, в которых задания соотнесены с уровнями успешности и умениями, входящими в таблицы требований;</w:t>
      </w:r>
    </w:p>
    <w:p w:rsidR="00047248" w:rsidRPr="001667F5" w:rsidRDefault="00047248" w:rsidP="00047248">
      <w:pPr>
        <w:autoSpaceDN w:val="0"/>
        <w:adjustRightInd w:val="0"/>
        <w:ind w:firstLine="851"/>
        <w:jc w:val="both"/>
        <w:rPr>
          <w:rFonts w:eastAsia="Corbel"/>
          <w:color w:val="231F20"/>
          <w:lang w:eastAsia="en-US"/>
        </w:rPr>
      </w:pPr>
      <w:r w:rsidRPr="001667F5">
        <w:rPr>
          <w:rFonts w:eastAsia="Corbel"/>
          <w:color w:val="231F20"/>
          <w:lang w:eastAsia="en-US"/>
        </w:rPr>
        <w:t xml:space="preserve">• </w:t>
      </w:r>
      <w:r w:rsidRPr="001667F5">
        <w:rPr>
          <w:rFonts w:eastAsia="Corbel"/>
          <w:i/>
          <w:iCs/>
          <w:color w:val="231F20"/>
          <w:lang w:eastAsia="en-US"/>
        </w:rPr>
        <w:t xml:space="preserve">электронные приложения </w:t>
      </w:r>
      <w:r w:rsidRPr="001667F5">
        <w:rPr>
          <w:rFonts w:eastAsia="Corbel"/>
          <w:color w:val="231F20"/>
          <w:lang w:eastAsia="en-US"/>
        </w:rPr>
        <w:t>к учебникам, включающие электронные проверочные работы.</w:t>
      </w:r>
    </w:p>
    <w:p w:rsidR="00047248" w:rsidRPr="001667F5" w:rsidRDefault="00047248" w:rsidP="00047248">
      <w:pPr>
        <w:ind w:firstLine="510"/>
        <w:jc w:val="center"/>
        <w:outlineLvl w:val="0"/>
        <w:rPr>
          <w:b/>
          <w:bCs/>
          <w:i/>
          <w:color w:val="000080"/>
          <w:sz w:val="28"/>
          <w:szCs w:val="28"/>
        </w:rPr>
      </w:pPr>
      <w:bookmarkStart w:id="5" w:name="_Toc286063843"/>
      <w:r w:rsidRPr="001667F5">
        <w:rPr>
          <w:b/>
          <w:bCs/>
          <w:i/>
          <w:color w:val="000080"/>
          <w:sz w:val="28"/>
          <w:szCs w:val="28"/>
        </w:rPr>
        <w:t xml:space="preserve">Система </w:t>
      </w:r>
      <w:proofErr w:type="spellStart"/>
      <w:r w:rsidRPr="001667F5">
        <w:rPr>
          <w:b/>
          <w:bCs/>
          <w:i/>
          <w:color w:val="000080"/>
          <w:sz w:val="28"/>
          <w:szCs w:val="28"/>
        </w:rPr>
        <w:t>безотметочного</w:t>
      </w:r>
      <w:proofErr w:type="spellEnd"/>
      <w:r w:rsidRPr="001667F5">
        <w:rPr>
          <w:b/>
          <w:bCs/>
          <w:i/>
          <w:color w:val="000080"/>
          <w:sz w:val="28"/>
          <w:szCs w:val="28"/>
        </w:rPr>
        <w:t xml:space="preserve"> обучения в  1 классе и в </w:t>
      </w:r>
      <w:r w:rsidRPr="001667F5">
        <w:rPr>
          <w:b/>
          <w:bCs/>
          <w:i/>
          <w:color w:val="000080"/>
          <w:sz w:val="28"/>
          <w:szCs w:val="28"/>
          <w:lang w:val="en-US"/>
        </w:rPr>
        <w:t>I</w:t>
      </w:r>
      <w:r w:rsidRPr="001667F5">
        <w:rPr>
          <w:b/>
          <w:bCs/>
          <w:i/>
          <w:color w:val="000080"/>
          <w:sz w:val="28"/>
          <w:szCs w:val="28"/>
        </w:rPr>
        <w:t xml:space="preserve"> полугодии 2 класса</w:t>
      </w:r>
      <w:bookmarkEnd w:id="5"/>
    </w:p>
    <w:p w:rsidR="00047248" w:rsidRPr="001667F5" w:rsidRDefault="00047248" w:rsidP="00047248">
      <w:pPr>
        <w:ind w:firstLine="709"/>
        <w:jc w:val="both"/>
        <w:rPr>
          <w:bCs/>
        </w:rPr>
      </w:pPr>
      <w:proofErr w:type="spellStart"/>
      <w:r w:rsidRPr="001667F5">
        <w:t>Безотметочное</w:t>
      </w:r>
      <w:proofErr w:type="spellEnd"/>
      <w:r w:rsidRPr="001667F5">
        <w:t xml:space="preserve"> обучение представляет собой обучение, в котором отсутствует   отметка   как   форма   количественного   выражения   результата оценочной деятельности. Это поиск нового подхода к оцениванию, который позволил бы преодолеть </w:t>
      </w:r>
      <w:r w:rsidRPr="001667F5">
        <w:rPr>
          <w:bCs/>
        </w:rPr>
        <w:t xml:space="preserve">недостатки </w:t>
      </w:r>
      <w:r w:rsidRPr="001667F5">
        <w:t xml:space="preserve">существующей «отметочной» системы оценивания такие как: не формирование  у учащихся оценочной самостоятельности; затруднение  </w:t>
      </w:r>
      <w:r w:rsidRPr="001667F5">
        <w:rPr>
          <w:bCs/>
        </w:rPr>
        <w:t xml:space="preserve">индивидуализации </w:t>
      </w:r>
      <w:r w:rsidRPr="001667F5">
        <w:t xml:space="preserve"> обучения; </w:t>
      </w:r>
      <w:r w:rsidRPr="001667F5">
        <w:rPr>
          <w:bCs/>
        </w:rPr>
        <w:t>малая информативность; травмирующий характер.</w:t>
      </w:r>
    </w:p>
    <w:p w:rsidR="00047248" w:rsidRPr="001667F5" w:rsidRDefault="00047248" w:rsidP="00047248">
      <w:pPr>
        <w:ind w:firstLine="709"/>
        <w:jc w:val="both"/>
      </w:pPr>
      <w:proofErr w:type="spellStart"/>
      <w:r w:rsidRPr="001667F5">
        <w:t>Безотметочное</w:t>
      </w:r>
      <w:proofErr w:type="spellEnd"/>
      <w:r w:rsidRPr="001667F5">
        <w:t xml:space="preserve"> обучение вводится  </w:t>
      </w:r>
      <w:r w:rsidRPr="001667F5">
        <w:rPr>
          <w:b/>
          <w:bCs/>
          <w:i/>
          <w:color w:val="006600"/>
        </w:rPr>
        <w:t xml:space="preserve">в  1 классе и в </w:t>
      </w:r>
      <w:r w:rsidRPr="001667F5">
        <w:rPr>
          <w:b/>
          <w:bCs/>
          <w:i/>
          <w:color w:val="006600"/>
          <w:lang w:val="en-US"/>
        </w:rPr>
        <w:t>I</w:t>
      </w:r>
      <w:r w:rsidRPr="001667F5">
        <w:rPr>
          <w:b/>
          <w:bCs/>
          <w:i/>
          <w:color w:val="006600"/>
        </w:rPr>
        <w:t xml:space="preserve"> полугодии 2 класса</w:t>
      </w:r>
      <w:r w:rsidRPr="001667F5">
        <w:t xml:space="preserve"> начальной школы как система контроля и самоконтроля учебных достижений обучающихся, ориентированная на обучение по адаптивной модели – обучение всех и каждого, а каждого в зависимости от его индивидуальных особенностей – и призвано способствовать </w:t>
      </w:r>
      <w:proofErr w:type="spellStart"/>
      <w:r w:rsidRPr="001667F5">
        <w:t>гуманизации</w:t>
      </w:r>
      <w:proofErr w:type="spellEnd"/>
      <w:r w:rsidRPr="001667F5">
        <w:t xml:space="preserve"> обучения, индивидуализации учебного процесса, повышению учебной мотивации и учебной самостоятельности учащихся.</w:t>
      </w:r>
    </w:p>
    <w:p w:rsidR="00047248" w:rsidRPr="001667F5" w:rsidRDefault="00047248" w:rsidP="00047248">
      <w:pPr>
        <w:shd w:val="clear" w:color="auto" w:fill="FFFFFF"/>
        <w:tabs>
          <w:tab w:val="left" w:pos="567"/>
        </w:tabs>
        <w:ind w:firstLine="709"/>
        <w:jc w:val="both"/>
      </w:pPr>
      <w:r w:rsidRPr="001667F5">
        <w:t xml:space="preserve">Основными принципами </w:t>
      </w:r>
      <w:proofErr w:type="spellStart"/>
      <w:r w:rsidRPr="001667F5">
        <w:t>безотметочного</w:t>
      </w:r>
      <w:proofErr w:type="spellEnd"/>
      <w:r w:rsidRPr="001667F5">
        <w:t xml:space="preserve"> обучения являются:</w:t>
      </w:r>
    </w:p>
    <w:p w:rsidR="00047248" w:rsidRPr="001667F5" w:rsidRDefault="00047248" w:rsidP="006B2253">
      <w:pPr>
        <w:widowControl/>
        <w:numPr>
          <w:ilvl w:val="0"/>
          <w:numId w:val="136"/>
        </w:numPr>
        <w:suppressAutoHyphens w:val="0"/>
        <w:autoSpaceDE/>
        <w:ind w:left="1134"/>
        <w:jc w:val="both"/>
      </w:pPr>
      <w:r w:rsidRPr="001667F5">
        <w:rPr>
          <w:b/>
          <w:i/>
          <w:color w:val="006600"/>
        </w:rPr>
        <w:t>дифференцированный подход</w:t>
      </w:r>
      <w:r w:rsidRPr="001667F5">
        <w:t xml:space="preserve"> при осуществлении оценочных и контролирующих действий;</w:t>
      </w:r>
    </w:p>
    <w:p w:rsidR="00047248" w:rsidRPr="001667F5" w:rsidRDefault="00047248" w:rsidP="006B2253">
      <w:pPr>
        <w:widowControl/>
        <w:numPr>
          <w:ilvl w:val="0"/>
          <w:numId w:val="136"/>
        </w:numPr>
        <w:suppressAutoHyphens w:val="0"/>
        <w:autoSpaceDE/>
        <w:ind w:left="1134"/>
        <w:jc w:val="both"/>
      </w:pPr>
      <w:proofErr w:type="spellStart"/>
      <w:r w:rsidRPr="001667F5">
        <w:rPr>
          <w:b/>
          <w:bCs/>
          <w:i/>
          <w:color w:val="006600"/>
        </w:rPr>
        <w:t>критериальность</w:t>
      </w:r>
      <w:proofErr w:type="spellEnd"/>
      <w:r w:rsidRPr="001667F5">
        <w:t xml:space="preserve"> – содержательный контроль и оценка строятся на</w:t>
      </w:r>
      <w:r w:rsidRPr="001667F5">
        <w:br/>
      </w:r>
      <w:proofErr w:type="spellStart"/>
      <w:r w:rsidRPr="001667F5">
        <w:t>критериальной</w:t>
      </w:r>
      <w:proofErr w:type="spellEnd"/>
      <w:r w:rsidRPr="001667F5">
        <w:t>, выработанной совместно с учащимися основе. Критерии должны быть однозначными и предельно четкими;</w:t>
      </w:r>
    </w:p>
    <w:p w:rsidR="00047248" w:rsidRPr="001667F5" w:rsidRDefault="00047248" w:rsidP="006B2253">
      <w:pPr>
        <w:numPr>
          <w:ilvl w:val="0"/>
          <w:numId w:val="136"/>
        </w:numPr>
        <w:shd w:val="clear" w:color="auto" w:fill="FFFFFF"/>
        <w:tabs>
          <w:tab w:val="left" w:pos="1094"/>
        </w:tabs>
        <w:suppressAutoHyphens w:val="0"/>
        <w:autoSpaceDN w:val="0"/>
        <w:adjustRightInd w:val="0"/>
        <w:ind w:left="1134"/>
        <w:jc w:val="both"/>
      </w:pPr>
      <w:r w:rsidRPr="001667F5">
        <w:rPr>
          <w:b/>
          <w:bCs/>
          <w:i/>
          <w:color w:val="006600"/>
        </w:rPr>
        <w:t>приоритет самооценки</w:t>
      </w:r>
      <w:r w:rsidRPr="001667F5">
        <w:t xml:space="preserve"> – формируется способность учащихся  самостоятельно  оценивать  результаты  своей  деятельности.  Для воспитания адекватной самооценки применяется сравнение двух самооценок учащихся - прогностической (оценка предстоящей работы) и ретроспективной (оценка выполненной работы). Самооценка ученика должна предшествовать оценке учителя;</w:t>
      </w:r>
    </w:p>
    <w:p w:rsidR="00047248" w:rsidRPr="001667F5" w:rsidRDefault="00047248" w:rsidP="006B2253">
      <w:pPr>
        <w:widowControl/>
        <w:numPr>
          <w:ilvl w:val="0"/>
          <w:numId w:val="136"/>
        </w:numPr>
        <w:shd w:val="clear" w:color="auto" w:fill="FFFFFF"/>
        <w:tabs>
          <w:tab w:val="left" w:pos="284"/>
        </w:tabs>
        <w:suppressAutoHyphens w:val="0"/>
        <w:autoSpaceDE/>
        <w:ind w:left="1134"/>
        <w:jc w:val="both"/>
      </w:pPr>
      <w:r w:rsidRPr="001667F5">
        <w:rPr>
          <w:b/>
          <w:bCs/>
          <w:i/>
          <w:color w:val="006600"/>
        </w:rPr>
        <w:t>непрерывность</w:t>
      </w:r>
      <w:r w:rsidRPr="001667F5">
        <w:t xml:space="preserve"> – с  учетом  непрерывности  процесса  обучения,</w:t>
      </w:r>
      <w:r w:rsidRPr="001667F5">
        <w:br/>
        <w:t>предлагается перейти от традиционного понимания оценки как фиксатора конечного результата к оцениванию процесса движения к нему. При этом учащийся получает право на ошибку, которая, будучи исправленной, считается прогрессом в обучении;</w:t>
      </w:r>
    </w:p>
    <w:p w:rsidR="00047248" w:rsidRPr="001667F5" w:rsidRDefault="00047248" w:rsidP="006B2253">
      <w:pPr>
        <w:widowControl/>
        <w:numPr>
          <w:ilvl w:val="0"/>
          <w:numId w:val="136"/>
        </w:numPr>
        <w:shd w:val="clear" w:color="auto" w:fill="FFFFFF"/>
        <w:tabs>
          <w:tab w:val="left" w:pos="284"/>
        </w:tabs>
        <w:suppressAutoHyphens w:val="0"/>
        <w:autoSpaceDE/>
        <w:ind w:left="1134"/>
        <w:jc w:val="both"/>
      </w:pPr>
      <w:r w:rsidRPr="001667F5">
        <w:rPr>
          <w:b/>
          <w:bCs/>
          <w:i/>
          <w:color w:val="006600"/>
        </w:rPr>
        <w:t>гибкость и вариативность инструментария оценки</w:t>
      </w:r>
      <w:r w:rsidRPr="001667F5">
        <w:t xml:space="preserve"> – в учебном</w:t>
      </w:r>
      <w:r w:rsidRPr="001667F5">
        <w:br/>
        <w:t>процессе используются разнообразные виды оценочных шкал, позволяющие гибко реагировать на прогресс или регресс в успеваемости и развитии ученика;</w:t>
      </w:r>
    </w:p>
    <w:p w:rsidR="00047248" w:rsidRPr="001667F5" w:rsidRDefault="00047248" w:rsidP="006B2253">
      <w:pPr>
        <w:widowControl/>
        <w:numPr>
          <w:ilvl w:val="0"/>
          <w:numId w:val="136"/>
        </w:numPr>
        <w:shd w:val="clear" w:color="auto" w:fill="FFFFFF"/>
        <w:tabs>
          <w:tab w:val="left" w:pos="284"/>
          <w:tab w:val="left" w:pos="1104"/>
        </w:tabs>
        <w:suppressAutoHyphens w:val="0"/>
        <w:autoSpaceDE/>
        <w:ind w:left="1134"/>
        <w:jc w:val="both"/>
      </w:pPr>
      <w:r w:rsidRPr="001667F5">
        <w:rPr>
          <w:b/>
          <w:bCs/>
          <w:i/>
          <w:color w:val="006600"/>
        </w:rPr>
        <w:t>сочетание качественной и количественной составляющих оценки</w:t>
      </w:r>
      <w:r w:rsidRPr="001667F5">
        <w:rPr>
          <w:b/>
          <w:bCs/>
        </w:rPr>
        <w:t xml:space="preserve"> </w:t>
      </w:r>
      <w:r w:rsidRPr="001667F5">
        <w:t xml:space="preserve"> Качественная составляющая обеспечивает всестороннее видение способностей учащихся, позволяет отражать такие важные характеристики, как </w:t>
      </w:r>
      <w:proofErr w:type="spellStart"/>
      <w:r w:rsidRPr="001667F5">
        <w:t>коммуникативность</w:t>
      </w:r>
      <w:proofErr w:type="spellEnd"/>
      <w:r w:rsidRPr="001667F5">
        <w:t>, умение работать в группе, отношение к предмету, уровень прилагаемых усилий, индивидуальный стиль мышления и т.д. Количественная позволяет выстраивать шкалу индивидуальных приращений учащихся, сравнивать сегодняшние достижения ученика с его же успехами некоторое время назад, сопоставлять полученные результаты с нормативными критериями. Сочетание качественной и количественной составляющих оценки дает наиболее полную и общую картину динамики развития каждого ученика с учетом его индивидуальных особенностей;</w:t>
      </w:r>
    </w:p>
    <w:p w:rsidR="00047248" w:rsidRPr="001667F5" w:rsidRDefault="00047248" w:rsidP="006B2253">
      <w:pPr>
        <w:widowControl/>
        <w:numPr>
          <w:ilvl w:val="0"/>
          <w:numId w:val="136"/>
        </w:numPr>
        <w:shd w:val="clear" w:color="auto" w:fill="FFFFFF"/>
        <w:tabs>
          <w:tab w:val="left" w:pos="284"/>
        </w:tabs>
        <w:suppressAutoHyphens w:val="0"/>
        <w:autoSpaceDE/>
        <w:ind w:left="1134"/>
        <w:jc w:val="both"/>
      </w:pPr>
      <w:r w:rsidRPr="001667F5">
        <w:rPr>
          <w:b/>
          <w:bCs/>
          <w:i/>
          <w:color w:val="006600"/>
        </w:rPr>
        <w:t>естественность процесса контроля и оценки</w:t>
      </w:r>
      <w:r w:rsidRPr="001667F5">
        <w:t xml:space="preserve"> – контроль и оценка</w:t>
      </w:r>
      <w:r w:rsidRPr="001667F5">
        <w:br/>
        <w:t xml:space="preserve">должны проводиться в естественных для учащихся условиях, снижающих стресс и   напряжение.    В   </w:t>
      </w:r>
      <w:r w:rsidRPr="001667F5">
        <w:lastRenderedPageBreak/>
        <w:t>характеристику   учебно-познавательной   деятельности школьников включаются результаты наблюдений за их учебной работой в обычных условиях.</w:t>
      </w:r>
    </w:p>
    <w:p w:rsidR="00047248" w:rsidRPr="001667F5" w:rsidRDefault="00047248" w:rsidP="00047248">
      <w:pPr>
        <w:shd w:val="clear" w:color="auto" w:fill="FFFFFF"/>
        <w:ind w:firstLine="709"/>
        <w:jc w:val="both"/>
      </w:pPr>
      <w:r w:rsidRPr="001667F5">
        <w:t xml:space="preserve"> Основные </w:t>
      </w:r>
      <w:r w:rsidRPr="001667F5">
        <w:rPr>
          <w:b/>
          <w:i/>
          <w:color w:val="006600"/>
        </w:rPr>
        <w:t>виды контроля</w:t>
      </w:r>
      <w:r w:rsidRPr="001667F5">
        <w:t>:</w:t>
      </w:r>
    </w:p>
    <w:p w:rsidR="00047248" w:rsidRPr="001667F5" w:rsidRDefault="00047248" w:rsidP="006B2253">
      <w:pPr>
        <w:widowControl/>
        <w:numPr>
          <w:ilvl w:val="1"/>
          <w:numId w:val="136"/>
        </w:numPr>
        <w:shd w:val="clear" w:color="auto" w:fill="FFFFFF"/>
        <w:suppressAutoHyphens w:val="0"/>
        <w:autoSpaceDE/>
        <w:jc w:val="both"/>
        <w:rPr>
          <w:i/>
          <w:color w:val="000080"/>
        </w:rPr>
      </w:pPr>
      <w:r w:rsidRPr="001667F5">
        <w:rPr>
          <w:i/>
          <w:color w:val="000080"/>
        </w:rPr>
        <w:t>по  месту в процессе обучения:</w:t>
      </w:r>
    </w:p>
    <w:p w:rsidR="00047248" w:rsidRPr="001667F5" w:rsidRDefault="00047248" w:rsidP="006B2253">
      <w:pPr>
        <w:numPr>
          <w:ilvl w:val="0"/>
          <w:numId w:val="134"/>
        </w:numPr>
        <w:shd w:val="clear" w:color="auto" w:fill="FFFFFF"/>
        <w:tabs>
          <w:tab w:val="left" w:pos="1253"/>
        </w:tabs>
        <w:suppressAutoHyphens w:val="0"/>
        <w:autoSpaceDN w:val="0"/>
        <w:adjustRightInd w:val="0"/>
        <w:jc w:val="both"/>
      </w:pPr>
      <w:r w:rsidRPr="001667F5">
        <w:t xml:space="preserve">предварительный   контроль,   позволяющий   определить   исходный уровень </w:t>
      </w:r>
      <w:proofErr w:type="spellStart"/>
      <w:r w:rsidRPr="001667F5">
        <w:t>обученности</w:t>
      </w:r>
      <w:proofErr w:type="spellEnd"/>
      <w:r w:rsidRPr="001667F5">
        <w:t xml:space="preserve"> и развития учащихся;</w:t>
      </w:r>
    </w:p>
    <w:p w:rsidR="00047248" w:rsidRPr="001667F5" w:rsidRDefault="00047248" w:rsidP="006B2253">
      <w:pPr>
        <w:numPr>
          <w:ilvl w:val="0"/>
          <w:numId w:val="134"/>
        </w:numPr>
        <w:shd w:val="clear" w:color="auto" w:fill="FFFFFF"/>
        <w:tabs>
          <w:tab w:val="left" w:pos="1253"/>
        </w:tabs>
        <w:suppressAutoHyphens w:val="0"/>
        <w:autoSpaceDN w:val="0"/>
        <w:adjustRightInd w:val="0"/>
        <w:jc w:val="both"/>
      </w:pPr>
      <w:r w:rsidRPr="001667F5">
        <w:t>текущий   контроль,   позволяющий   определять   уровень   развития учащихся и степень их продвижения в освоении программного материала;</w:t>
      </w:r>
    </w:p>
    <w:p w:rsidR="00047248" w:rsidRPr="001667F5" w:rsidRDefault="00047248" w:rsidP="006B2253">
      <w:pPr>
        <w:numPr>
          <w:ilvl w:val="0"/>
          <w:numId w:val="134"/>
        </w:numPr>
        <w:shd w:val="clear" w:color="auto" w:fill="FFFFFF"/>
        <w:tabs>
          <w:tab w:val="left" w:pos="1253"/>
        </w:tabs>
        <w:suppressAutoHyphens w:val="0"/>
        <w:autoSpaceDN w:val="0"/>
        <w:adjustRightInd w:val="0"/>
        <w:jc w:val="both"/>
      </w:pPr>
      <w:r w:rsidRPr="001667F5">
        <w:t xml:space="preserve">итоговый   контроль,   определяющий   итоговый   уровень   знаний учащихся по предметам и степень </w:t>
      </w:r>
      <w:proofErr w:type="spellStart"/>
      <w:r w:rsidRPr="001667F5">
        <w:t>сформированности</w:t>
      </w:r>
      <w:proofErr w:type="spellEnd"/>
      <w:r w:rsidRPr="001667F5">
        <w:t xml:space="preserve"> основных компонентов учебной деятельности школьников;</w:t>
      </w:r>
    </w:p>
    <w:p w:rsidR="00047248" w:rsidRPr="001667F5" w:rsidRDefault="00047248" w:rsidP="006B2253">
      <w:pPr>
        <w:widowControl/>
        <w:numPr>
          <w:ilvl w:val="1"/>
          <w:numId w:val="136"/>
        </w:numPr>
        <w:shd w:val="clear" w:color="auto" w:fill="FFFFFF"/>
        <w:suppressAutoHyphens w:val="0"/>
        <w:autoSpaceDE/>
        <w:jc w:val="both"/>
        <w:rPr>
          <w:i/>
          <w:color w:val="000080"/>
        </w:rPr>
      </w:pPr>
      <w:r w:rsidRPr="001667F5">
        <w:rPr>
          <w:i/>
          <w:color w:val="000080"/>
        </w:rPr>
        <w:t>по содержанию:</w:t>
      </w:r>
    </w:p>
    <w:p w:rsidR="00047248" w:rsidRPr="001667F5" w:rsidRDefault="00047248" w:rsidP="006B2253">
      <w:pPr>
        <w:numPr>
          <w:ilvl w:val="0"/>
          <w:numId w:val="134"/>
        </w:numPr>
        <w:shd w:val="clear" w:color="auto" w:fill="FFFFFF"/>
        <w:tabs>
          <w:tab w:val="left" w:pos="1253"/>
        </w:tabs>
        <w:suppressAutoHyphens w:val="0"/>
        <w:autoSpaceDN w:val="0"/>
        <w:adjustRightInd w:val="0"/>
        <w:jc w:val="both"/>
      </w:pPr>
      <w:r w:rsidRPr="001667F5">
        <w:t>прогностический   или   планирующий   контроль,    определяющий последовательность выполнения операций учебного действия или его операционный состав до начала реального выполнения действия;</w:t>
      </w:r>
    </w:p>
    <w:p w:rsidR="00047248" w:rsidRPr="001667F5" w:rsidRDefault="00047248" w:rsidP="006B2253">
      <w:pPr>
        <w:numPr>
          <w:ilvl w:val="0"/>
          <w:numId w:val="134"/>
        </w:numPr>
        <w:shd w:val="clear" w:color="auto" w:fill="FFFFFF"/>
        <w:tabs>
          <w:tab w:val="left" w:pos="1253"/>
        </w:tabs>
        <w:suppressAutoHyphens w:val="0"/>
        <w:autoSpaceDN w:val="0"/>
        <w:adjustRightInd w:val="0"/>
        <w:jc w:val="both"/>
      </w:pPr>
      <w:r w:rsidRPr="001667F5">
        <w:t>пооперационный контроль, управляющий правильностью, полнотой и последовательностью  выполнения  операций,  входящих  в  состав действия;</w:t>
      </w:r>
    </w:p>
    <w:p w:rsidR="00047248" w:rsidRPr="001667F5" w:rsidRDefault="00047248" w:rsidP="006B2253">
      <w:pPr>
        <w:numPr>
          <w:ilvl w:val="0"/>
          <w:numId w:val="134"/>
        </w:numPr>
        <w:shd w:val="clear" w:color="auto" w:fill="FFFFFF"/>
        <w:tabs>
          <w:tab w:val="left" w:pos="1253"/>
        </w:tabs>
        <w:suppressAutoHyphens w:val="0"/>
        <w:autoSpaceDN w:val="0"/>
        <w:adjustRightInd w:val="0"/>
        <w:jc w:val="both"/>
      </w:pPr>
      <w:r w:rsidRPr="001667F5">
        <w:t>контроль по результату, сравнивающий фактический результат или выполненную операцию с образцом после осуществления учебного действия;</w:t>
      </w:r>
    </w:p>
    <w:p w:rsidR="00047248" w:rsidRPr="001667F5" w:rsidRDefault="00047248" w:rsidP="006B2253">
      <w:pPr>
        <w:widowControl/>
        <w:numPr>
          <w:ilvl w:val="1"/>
          <w:numId w:val="136"/>
        </w:numPr>
        <w:shd w:val="clear" w:color="auto" w:fill="FFFFFF"/>
        <w:suppressAutoHyphens w:val="0"/>
        <w:autoSpaceDE/>
        <w:jc w:val="both"/>
        <w:rPr>
          <w:i/>
          <w:color w:val="000080"/>
        </w:rPr>
      </w:pPr>
      <w:r w:rsidRPr="001667F5">
        <w:rPr>
          <w:i/>
          <w:color w:val="000080"/>
        </w:rPr>
        <w:t>по субъектам контрольно-оценочной деятельности:</w:t>
      </w:r>
    </w:p>
    <w:p w:rsidR="00047248" w:rsidRPr="001667F5" w:rsidRDefault="00047248" w:rsidP="006B2253">
      <w:pPr>
        <w:numPr>
          <w:ilvl w:val="0"/>
          <w:numId w:val="135"/>
        </w:numPr>
        <w:shd w:val="clear" w:color="auto" w:fill="FFFFFF"/>
        <w:tabs>
          <w:tab w:val="left" w:pos="1296"/>
        </w:tabs>
        <w:suppressAutoHyphens w:val="0"/>
        <w:autoSpaceDN w:val="0"/>
        <w:adjustRightInd w:val="0"/>
        <w:ind w:left="1571"/>
        <w:jc w:val="both"/>
      </w:pPr>
      <w:r w:rsidRPr="001667F5">
        <w:t xml:space="preserve">внешний контроль, осуществляемый педагогом или одноклассниками (взаимоконтроль и </w:t>
      </w:r>
      <w:proofErr w:type="spellStart"/>
      <w:r w:rsidRPr="001667F5">
        <w:t>взаимооценка</w:t>
      </w:r>
      <w:proofErr w:type="spellEnd"/>
      <w:r w:rsidRPr="001667F5">
        <w:t>);</w:t>
      </w:r>
    </w:p>
    <w:p w:rsidR="00047248" w:rsidRPr="001667F5" w:rsidRDefault="00047248" w:rsidP="006B2253">
      <w:pPr>
        <w:numPr>
          <w:ilvl w:val="0"/>
          <w:numId w:val="135"/>
        </w:numPr>
        <w:shd w:val="clear" w:color="auto" w:fill="FFFFFF"/>
        <w:tabs>
          <w:tab w:val="left" w:pos="1296"/>
        </w:tabs>
        <w:suppressAutoHyphens w:val="0"/>
        <w:autoSpaceDN w:val="0"/>
        <w:adjustRightInd w:val="0"/>
        <w:ind w:left="1571"/>
        <w:jc w:val="both"/>
      </w:pPr>
      <w:r w:rsidRPr="001667F5">
        <w:t>внутренний или рефлексивный контроль, осуществляемый учащимся и обращенный на понимание принципов построения и осуществления собственной деятельности (самоконтроль и самооценка).</w:t>
      </w:r>
    </w:p>
    <w:p w:rsidR="00047248" w:rsidRPr="001667F5" w:rsidRDefault="00047248" w:rsidP="00047248">
      <w:pPr>
        <w:ind w:firstLine="709"/>
        <w:jc w:val="both"/>
      </w:pPr>
      <w:r w:rsidRPr="001667F5">
        <w:t>К главным критериям самоконтроля и самооценки, а также контроля и оценки относятся следующие:</w:t>
      </w:r>
    </w:p>
    <w:p w:rsidR="00047248" w:rsidRPr="001667F5" w:rsidRDefault="00047248" w:rsidP="006B2253">
      <w:pPr>
        <w:widowControl/>
        <w:numPr>
          <w:ilvl w:val="1"/>
          <w:numId w:val="136"/>
        </w:numPr>
        <w:suppressAutoHyphens w:val="0"/>
        <w:autoSpaceDE/>
        <w:ind w:left="1276"/>
        <w:jc w:val="both"/>
      </w:pPr>
      <w:r w:rsidRPr="001667F5">
        <w:t>усвоение предметных знаний, умений и навыков, их соответствие требованиям государственного стандарта начального образования;</w:t>
      </w:r>
    </w:p>
    <w:p w:rsidR="00047248" w:rsidRPr="001667F5" w:rsidRDefault="00047248" w:rsidP="006B2253">
      <w:pPr>
        <w:widowControl/>
        <w:numPr>
          <w:ilvl w:val="1"/>
          <w:numId w:val="136"/>
        </w:numPr>
        <w:suppressAutoHyphens w:val="0"/>
        <w:autoSpaceDE/>
        <w:ind w:left="1276"/>
        <w:jc w:val="both"/>
      </w:pPr>
      <w:proofErr w:type="spellStart"/>
      <w:r w:rsidRPr="001667F5">
        <w:t>сформированность</w:t>
      </w:r>
      <w:proofErr w:type="spellEnd"/>
      <w:r w:rsidRPr="001667F5">
        <w:t xml:space="preserve"> УУД (умения наблюдать, анализировать, сравнивать, классифицировать, обобщать, связно излагать мысли, творчески решать учебную задачу);</w:t>
      </w:r>
    </w:p>
    <w:p w:rsidR="00047248" w:rsidRPr="001667F5" w:rsidRDefault="00047248" w:rsidP="006B2253">
      <w:pPr>
        <w:widowControl/>
        <w:numPr>
          <w:ilvl w:val="1"/>
          <w:numId w:val="136"/>
        </w:numPr>
        <w:suppressAutoHyphens w:val="0"/>
        <w:autoSpaceDE/>
        <w:ind w:left="1276"/>
        <w:jc w:val="both"/>
      </w:pPr>
      <w:r w:rsidRPr="001667F5">
        <w:t>развитость познавательной активности и интересов, прилежания и старания;</w:t>
      </w:r>
    </w:p>
    <w:p w:rsidR="00047248" w:rsidRPr="001667F5" w:rsidRDefault="00047248" w:rsidP="006B2253">
      <w:pPr>
        <w:widowControl/>
        <w:numPr>
          <w:ilvl w:val="1"/>
          <w:numId w:val="136"/>
        </w:numPr>
        <w:suppressAutoHyphens w:val="0"/>
        <w:autoSpaceDE/>
        <w:ind w:left="1276"/>
        <w:jc w:val="both"/>
      </w:pPr>
      <w:proofErr w:type="spellStart"/>
      <w:r w:rsidRPr="001667F5">
        <w:t>сформированность</w:t>
      </w:r>
      <w:proofErr w:type="spellEnd"/>
      <w:r w:rsidRPr="001667F5">
        <w:t xml:space="preserve"> познавательной активности и интересов, прилежания и старания.</w:t>
      </w:r>
    </w:p>
    <w:p w:rsidR="00047248" w:rsidRPr="001667F5" w:rsidRDefault="00047248" w:rsidP="00047248">
      <w:pPr>
        <w:ind w:firstLine="709"/>
        <w:jc w:val="both"/>
      </w:pPr>
      <w:r w:rsidRPr="001667F5">
        <w:t>Оцениванию не подлежат:</w:t>
      </w:r>
    </w:p>
    <w:p w:rsidR="00047248" w:rsidRPr="001667F5" w:rsidRDefault="00047248" w:rsidP="006B2253">
      <w:pPr>
        <w:widowControl/>
        <w:numPr>
          <w:ilvl w:val="1"/>
          <w:numId w:val="136"/>
        </w:numPr>
        <w:suppressAutoHyphens w:val="0"/>
        <w:autoSpaceDE/>
        <w:ind w:left="1276"/>
        <w:jc w:val="both"/>
      </w:pPr>
      <w:r w:rsidRPr="001667F5">
        <w:t>темп работы ученика;</w:t>
      </w:r>
    </w:p>
    <w:p w:rsidR="00047248" w:rsidRPr="001667F5" w:rsidRDefault="00047248" w:rsidP="006B2253">
      <w:pPr>
        <w:widowControl/>
        <w:numPr>
          <w:ilvl w:val="1"/>
          <w:numId w:val="136"/>
        </w:numPr>
        <w:suppressAutoHyphens w:val="0"/>
        <w:autoSpaceDE/>
        <w:ind w:left="1276"/>
        <w:jc w:val="both"/>
      </w:pPr>
      <w:r w:rsidRPr="001667F5">
        <w:t>личностные качества школьников;</w:t>
      </w:r>
    </w:p>
    <w:p w:rsidR="00047248" w:rsidRPr="001667F5" w:rsidRDefault="00047248" w:rsidP="006B2253">
      <w:pPr>
        <w:widowControl/>
        <w:numPr>
          <w:ilvl w:val="1"/>
          <w:numId w:val="136"/>
        </w:numPr>
        <w:suppressAutoHyphens w:val="0"/>
        <w:autoSpaceDE/>
        <w:ind w:left="1276"/>
        <w:jc w:val="both"/>
      </w:pPr>
      <w:r w:rsidRPr="001667F5">
        <w:t>своеобразие их психических процессов (особенности памяти, внимания, восприятия и т. д.).</w:t>
      </w:r>
    </w:p>
    <w:p w:rsidR="00047248" w:rsidRPr="001667F5" w:rsidRDefault="00047248" w:rsidP="00047248">
      <w:pPr>
        <w:shd w:val="clear" w:color="auto" w:fill="FFFFFF"/>
        <w:ind w:right="5" w:firstLine="567"/>
        <w:jc w:val="both"/>
      </w:pPr>
      <w:r w:rsidRPr="001667F5">
        <w:t>Основной функцией самооценки и самоконтроля на начальном этапе обучения является определение учеником границ своего знания-незнания, своих потенциальных возможностей, а также осознание тех проблем, которые еще предстоит решить в ходе осуществления учебной деятельности.</w:t>
      </w:r>
    </w:p>
    <w:p w:rsidR="00047248" w:rsidRPr="001667F5" w:rsidRDefault="00047248" w:rsidP="00047248">
      <w:pPr>
        <w:shd w:val="clear" w:color="auto" w:fill="FFFFFF"/>
        <w:ind w:left="19" w:right="10" w:firstLine="567"/>
        <w:jc w:val="both"/>
      </w:pPr>
      <w:r w:rsidRPr="001667F5">
        <w:t xml:space="preserve">Конечная </w:t>
      </w:r>
      <w:r w:rsidRPr="001667F5">
        <w:rPr>
          <w:b/>
          <w:bCs/>
          <w:color w:val="000080"/>
        </w:rPr>
        <w:t xml:space="preserve">цель </w:t>
      </w:r>
      <w:proofErr w:type="spellStart"/>
      <w:r w:rsidRPr="001667F5">
        <w:rPr>
          <w:b/>
          <w:bCs/>
          <w:color w:val="000080"/>
        </w:rPr>
        <w:t>безотметочного</w:t>
      </w:r>
      <w:proofErr w:type="spellEnd"/>
      <w:r w:rsidRPr="001667F5">
        <w:rPr>
          <w:b/>
          <w:bCs/>
          <w:color w:val="000080"/>
        </w:rPr>
        <w:t xml:space="preserve"> обучения</w:t>
      </w:r>
      <w:r w:rsidRPr="001667F5">
        <w:t xml:space="preserve"> - формирование у учащихся адекватной самооценки и развитие учебной самостоятельности в осуществлении контрольно-оценочной деятельности.</w:t>
      </w:r>
    </w:p>
    <w:p w:rsidR="00047248" w:rsidRPr="001667F5" w:rsidRDefault="00047248" w:rsidP="00047248">
      <w:pPr>
        <w:shd w:val="clear" w:color="auto" w:fill="FFFFFF"/>
        <w:ind w:firstLine="709"/>
        <w:jc w:val="center"/>
        <w:rPr>
          <w:b/>
          <w:bCs/>
          <w:i/>
          <w:color w:val="006600"/>
        </w:rPr>
      </w:pPr>
    </w:p>
    <w:p w:rsidR="00047248" w:rsidRPr="001667F5" w:rsidRDefault="00047248" w:rsidP="00047248">
      <w:pPr>
        <w:shd w:val="clear" w:color="auto" w:fill="FFFFFF"/>
        <w:ind w:firstLine="709"/>
        <w:jc w:val="center"/>
        <w:rPr>
          <w:b/>
          <w:bCs/>
          <w:i/>
          <w:color w:val="000080"/>
          <w:sz w:val="28"/>
          <w:szCs w:val="28"/>
        </w:rPr>
      </w:pPr>
      <w:r w:rsidRPr="001667F5">
        <w:rPr>
          <w:b/>
          <w:bCs/>
          <w:i/>
          <w:color w:val="000080"/>
          <w:sz w:val="28"/>
          <w:szCs w:val="28"/>
        </w:rPr>
        <w:t>Формы контроля и оценки</w:t>
      </w:r>
    </w:p>
    <w:p w:rsidR="00047248" w:rsidRPr="001667F5" w:rsidRDefault="00047248" w:rsidP="00047248">
      <w:pPr>
        <w:pStyle w:val="a9"/>
        <w:spacing w:after="0"/>
        <w:ind w:right="-2" w:firstLine="709"/>
        <w:jc w:val="both"/>
      </w:pPr>
      <w:r w:rsidRPr="001667F5">
        <w:t xml:space="preserve">Содержательный контроль и оценка предметных результатов учащихся предусматривает выявление </w:t>
      </w:r>
      <w:r w:rsidRPr="001667F5">
        <w:rPr>
          <w:b/>
          <w:i/>
          <w:color w:val="006600"/>
        </w:rPr>
        <w:t>индивидуальной динамики</w:t>
      </w:r>
      <w:r w:rsidRPr="001667F5">
        <w:rPr>
          <w:b/>
          <w:i/>
        </w:rPr>
        <w:t xml:space="preserve"> </w:t>
      </w:r>
      <w:r w:rsidRPr="001667F5">
        <w:t>качества усвоения предмета ребенком и не допускает сравнения его с другими детьми.</w:t>
      </w:r>
    </w:p>
    <w:p w:rsidR="00047248" w:rsidRPr="001667F5" w:rsidRDefault="00047248" w:rsidP="00047248">
      <w:pPr>
        <w:ind w:firstLine="851"/>
        <w:jc w:val="both"/>
      </w:pPr>
      <w:r w:rsidRPr="001667F5">
        <w:t>Для отслеживания уровня усвоения знаний и умений используются:</w:t>
      </w:r>
    </w:p>
    <w:p w:rsidR="00047248" w:rsidRPr="001667F5" w:rsidRDefault="00047248" w:rsidP="006B2253">
      <w:pPr>
        <w:widowControl/>
        <w:numPr>
          <w:ilvl w:val="1"/>
          <w:numId w:val="136"/>
        </w:numPr>
        <w:suppressAutoHyphens w:val="0"/>
        <w:autoSpaceDE/>
        <w:ind w:left="1276"/>
        <w:jc w:val="both"/>
      </w:pPr>
      <w:r w:rsidRPr="001667F5">
        <w:t>стартовые (входной контроль) и итоговые проверочные работы;</w:t>
      </w:r>
    </w:p>
    <w:p w:rsidR="00047248" w:rsidRPr="001667F5" w:rsidRDefault="00047248" w:rsidP="006B2253">
      <w:pPr>
        <w:widowControl/>
        <w:numPr>
          <w:ilvl w:val="1"/>
          <w:numId w:val="136"/>
        </w:numPr>
        <w:suppressAutoHyphens w:val="0"/>
        <w:autoSpaceDE/>
        <w:ind w:left="1276"/>
        <w:jc w:val="both"/>
      </w:pPr>
      <w:r w:rsidRPr="001667F5">
        <w:t>текущие проверочные работы;</w:t>
      </w:r>
    </w:p>
    <w:p w:rsidR="00047248" w:rsidRPr="001667F5" w:rsidRDefault="00047248" w:rsidP="006B2253">
      <w:pPr>
        <w:widowControl/>
        <w:numPr>
          <w:ilvl w:val="1"/>
          <w:numId w:val="136"/>
        </w:numPr>
        <w:suppressAutoHyphens w:val="0"/>
        <w:autoSpaceDE/>
        <w:ind w:left="1276"/>
        <w:jc w:val="both"/>
      </w:pPr>
      <w:r w:rsidRPr="001667F5">
        <w:t>тестовые диагностические работы;</w:t>
      </w:r>
    </w:p>
    <w:p w:rsidR="00047248" w:rsidRPr="001667F5" w:rsidRDefault="00047248" w:rsidP="006B2253">
      <w:pPr>
        <w:widowControl/>
        <w:numPr>
          <w:ilvl w:val="1"/>
          <w:numId w:val="136"/>
        </w:numPr>
        <w:suppressAutoHyphens w:val="0"/>
        <w:autoSpaceDE/>
        <w:ind w:left="1276"/>
        <w:jc w:val="both"/>
      </w:pPr>
      <w:r w:rsidRPr="001667F5">
        <w:t>устный опрос;</w:t>
      </w:r>
    </w:p>
    <w:p w:rsidR="00047248" w:rsidRPr="001667F5" w:rsidRDefault="00047248" w:rsidP="006B2253">
      <w:pPr>
        <w:widowControl/>
        <w:numPr>
          <w:ilvl w:val="1"/>
          <w:numId w:val="136"/>
        </w:numPr>
        <w:suppressAutoHyphens w:val="0"/>
        <w:autoSpaceDE/>
        <w:ind w:left="1276"/>
        <w:jc w:val="both"/>
      </w:pPr>
      <w:r w:rsidRPr="001667F5">
        <w:t xml:space="preserve"> проверка </w:t>
      </w:r>
      <w:proofErr w:type="spellStart"/>
      <w:r w:rsidRPr="001667F5">
        <w:t>сформированности</w:t>
      </w:r>
      <w:proofErr w:type="spellEnd"/>
      <w:r w:rsidRPr="001667F5">
        <w:t xml:space="preserve"> навыков чтения;</w:t>
      </w:r>
    </w:p>
    <w:p w:rsidR="00047248" w:rsidRPr="001667F5" w:rsidRDefault="00047248" w:rsidP="006B2253">
      <w:pPr>
        <w:widowControl/>
        <w:numPr>
          <w:ilvl w:val="1"/>
          <w:numId w:val="136"/>
        </w:numPr>
        <w:suppressAutoHyphens w:val="0"/>
        <w:autoSpaceDE/>
        <w:ind w:left="1276"/>
        <w:jc w:val="both"/>
      </w:pPr>
      <w:r w:rsidRPr="001667F5">
        <w:t>“портфолио” ученика.</w:t>
      </w:r>
    </w:p>
    <w:p w:rsidR="00047248" w:rsidRPr="001667F5" w:rsidRDefault="00047248" w:rsidP="00047248">
      <w:pPr>
        <w:ind w:left="360"/>
        <w:jc w:val="center"/>
        <w:rPr>
          <w:b/>
          <w:i/>
          <w:color w:val="006600"/>
        </w:rPr>
      </w:pPr>
    </w:p>
    <w:p w:rsidR="00047248" w:rsidRPr="001667F5" w:rsidRDefault="00047248" w:rsidP="00047248">
      <w:pPr>
        <w:ind w:left="360"/>
        <w:jc w:val="center"/>
        <w:rPr>
          <w:b/>
          <w:i/>
          <w:color w:val="000080"/>
        </w:rPr>
      </w:pPr>
      <w:r w:rsidRPr="001667F5">
        <w:rPr>
          <w:b/>
          <w:i/>
          <w:color w:val="000080"/>
        </w:rPr>
        <w:t>Виды и формы контрольно-оценочных  действий  учащихся и педагогов</w:t>
      </w:r>
    </w:p>
    <w:tbl>
      <w:tblPr>
        <w:tblW w:w="9752" w:type="dxa"/>
        <w:tblInd w:w="-5" w:type="dxa"/>
        <w:tblLayout w:type="fixed"/>
        <w:tblLook w:val="0000" w:firstRow="0" w:lastRow="0" w:firstColumn="0" w:lastColumn="0" w:noHBand="0" w:noVBand="0"/>
      </w:tblPr>
      <w:tblGrid>
        <w:gridCol w:w="570"/>
        <w:gridCol w:w="1811"/>
        <w:gridCol w:w="1560"/>
        <w:gridCol w:w="3118"/>
        <w:gridCol w:w="2693"/>
      </w:tblGrid>
      <w:tr w:rsidR="00047248" w:rsidRPr="001667F5" w:rsidTr="00714285">
        <w:tc>
          <w:tcPr>
            <w:tcW w:w="570" w:type="dxa"/>
            <w:tcBorders>
              <w:top w:val="single" w:sz="4" w:space="0" w:color="000000"/>
              <w:left w:val="single" w:sz="4" w:space="0" w:color="000000"/>
              <w:bottom w:val="single" w:sz="4" w:space="0" w:color="000000"/>
            </w:tcBorders>
          </w:tcPr>
          <w:p w:rsidR="00047248" w:rsidRPr="001667F5" w:rsidRDefault="00047248" w:rsidP="00714285">
            <w:pPr>
              <w:pStyle w:val="a9"/>
              <w:snapToGrid w:val="0"/>
              <w:spacing w:after="0"/>
              <w:jc w:val="center"/>
              <w:rPr>
                <w:b/>
                <w:i/>
                <w:color w:val="006600"/>
              </w:rPr>
            </w:pPr>
            <w:r w:rsidRPr="001667F5">
              <w:rPr>
                <w:b/>
                <w:i/>
                <w:color w:val="006600"/>
              </w:rPr>
              <w:t>№</w:t>
            </w:r>
          </w:p>
          <w:p w:rsidR="00047248" w:rsidRPr="001667F5" w:rsidRDefault="00047248" w:rsidP="00714285">
            <w:pPr>
              <w:pStyle w:val="a9"/>
              <w:snapToGrid w:val="0"/>
              <w:spacing w:after="0"/>
              <w:jc w:val="center"/>
              <w:rPr>
                <w:b/>
                <w:i/>
                <w:color w:val="006600"/>
              </w:rPr>
            </w:pPr>
            <w:r w:rsidRPr="001667F5">
              <w:rPr>
                <w:b/>
                <w:i/>
                <w:color w:val="006600"/>
              </w:rPr>
              <w:t>п/п</w:t>
            </w:r>
          </w:p>
        </w:tc>
        <w:tc>
          <w:tcPr>
            <w:tcW w:w="1811" w:type="dxa"/>
            <w:tcBorders>
              <w:top w:val="single" w:sz="4" w:space="0" w:color="000000"/>
              <w:left w:val="single" w:sz="4" w:space="0" w:color="000000"/>
              <w:bottom w:val="single" w:sz="4" w:space="0" w:color="000000"/>
            </w:tcBorders>
          </w:tcPr>
          <w:p w:rsidR="00047248" w:rsidRPr="001667F5" w:rsidRDefault="00047248" w:rsidP="00714285">
            <w:pPr>
              <w:pStyle w:val="a9"/>
              <w:snapToGrid w:val="0"/>
              <w:spacing w:after="0"/>
              <w:jc w:val="center"/>
              <w:rPr>
                <w:b/>
                <w:i/>
                <w:color w:val="006600"/>
              </w:rPr>
            </w:pPr>
            <w:r w:rsidRPr="001667F5">
              <w:rPr>
                <w:b/>
                <w:i/>
                <w:color w:val="006600"/>
              </w:rPr>
              <w:t>Вид  контрольно-оценочной деятельности</w:t>
            </w:r>
          </w:p>
        </w:tc>
        <w:tc>
          <w:tcPr>
            <w:tcW w:w="1560" w:type="dxa"/>
            <w:tcBorders>
              <w:top w:val="single" w:sz="4" w:space="0" w:color="000000"/>
              <w:left w:val="single" w:sz="4" w:space="0" w:color="000000"/>
              <w:bottom w:val="single" w:sz="4" w:space="0" w:color="000000"/>
            </w:tcBorders>
          </w:tcPr>
          <w:p w:rsidR="00047248" w:rsidRPr="001667F5" w:rsidRDefault="00047248" w:rsidP="00714285">
            <w:pPr>
              <w:pStyle w:val="a9"/>
              <w:snapToGrid w:val="0"/>
              <w:spacing w:after="0"/>
              <w:jc w:val="center"/>
              <w:rPr>
                <w:b/>
                <w:i/>
                <w:color w:val="006600"/>
              </w:rPr>
            </w:pPr>
            <w:r w:rsidRPr="001667F5">
              <w:rPr>
                <w:b/>
                <w:i/>
                <w:color w:val="006600"/>
              </w:rPr>
              <w:t>Время проведения</w:t>
            </w:r>
          </w:p>
        </w:tc>
        <w:tc>
          <w:tcPr>
            <w:tcW w:w="3118" w:type="dxa"/>
            <w:tcBorders>
              <w:top w:val="single" w:sz="4" w:space="0" w:color="000000"/>
              <w:left w:val="single" w:sz="4" w:space="0" w:color="000000"/>
              <w:bottom w:val="single" w:sz="4" w:space="0" w:color="000000"/>
            </w:tcBorders>
          </w:tcPr>
          <w:p w:rsidR="00047248" w:rsidRPr="001667F5" w:rsidRDefault="00047248" w:rsidP="00714285">
            <w:pPr>
              <w:pStyle w:val="a9"/>
              <w:snapToGrid w:val="0"/>
              <w:spacing w:after="0"/>
              <w:jc w:val="center"/>
              <w:rPr>
                <w:b/>
                <w:i/>
                <w:color w:val="006600"/>
              </w:rPr>
            </w:pPr>
            <w:r w:rsidRPr="001667F5">
              <w:rPr>
                <w:b/>
                <w:i/>
                <w:color w:val="006600"/>
              </w:rPr>
              <w:t>Содержание</w:t>
            </w:r>
          </w:p>
        </w:tc>
        <w:tc>
          <w:tcPr>
            <w:tcW w:w="2693" w:type="dxa"/>
            <w:tcBorders>
              <w:top w:val="single" w:sz="4" w:space="0" w:color="000000"/>
              <w:left w:val="single" w:sz="4" w:space="0" w:color="000000"/>
              <w:bottom w:val="single" w:sz="4" w:space="0" w:color="000000"/>
              <w:right w:val="single" w:sz="4" w:space="0" w:color="000000"/>
            </w:tcBorders>
          </w:tcPr>
          <w:p w:rsidR="00047248" w:rsidRPr="001667F5" w:rsidRDefault="00047248" w:rsidP="00714285">
            <w:pPr>
              <w:pStyle w:val="a9"/>
              <w:snapToGrid w:val="0"/>
              <w:spacing w:after="0"/>
              <w:jc w:val="center"/>
              <w:rPr>
                <w:b/>
                <w:i/>
                <w:color w:val="006600"/>
              </w:rPr>
            </w:pPr>
            <w:r w:rsidRPr="001667F5">
              <w:rPr>
                <w:b/>
                <w:i/>
                <w:color w:val="006600"/>
              </w:rPr>
              <w:t>Формы и виды оценки</w:t>
            </w:r>
          </w:p>
        </w:tc>
      </w:tr>
      <w:tr w:rsidR="00047248" w:rsidRPr="001667F5" w:rsidTr="00714285">
        <w:tc>
          <w:tcPr>
            <w:tcW w:w="570" w:type="dxa"/>
            <w:tcBorders>
              <w:top w:val="single" w:sz="4" w:space="0" w:color="000000"/>
              <w:left w:val="single" w:sz="4" w:space="0" w:color="000000"/>
              <w:bottom w:val="single" w:sz="4" w:space="0" w:color="000000"/>
            </w:tcBorders>
          </w:tcPr>
          <w:p w:rsidR="00047248" w:rsidRPr="001667F5" w:rsidRDefault="00047248" w:rsidP="00714285">
            <w:pPr>
              <w:pStyle w:val="a9"/>
              <w:snapToGrid w:val="0"/>
              <w:spacing w:after="0"/>
            </w:pPr>
            <w:r w:rsidRPr="001667F5">
              <w:t>1</w:t>
            </w:r>
          </w:p>
        </w:tc>
        <w:tc>
          <w:tcPr>
            <w:tcW w:w="1811" w:type="dxa"/>
            <w:tcBorders>
              <w:top w:val="single" w:sz="4" w:space="0" w:color="000000"/>
              <w:left w:val="single" w:sz="4" w:space="0" w:color="000000"/>
              <w:bottom w:val="single" w:sz="4" w:space="0" w:color="000000"/>
            </w:tcBorders>
          </w:tcPr>
          <w:p w:rsidR="00047248" w:rsidRPr="001667F5" w:rsidRDefault="00047248" w:rsidP="00714285">
            <w:pPr>
              <w:pStyle w:val="a9"/>
              <w:snapToGrid w:val="0"/>
              <w:spacing w:after="0"/>
              <w:rPr>
                <w:i/>
                <w:color w:val="006600"/>
              </w:rPr>
            </w:pPr>
            <w:r w:rsidRPr="001667F5">
              <w:rPr>
                <w:i/>
                <w:color w:val="006600"/>
              </w:rPr>
              <w:t>Входной контроль (стартовая работа)</w:t>
            </w:r>
          </w:p>
        </w:tc>
        <w:tc>
          <w:tcPr>
            <w:tcW w:w="1560" w:type="dxa"/>
            <w:tcBorders>
              <w:top w:val="single" w:sz="4" w:space="0" w:color="000000"/>
              <w:left w:val="single" w:sz="4" w:space="0" w:color="000000"/>
              <w:bottom w:val="single" w:sz="4" w:space="0" w:color="000000"/>
            </w:tcBorders>
          </w:tcPr>
          <w:p w:rsidR="00047248" w:rsidRPr="001667F5" w:rsidRDefault="00047248" w:rsidP="00714285">
            <w:pPr>
              <w:pStyle w:val="a9"/>
              <w:snapToGrid w:val="0"/>
              <w:spacing w:after="0"/>
              <w:jc w:val="center"/>
            </w:pPr>
            <w:r w:rsidRPr="001667F5">
              <w:t>Начало сентября</w:t>
            </w:r>
          </w:p>
        </w:tc>
        <w:tc>
          <w:tcPr>
            <w:tcW w:w="3118" w:type="dxa"/>
            <w:tcBorders>
              <w:top w:val="single" w:sz="4" w:space="0" w:color="000000"/>
              <w:left w:val="single" w:sz="4" w:space="0" w:color="000000"/>
              <w:bottom w:val="single" w:sz="4" w:space="0" w:color="000000"/>
            </w:tcBorders>
          </w:tcPr>
          <w:p w:rsidR="00047248" w:rsidRPr="001667F5" w:rsidRDefault="00047248" w:rsidP="00714285">
            <w:pPr>
              <w:pStyle w:val="a9"/>
              <w:snapToGrid w:val="0"/>
              <w:spacing w:after="0"/>
            </w:pPr>
            <w:r w:rsidRPr="001667F5">
              <w:t xml:space="preserve">Определяет актуальный уровень знаний, необходимый для продолжения обучения, а также намечает «зону </w:t>
            </w:r>
            <w:r w:rsidRPr="001667F5">
              <w:lastRenderedPageBreak/>
              <w:t>ближайшего развития» и предметных знаний, организует коррекционную работу в зоне актуальных знаний</w:t>
            </w:r>
          </w:p>
        </w:tc>
        <w:tc>
          <w:tcPr>
            <w:tcW w:w="2693" w:type="dxa"/>
            <w:tcBorders>
              <w:top w:val="single" w:sz="4" w:space="0" w:color="000000"/>
              <w:left w:val="single" w:sz="4" w:space="0" w:color="000000"/>
              <w:bottom w:val="single" w:sz="4" w:space="0" w:color="000000"/>
              <w:right w:val="single" w:sz="4" w:space="0" w:color="000000"/>
            </w:tcBorders>
          </w:tcPr>
          <w:p w:rsidR="00047248" w:rsidRPr="001667F5" w:rsidRDefault="00047248" w:rsidP="00714285">
            <w:pPr>
              <w:pStyle w:val="a9"/>
              <w:tabs>
                <w:tab w:val="left" w:pos="0"/>
              </w:tabs>
              <w:snapToGrid w:val="0"/>
              <w:spacing w:after="0"/>
            </w:pPr>
            <w:r w:rsidRPr="001667F5">
              <w:lastRenderedPageBreak/>
              <w:t xml:space="preserve">Фиксируется учителем в рабочем дневнике.  Результаты работы не влияют на дальнейшую итоговую оценку </w:t>
            </w:r>
            <w:r w:rsidRPr="001667F5">
              <w:lastRenderedPageBreak/>
              <w:t>школьника</w:t>
            </w:r>
          </w:p>
        </w:tc>
      </w:tr>
      <w:tr w:rsidR="00047248" w:rsidRPr="001667F5" w:rsidTr="00714285">
        <w:tc>
          <w:tcPr>
            <w:tcW w:w="570" w:type="dxa"/>
            <w:tcBorders>
              <w:top w:val="single" w:sz="4" w:space="0" w:color="000000"/>
              <w:left w:val="single" w:sz="4" w:space="0" w:color="000000"/>
              <w:bottom w:val="single" w:sz="4" w:space="0" w:color="000000"/>
            </w:tcBorders>
          </w:tcPr>
          <w:p w:rsidR="00047248" w:rsidRPr="001667F5" w:rsidRDefault="00047248" w:rsidP="00714285">
            <w:pPr>
              <w:pStyle w:val="a9"/>
              <w:snapToGrid w:val="0"/>
              <w:spacing w:after="0"/>
            </w:pPr>
            <w:r w:rsidRPr="001667F5">
              <w:lastRenderedPageBreak/>
              <w:t>2.</w:t>
            </w:r>
          </w:p>
        </w:tc>
        <w:tc>
          <w:tcPr>
            <w:tcW w:w="1811" w:type="dxa"/>
            <w:tcBorders>
              <w:top w:val="single" w:sz="4" w:space="0" w:color="000000"/>
              <w:left w:val="single" w:sz="4" w:space="0" w:color="000000"/>
              <w:bottom w:val="single" w:sz="4" w:space="0" w:color="000000"/>
            </w:tcBorders>
          </w:tcPr>
          <w:p w:rsidR="00047248" w:rsidRPr="001667F5" w:rsidRDefault="00047248" w:rsidP="00714285">
            <w:pPr>
              <w:pStyle w:val="a9"/>
              <w:snapToGrid w:val="0"/>
              <w:spacing w:after="0"/>
              <w:rPr>
                <w:i/>
                <w:color w:val="006600"/>
              </w:rPr>
            </w:pPr>
            <w:proofErr w:type="spellStart"/>
            <w:r w:rsidRPr="001667F5">
              <w:rPr>
                <w:i/>
                <w:color w:val="006600"/>
              </w:rPr>
              <w:t>Диагности-ческая</w:t>
            </w:r>
            <w:proofErr w:type="spellEnd"/>
            <w:r w:rsidRPr="001667F5">
              <w:rPr>
                <w:i/>
                <w:color w:val="006600"/>
              </w:rPr>
              <w:t xml:space="preserve"> работа, тестовая диагностическая работа</w:t>
            </w:r>
          </w:p>
        </w:tc>
        <w:tc>
          <w:tcPr>
            <w:tcW w:w="1560" w:type="dxa"/>
            <w:tcBorders>
              <w:top w:val="single" w:sz="4" w:space="0" w:color="000000"/>
              <w:left w:val="single" w:sz="4" w:space="0" w:color="000000"/>
              <w:bottom w:val="single" w:sz="4" w:space="0" w:color="000000"/>
            </w:tcBorders>
          </w:tcPr>
          <w:p w:rsidR="00047248" w:rsidRPr="001667F5" w:rsidRDefault="00047248" w:rsidP="00714285">
            <w:pPr>
              <w:pStyle w:val="a9"/>
              <w:snapToGrid w:val="0"/>
              <w:spacing w:after="0"/>
              <w:jc w:val="center"/>
            </w:pPr>
            <w:r w:rsidRPr="001667F5">
              <w:t>Проводится на входе и выходе темы</w:t>
            </w:r>
          </w:p>
        </w:tc>
        <w:tc>
          <w:tcPr>
            <w:tcW w:w="3118" w:type="dxa"/>
            <w:tcBorders>
              <w:top w:val="single" w:sz="4" w:space="0" w:color="000000"/>
              <w:left w:val="single" w:sz="4" w:space="0" w:color="000000"/>
              <w:bottom w:val="single" w:sz="4" w:space="0" w:color="000000"/>
            </w:tcBorders>
          </w:tcPr>
          <w:p w:rsidR="00047248" w:rsidRPr="001667F5" w:rsidRDefault="00047248" w:rsidP="00714285">
            <w:pPr>
              <w:pStyle w:val="a9"/>
              <w:snapToGrid w:val="0"/>
              <w:spacing w:after="0"/>
            </w:pPr>
            <w:r w:rsidRPr="001667F5">
              <w:t>Направлена  на проверку пооперационного состава действия, которым необходимо овладеть учащимся в рамках изучения темы</w:t>
            </w:r>
          </w:p>
        </w:tc>
        <w:tc>
          <w:tcPr>
            <w:tcW w:w="2693" w:type="dxa"/>
            <w:tcBorders>
              <w:top w:val="single" w:sz="4" w:space="0" w:color="000000"/>
              <w:left w:val="single" w:sz="4" w:space="0" w:color="000000"/>
              <w:bottom w:val="single" w:sz="4" w:space="0" w:color="000000"/>
              <w:right w:val="single" w:sz="4" w:space="0" w:color="000000"/>
            </w:tcBorders>
          </w:tcPr>
          <w:p w:rsidR="00047248" w:rsidRPr="001667F5" w:rsidRDefault="00047248" w:rsidP="00714285">
            <w:pPr>
              <w:pStyle w:val="a9"/>
              <w:snapToGrid w:val="0"/>
              <w:spacing w:after="0"/>
            </w:pPr>
            <w:r w:rsidRPr="001667F5">
              <w:t xml:space="preserve">Результаты фиксируются  отдельно по каждой отдельной  операции и не влияют на дальнейшую итоговую оценку </w:t>
            </w:r>
          </w:p>
        </w:tc>
      </w:tr>
      <w:tr w:rsidR="00047248" w:rsidRPr="001667F5" w:rsidTr="00714285">
        <w:tc>
          <w:tcPr>
            <w:tcW w:w="570" w:type="dxa"/>
            <w:tcBorders>
              <w:top w:val="single" w:sz="4" w:space="0" w:color="000000"/>
              <w:left w:val="single" w:sz="4" w:space="0" w:color="000000"/>
              <w:bottom w:val="single" w:sz="4" w:space="0" w:color="000000"/>
            </w:tcBorders>
          </w:tcPr>
          <w:p w:rsidR="00047248" w:rsidRPr="001667F5" w:rsidRDefault="00047248" w:rsidP="00714285">
            <w:pPr>
              <w:pStyle w:val="a9"/>
              <w:snapToGrid w:val="0"/>
              <w:spacing w:after="0"/>
            </w:pPr>
            <w:r w:rsidRPr="001667F5">
              <w:t>3.</w:t>
            </w:r>
          </w:p>
        </w:tc>
        <w:tc>
          <w:tcPr>
            <w:tcW w:w="1811" w:type="dxa"/>
            <w:tcBorders>
              <w:top w:val="single" w:sz="4" w:space="0" w:color="000000"/>
              <w:left w:val="single" w:sz="4" w:space="0" w:color="000000"/>
              <w:bottom w:val="single" w:sz="4" w:space="0" w:color="000000"/>
            </w:tcBorders>
          </w:tcPr>
          <w:p w:rsidR="00047248" w:rsidRPr="001667F5" w:rsidRDefault="00047248" w:rsidP="00714285">
            <w:pPr>
              <w:pStyle w:val="a9"/>
              <w:snapToGrid w:val="0"/>
              <w:spacing w:after="0"/>
              <w:rPr>
                <w:i/>
                <w:color w:val="006600"/>
              </w:rPr>
            </w:pPr>
            <w:r w:rsidRPr="001667F5">
              <w:rPr>
                <w:i/>
                <w:color w:val="006600"/>
              </w:rPr>
              <w:t>Проверочная  работа</w:t>
            </w:r>
          </w:p>
        </w:tc>
        <w:tc>
          <w:tcPr>
            <w:tcW w:w="1560" w:type="dxa"/>
            <w:tcBorders>
              <w:top w:val="single" w:sz="4" w:space="0" w:color="000000"/>
              <w:left w:val="single" w:sz="4" w:space="0" w:color="000000"/>
              <w:bottom w:val="single" w:sz="4" w:space="0" w:color="000000"/>
            </w:tcBorders>
          </w:tcPr>
          <w:p w:rsidR="00047248" w:rsidRPr="001667F5" w:rsidRDefault="00047248" w:rsidP="00714285">
            <w:pPr>
              <w:pStyle w:val="a9"/>
              <w:snapToGrid w:val="0"/>
              <w:spacing w:after="0"/>
              <w:jc w:val="center"/>
            </w:pPr>
            <w:r w:rsidRPr="001667F5">
              <w:t>Проводится  после изучения темы</w:t>
            </w:r>
          </w:p>
        </w:tc>
        <w:tc>
          <w:tcPr>
            <w:tcW w:w="3118" w:type="dxa"/>
            <w:tcBorders>
              <w:top w:val="single" w:sz="4" w:space="0" w:color="000000"/>
              <w:left w:val="single" w:sz="4" w:space="0" w:color="000000"/>
              <w:bottom w:val="single" w:sz="4" w:space="0" w:color="000000"/>
            </w:tcBorders>
          </w:tcPr>
          <w:p w:rsidR="00047248" w:rsidRPr="001667F5" w:rsidRDefault="00047248" w:rsidP="00714285">
            <w:pPr>
              <w:pStyle w:val="a9"/>
              <w:snapToGrid w:val="0"/>
              <w:spacing w:after="0"/>
            </w:pPr>
            <w:r w:rsidRPr="001667F5">
              <w:t>Проверяется уровень освоения  учащимися предметных культурных способов/средств действия. Представляет  собой задания разного уровня сложности</w:t>
            </w:r>
          </w:p>
        </w:tc>
        <w:tc>
          <w:tcPr>
            <w:tcW w:w="2693" w:type="dxa"/>
            <w:tcBorders>
              <w:top w:val="single" w:sz="4" w:space="0" w:color="000000"/>
              <w:left w:val="single" w:sz="4" w:space="0" w:color="000000"/>
              <w:bottom w:val="single" w:sz="4" w:space="0" w:color="000000"/>
              <w:right w:val="single" w:sz="4" w:space="0" w:color="000000"/>
            </w:tcBorders>
          </w:tcPr>
          <w:p w:rsidR="00047248" w:rsidRPr="001667F5" w:rsidRDefault="00047248" w:rsidP="00714285">
            <w:pPr>
              <w:pStyle w:val="a9"/>
              <w:snapToGrid w:val="0"/>
              <w:spacing w:after="0"/>
            </w:pPr>
            <w:r w:rsidRPr="001667F5">
              <w:t>Все задания  обязательны для выполнения. Учитель оценивает все задания по уровням и диагностирует уровень овладения способами учебного действия</w:t>
            </w:r>
          </w:p>
        </w:tc>
      </w:tr>
      <w:tr w:rsidR="00047248" w:rsidRPr="001667F5" w:rsidTr="00714285">
        <w:tc>
          <w:tcPr>
            <w:tcW w:w="570" w:type="dxa"/>
            <w:tcBorders>
              <w:top w:val="single" w:sz="4" w:space="0" w:color="000000"/>
              <w:left w:val="single" w:sz="4" w:space="0" w:color="000000"/>
              <w:bottom w:val="single" w:sz="4" w:space="0" w:color="000000"/>
            </w:tcBorders>
          </w:tcPr>
          <w:p w:rsidR="00047248" w:rsidRPr="001667F5" w:rsidRDefault="00047248" w:rsidP="00714285">
            <w:pPr>
              <w:pStyle w:val="a9"/>
              <w:snapToGrid w:val="0"/>
              <w:spacing w:after="0"/>
            </w:pPr>
            <w:r w:rsidRPr="001667F5">
              <w:t>4.</w:t>
            </w:r>
          </w:p>
        </w:tc>
        <w:tc>
          <w:tcPr>
            <w:tcW w:w="1811" w:type="dxa"/>
            <w:tcBorders>
              <w:top w:val="single" w:sz="4" w:space="0" w:color="000000"/>
              <w:left w:val="single" w:sz="4" w:space="0" w:color="000000"/>
              <w:bottom w:val="single" w:sz="4" w:space="0" w:color="000000"/>
            </w:tcBorders>
          </w:tcPr>
          <w:p w:rsidR="00047248" w:rsidRPr="001667F5" w:rsidRDefault="00047248" w:rsidP="00714285">
            <w:pPr>
              <w:pStyle w:val="a9"/>
              <w:snapToGrid w:val="0"/>
              <w:spacing w:after="0"/>
              <w:rPr>
                <w:i/>
                <w:color w:val="006600"/>
              </w:rPr>
            </w:pPr>
            <w:r w:rsidRPr="001667F5">
              <w:rPr>
                <w:i/>
                <w:color w:val="006600"/>
              </w:rPr>
              <w:t>Итоговая проверочная работа</w:t>
            </w:r>
          </w:p>
        </w:tc>
        <w:tc>
          <w:tcPr>
            <w:tcW w:w="1560" w:type="dxa"/>
            <w:tcBorders>
              <w:top w:val="single" w:sz="4" w:space="0" w:color="000000"/>
              <w:left w:val="single" w:sz="4" w:space="0" w:color="000000"/>
              <w:bottom w:val="single" w:sz="4" w:space="0" w:color="000000"/>
            </w:tcBorders>
          </w:tcPr>
          <w:p w:rsidR="00047248" w:rsidRPr="001667F5" w:rsidRDefault="00047248" w:rsidP="00714285">
            <w:pPr>
              <w:pStyle w:val="a9"/>
              <w:snapToGrid w:val="0"/>
              <w:spacing w:after="0"/>
              <w:jc w:val="center"/>
            </w:pPr>
            <w:r w:rsidRPr="001667F5">
              <w:t>Конец апреля-май</w:t>
            </w:r>
          </w:p>
        </w:tc>
        <w:tc>
          <w:tcPr>
            <w:tcW w:w="3118" w:type="dxa"/>
            <w:tcBorders>
              <w:top w:val="single" w:sz="4" w:space="0" w:color="000000"/>
              <w:left w:val="single" w:sz="4" w:space="0" w:color="000000"/>
              <w:bottom w:val="single" w:sz="4" w:space="0" w:color="000000"/>
            </w:tcBorders>
          </w:tcPr>
          <w:p w:rsidR="00047248" w:rsidRPr="001667F5" w:rsidRDefault="00047248" w:rsidP="00714285">
            <w:pPr>
              <w:pStyle w:val="a9"/>
              <w:snapToGrid w:val="0"/>
              <w:spacing w:after="0"/>
            </w:pPr>
            <w:r w:rsidRPr="001667F5">
              <w:t xml:space="preserve">Включает  основные  темы учебного  года. Задания рассчитаны на проверку не только предметных, но и </w:t>
            </w:r>
            <w:proofErr w:type="spellStart"/>
            <w:r w:rsidRPr="001667F5">
              <w:t>метапредметных</w:t>
            </w:r>
            <w:proofErr w:type="spellEnd"/>
            <w:r w:rsidRPr="001667F5">
              <w:t xml:space="preserve"> результатов. Задания  разного уровня сложности</w:t>
            </w:r>
          </w:p>
        </w:tc>
        <w:tc>
          <w:tcPr>
            <w:tcW w:w="2693" w:type="dxa"/>
            <w:tcBorders>
              <w:top w:val="single" w:sz="4" w:space="0" w:color="000000"/>
              <w:left w:val="single" w:sz="4" w:space="0" w:color="000000"/>
              <w:bottom w:val="single" w:sz="4" w:space="0" w:color="000000"/>
              <w:right w:val="single" w:sz="4" w:space="0" w:color="000000"/>
            </w:tcBorders>
          </w:tcPr>
          <w:p w:rsidR="00047248" w:rsidRPr="001667F5" w:rsidRDefault="00047248" w:rsidP="00714285">
            <w:pPr>
              <w:pStyle w:val="a9"/>
              <w:snapToGrid w:val="0"/>
              <w:spacing w:after="0"/>
            </w:pPr>
            <w:r w:rsidRPr="001667F5">
              <w:t>Оценивание пятибалльное, отдельно  по уровням. Сравнение результатов  стартовой и итоговой работы</w:t>
            </w:r>
          </w:p>
        </w:tc>
      </w:tr>
      <w:tr w:rsidR="00047248" w:rsidRPr="001667F5" w:rsidTr="00714285">
        <w:tc>
          <w:tcPr>
            <w:tcW w:w="570" w:type="dxa"/>
            <w:tcBorders>
              <w:top w:val="single" w:sz="4" w:space="0" w:color="000000"/>
              <w:left w:val="single" w:sz="4" w:space="0" w:color="000000"/>
              <w:bottom w:val="single" w:sz="4" w:space="0" w:color="000000"/>
            </w:tcBorders>
          </w:tcPr>
          <w:p w:rsidR="00047248" w:rsidRPr="001667F5" w:rsidRDefault="00047248" w:rsidP="00714285">
            <w:pPr>
              <w:pStyle w:val="a9"/>
              <w:snapToGrid w:val="0"/>
              <w:spacing w:after="0"/>
            </w:pPr>
            <w:r w:rsidRPr="001667F5">
              <w:t>5.</w:t>
            </w:r>
          </w:p>
        </w:tc>
        <w:tc>
          <w:tcPr>
            <w:tcW w:w="1811" w:type="dxa"/>
            <w:tcBorders>
              <w:top w:val="single" w:sz="4" w:space="0" w:color="000000"/>
              <w:left w:val="single" w:sz="4" w:space="0" w:color="000000"/>
              <w:bottom w:val="single" w:sz="4" w:space="0" w:color="000000"/>
            </w:tcBorders>
          </w:tcPr>
          <w:p w:rsidR="00047248" w:rsidRPr="001667F5" w:rsidRDefault="00047248" w:rsidP="00714285">
            <w:pPr>
              <w:pStyle w:val="a9"/>
              <w:snapToGrid w:val="0"/>
              <w:spacing w:after="0"/>
              <w:rPr>
                <w:i/>
                <w:color w:val="006600"/>
              </w:rPr>
            </w:pPr>
            <w:r w:rsidRPr="001667F5">
              <w:rPr>
                <w:i/>
                <w:color w:val="006600"/>
              </w:rPr>
              <w:t>Предъявление/демонстрация достижений ученика за год</w:t>
            </w:r>
          </w:p>
          <w:p w:rsidR="00047248" w:rsidRPr="001667F5" w:rsidRDefault="00047248" w:rsidP="00714285">
            <w:pPr>
              <w:pStyle w:val="a9"/>
              <w:spacing w:after="0"/>
              <w:rPr>
                <w:i/>
                <w:color w:val="006600"/>
              </w:rPr>
            </w:pPr>
          </w:p>
        </w:tc>
        <w:tc>
          <w:tcPr>
            <w:tcW w:w="1560" w:type="dxa"/>
            <w:tcBorders>
              <w:top w:val="single" w:sz="4" w:space="0" w:color="000000"/>
              <w:left w:val="single" w:sz="4" w:space="0" w:color="000000"/>
              <w:bottom w:val="single" w:sz="4" w:space="0" w:color="000000"/>
            </w:tcBorders>
          </w:tcPr>
          <w:p w:rsidR="00047248" w:rsidRPr="001667F5" w:rsidRDefault="00047248" w:rsidP="00714285">
            <w:pPr>
              <w:pStyle w:val="a9"/>
              <w:snapToGrid w:val="0"/>
              <w:spacing w:after="0"/>
              <w:jc w:val="center"/>
            </w:pPr>
            <w:r w:rsidRPr="001667F5">
              <w:t>Май</w:t>
            </w:r>
          </w:p>
        </w:tc>
        <w:tc>
          <w:tcPr>
            <w:tcW w:w="3118" w:type="dxa"/>
            <w:tcBorders>
              <w:top w:val="single" w:sz="4" w:space="0" w:color="000000"/>
              <w:left w:val="single" w:sz="4" w:space="0" w:color="000000"/>
              <w:bottom w:val="single" w:sz="4" w:space="0" w:color="000000"/>
            </w:tcBorders>
          </w:tcPr>
          <w:p w:rsidR="00047248" w:rsidRPr="001667F5" w:rsidRDefault="00047248" w:rsidP="00714285">
            <w:pPr>
              <w:pStyle w:val="a9"/>
              <w:snapToGrid w:val="0"/>
              <w:spacing w:after="0"/>
            </w:pPr>
            <w:r w:rsidRPr="001667F5">
              <w:t xml:space="preserve">Каждый учащийся в конце года демонстрировать результаты своей учебной и </w:t>
            </w:r>
            <w:proofErr w:type="spellStart"/>
            <w:r w:rsidRPr="001667F5">
              <w:t>внечебной</w:t>
            </w:r>
            <w:proofErr w:type="spellEnd"/>
            <w:r w:rsidRPr="001667F5">
              <w:t xml:space="preserve"> деятельности</w:t>
            </w:r>
          </w:p>
        </w:tc>
        <w:tc>
          <w:tcPr>
            <w:tcW w:w="2693" w:type="dxa"/>
            <w:tcBorders>
              <w:top w:val="single" w:sz="4" w:space="0" w:color="000000"/>
              <w:left w:val="single" w:sz="4" w:space="0" w:color="000000"/>
              <w:bottom w:val="single" w:sz="4" w:space="0" w:color="000000"/>
              <w:right w:val="single" w:sz="4" w:space="0" w:color="000000"/>
            </w:tcBorders>
          </w:tcPr>
          <w:p w:rsidR="00047248" w:rsidRPr="001667F5" w:rsidRDefault="00047248" w:rsidP="00714285">
            <w:pPr>
              <w:pStyle w:val="a9"/>
              <w:snapToGrid w:val="0"/>
              <w:spacing w:after="0"/>
            </w:pPr>
            <w:r w:rsidRPr="001667F5">
              <w:t>Философия этой формы оценки – в смещении акцента с того, что учащийся не знает и не умеет, к тому, что он знает и умеет по данной теме и данному предмету; перенос педагогического ударения с оценки на самооценку</w:t>
            </w:r>
          </w:p>
        </w:tc>
      </w:tr>
    </w:tbl>
    <w:p w:rsidR="00047248" w:rsidRPr="001667F5" w:rsidRDefault="00047248" w:rsidP="00047248">
      <w:pPr>
        <w:shd w:val="clear" w:color="auto" w:fill="FFFFFF"/>
        <w:ind w:left="14" w:right="10" w:hanging="14"/>
        <w:jc w:val="both"/>
      </w:pPr>
    </w:p>
    <w:p w:rsidR="00047248" w:rsidRPr="001667F5" w:rsidRDefault="00047248" w:rsidP="00047248">
      <w:pPr>
        <w:shd w:val="clear" w:color="auto" w:fill="FFFFFF"/>
        <w:ind w:left="14" w:right="10" w:firstLine="695"/>
        <w:jc w:val="both"/>
      </w:pPr>
      <w:r w:rsidRPr="001667F5">
        <w:rPr>
          <w:b/>
          <w:i/>
          <w:color w:val="006600"/>
        </w:rPr>
        <w:t>Стартовая работа</w:t>
      </w:r>
      <w:r w:rsidRPr="001667F5">
        <w:t xml:space="preserve"> проводится в начале учебного года и определяет актуальный уровень знаний учащихся, необходимый для продолжения обучения. На основе полученных данных учитель организует коррекционно-дифференцированную работу по теме “Повторение”.</w:t>
      </w:r>
    </w:p>
    <w:p w:rsidR="00047248" w:rsidRPr="001667F5" w:rsidRDefault="00047248" w:rsidP="00047248">
      <w:pPr>
        <w:ind w:firstLine="695"/>
        <w:jc w:val="both"/>
      </w:pPr>
      <w:r w:rsidRPr="001667F5">
        <w:rPr>
          <w:b/>
          <w:i/>
          <w:color w:val="006600"/>
        </w:rPr>
        <w:t>Текущий контроль</w:t>
      </w:r>
      <w:r w:rsidRPr="001667F5">
        <w:t xml:space="preserve"> позволяет фиксировать степень освоения программного материала во время его изучения. Учитель в соответствии с программой определяет по каждой теме объем знаний и характер специальных умений и навыков, которые формируются в процессе обучения.</w:t>
      </w:r>
    </w:p>
    <w:p w:rsidR="00047248" w:rsidRPr="001667F5" w:rsidRDefault="00047248" w:rsidP="00047248">
      <w:pPr>
        <w:shd w:val="clear" w:color="auto" w:fill="FFFFFF"/>
        <w:ind w:left="10" w:right="29" w:firstLine="695"/>
        <w:jc w:val="both"/>
      </w:pPr>
      <w:r w:rsidRPr="001667F5">
        <w:rPr>
          <w:b/>
          <w:i/>
          <w:iCs/>
          <w:color w:val="006600"/>
        </w:rPr>
        <w:t>Тестовая диагностическая работа</w:t>
      </w:r>
      <w:r w:rsidRPr="001667F5">
        <w:t xml:space="preserve"> (“на входе” и “выходе”) включает в себя задания, направленные на проверку пооперационного состава действия, которым необходимо овладеть учащимся в рамках данной учебной задачи.</w:t>
      </w:r>
    </w:p>
    <w:p w:rsidR="00047248" w:rsidRPr="001667F5" w:rsidRDefault="00047248" w:rsidP="00047248">
      <w:pPr>
        <w:shd w:val="clear" w:color="auto" w:fill="FFFFFF"/>
        <w:ind w:left="14" w:right="19" w:firstLine="695"/>
        <w:jc w:val="both"/>
      </w:pPr>
      <w:r w:rsidRPr="001667F5">
        <w:rPr>
          <w:b/>
          <w:i/>
          <w:iCs/>
          <w:color w:val="006600"/>
        </w:rPr>
        <w:t>Тематическая проверочная работа</w:t>
      </w:r>
      <w:r w:rsidRPr="001667F5">
        <w:t xml:space="preserve"> проводится по ранее изученной теме, в ходе изучения следующей на этапе решения частных задач, позволяет фиксировать степень освоения программного материала во время его изучения. Учитель в соответствии с программой определяет по каждой теме объем знаний и характер специальных умений и навыков, которые формируются в процессе обучения. Тематические проверочные работы проводятся после изучения наиболее значительных тем программы.</w:t>
      </w:r>
    </w:p>
    <w:p w:rsidR="00047248" w:rsidRPr="001667F5" w:rsidRDefault="00047248" w:rsidP="00047248">
      <w:pPr>
        <w:ind w:firstLine="695"/>
        <w:jc w:val="both"/>
      </w:pPr>
      <w:r w:rsidRPr="001667F5">
        <w:rPr>
          <w:b/>
          <w:i/>
          <w:iCs/>
          <w:color w:val="006600"/>
        </w:rPr>
        <w:t>Итоговая проверочная работа</w:t>
      </w:r>
      <w:r w:rsidRPr="001667F5">
        <w:t xml:space="preserve"> проводится в конце учебного полугодия, года. В первом классе – только в конце учебного года. Включает все основные темы учебного периода.</w:t>
      </w:r>
    </w:p>
    <w:p w:rsidR="00047248" w:rsidRPr="001667F5" w:rsidRDefault="00047248" w:rsidP="00047248">
      <w:pPr>
        <w:ind w:firstLine="695"/>
        <w:jc w:val="both"/>
      </w:pPr>
      <w:r w:rsidRPr="001667F5">
        <w:rPr>
          <w:b/>
          <w:iCs/>
          <w:color w:val="006600"/>
        </w:rPr>
        <w:t>«Портфолио»</w:t>
      </w:r>
      <w:r w:rsidRPr="001667F5">
        <w:rPr>
          <w:iCs/>
        </w:rPr>
        <w:t xml:space="preserve"> ученика</w:t>
      </w:r>
      <w:r w:rsidRPr="001667F5">
        <w:t xml:space="preserve"> (демонстрация достижений ученика с предъявлением накопленного в течение года материала) представляет собой подборку личных работ ученика, в которые могут входить творческие работы, отражающие его интересы, лучшие работы, отражающие прогресс ученика в какой-либо области, продукты учебно-</w:t>
      </w:r>
      <w:r w:rsidRPr="001667F5">
        <w:lastRenderedPageBreak/>
        <w:t>познавательной деятельности ученика – самостоятельно найденные информационно-справочные материалы из дополнительных источников, доклады, сообщения и пр.</w:t>
      </w:r>
    </w:p>
    <w:p w:rsidR="00047248" w:rsidRPr="001667F5" w:rsidRDefault="00047248" w:rsidP="00047248">
      <w:pPr>
        <w:ind w:firstLine="695"/>
        <w:jc w:val="both"/>
      </w:pPr>
      <w:r w:rsidRPr="001667F5">
        <w:t xml:space="preserve">Динамика </w:t>
      </w:r>
      <w:proofErr w:type="spellStart"/>
      <w:r w:rsidRPr="001667F5">
        <w:t>обученности</w:t>
      </w:r>
      <w:proofErr w:type="spellEnd"/>
      <w:r w:rsidRPr="001667F5">
        <w:t xml:space="preserve"> учащихся фиксируется учителем.</w:t>
      </w:r>
    </w:p>
    <w:p w:rsidR="00047248" w:rsidRPr="001667F5" w:rsidRDefault="00047248" w:rsidP="00047248">
      <w:pPr>
        <w:ind w:firstLine="695"/>
        <w:jc w:val="both"/>
      </w:pPr>
      <w:r w:rsidRPr="001667F5">
        <w:t xml:space="preserve">Результаты итоговой и промежуточной аттестации фиксируются в специальном «Листке достижений». Красным цветом обозначается высокий уровень </w:t>
      </w:r>
      <w:proofErr w:type="spellStart"/>
      <w:r w:rsidRPr="001667F5">
        <w:t>обученности</w:t>
      </w:r>
      <w:proofErr w:type="spellEnd"/>
      <w:r w:rsidRPr="001667F5">
        <w:t xml:space="preserve"> и развития учащихся, зеленым и синим цветом – соответственно средний и низкий уровень.</w:t>
      </w:r>
    </w:p>
    <w:p w:rsidR="00047248" w:rsidRPr="001667F5" w:rsidRDefault="00047248" w:rsidP="00047248">
      <w:pPr>
        <w:ind w:firstLine="695"/>
        <w:jc w:val="both"/>
      </w:pPr>
      <w:r w:rsidRPr="001667F5">
        <w:t xml:space="preserve">По иностранному языку проверяется владение основными видами речевой деятельности: </w:t>
      </w:r>
      <w:proofErr w:type="spellStart"/>
      <w:r w:rsidRPr="001667F5">
        <w:t>аудированием</w:t>
      </w:r>
      <w:proofErr w:type="spellEnd"/>
      <w:r w:rsidRPr="001667F5">
        <w:t>, говорением, чтением, письмом.</w:t>
      </w:r>
    </w:p>
    <w:p w:rsidR="00047248" w:rsidRPr="001667F5" w:rsidRDefault="00047248" w:rsidP="00047248">
      <w:pPr>
        <w:shd w:val="clear" w:color="auto" w:fill="FFFFFF"/>
        <w:ind w:left="10" w:right="29" w:firstLine="699"/>
        <w:jc w:val="both"/>
      </w:pPr>
      <w:r w:rsidRPr="001667F5">
        <w:t>Проверка навыков чтения осуществляется не реже одного раза в четверть во всех классах начальной школы.</w:t>
      </w:r>
    </w:p>
    <w:p w:rsidR="00047248" w:rsidRPr="001667F5" w:rsidRDefault="00047248" w:rsidP="00047248">
      <w:pPr>
        <w:ind w:firstLine="851"/>
        <w:jc w:val="both"/>
      </w:pPr>
      <w:r w:rsidRPr="001667F5">
        <w:t xml:space="preserve">Качественная характеристика знаний, умений и навыков составляется </w:t>
      </w:r>
      <w:r w:rsidRPr="001667F5">
        <w:rPr>
          <w:bCs/>
        </w:rPr>
        <w:t>на основе</w:t>
      </w:r>
      <w:r w:rsidRPr="001667F5">
        <w:rPr>
          <w:b/>
          <w:bCs/>
        </w:rPr>
        <w:t xml:space="preserve"> </w:t>
      </w:r>
      <w:r w:rsidRPr="001667F5">
        <w:rPr>
          <w:b/>
          <w:i/>
          <w:color w:val="006600"/>
        </w:rPr>
        <w:t>содержательной оценки учителя</w:t>
      </w:r>
      <w:r w:rsidRPr="001667F5">
        <w:t xml:space="preserve">, </w:t>
      </w:r>
      <w:r w:rsidRPr="001667F5">
        <w:rPr>
          <w:b/>
          <w:i/>
          <w:color w:val="006600"/>
        </w:rPr>
        <w:t>рефлексивной самооценки</w:t>
      </w:r>
      <w:r w:rsidRPr="001667F5">
        <w:t xml:space="preserve"> ученика и </w:t>
      </w:r>
      <w:r w:rsidRPr="001667F5">
        <w:rPr>
          <w:b/>
          <w:i/>
          <w:color w:val="006600"/>
        </w:rPr>
        <w:t>публичной демонстрации (представления) результатов обучения за год</w:t>
      </w:r>
      <w:r w:rsidRPr="001667F5">
        <w:t>.</w:t>
      </w:r>
    </w:p>
    <w:p w:rsidR="00047248" w:rsidRPr="001667F5" w:rsidRDefault="00047248" w:rsidP="00047248">
      <w:pPr>
        <w:shd w:val="clear" w:color="auto" w:fill="FFFFFF"/>
        <w:tabs>
          <w:tab w:val="left" w:pos="1608"/>
        </w:tabs>
        <w:ind w:left="38" w:firstLine="813"/>
        <w:jc w:val="both"/>
      </w:pPr>
      <w:r w:rsidRPr="001667F5">
        <w:t>Количественная   характеристика   знаний,   умений   и   навыков определяется на основе результатов проверочных работ по предмету.</w:t>
      </w:r>
    </w:p>
    <w:p w:rsidR="00047248" w:rsidRPr="001667F5" w:rsidRDefault="00047248" w:rsidP="00047248">
      <w:pPr>
        <w:shd w:val="clear" w:color="auto" w:fill="FFFFFF"/>
        <w:tabs>
          <w:tab w:val="left" w:pos="1517"/>
        </w:tabs>
        <w:ind w:left="10" w:firstLine="695"/>
        <w:jc w:val="both"/>
      </w:pPr>
      <w:r w:rsidRPr="001667F5">
        <w:t>Итоговый результат усвоения предмета определяется  в конце</w:t>
      </w:r>
      <w:r w:rsidRPr="001667F5">
        <w:br/>
        <w:t>учебного года на основании промежуточных результатов изучения отдельных тем программы и итоговой контрольной работы по предмету.</w:t>
      </w:r>
    </w:p>
    <w:p w:rsidR="00047248" w:rsidRPr="001667F5" w:rsidRDefault="00047248" w:rsidP="00047248">
      <w:pPr>
        <w:ind w:firstLine="510"/>
        <w:jc w:val="center"/>
        <w:outlineLvl w:val="0"/>
        <w:rPr>
          <w:b/>
          <w:bCs/>
          <w:i/>
          <w:color w:val="000080"/>
        </w:rPr>
      </w:pPr>
      <w:bookmarkStart w:id="6" w:name="_Toc286063844"/>
      <w:r w:rsidRPr="001667F5">
        <w:rPr>
          <w:b/>
          <w:bCs/>
          <w:i/>
          <w:color w:val="000080"/>
        </w:rPr>
        <w:t>Особенности контрольно-оценочной деятельности учащихся 1-х классов</w:t>
      </w:r>
      <w:bookmarkEnd w:id="6"/>
      <w:r w:rsidRPr="001667F5">
        <w:rPr>
          <w:b/>
          <w:bCs/>
          <w:i/>
          <w:color w:val="000080"/>
        </w:rPr>
        <w:t xml:space="preserve"> и в </w:t>
      </w:r>
      <w:r w:rsidRPr="001667F5">
        <w:rPr>
          <w:b/>
          <w:bCs/>
          <w:i/>
          <w:color w:val="000080"/>
          <w:lang w:val="en-US"/>
        </w:rPr>
        <w:t>I</w:t>
      </w:r>
      <w:r w:rsidRPr="001667F5">
        <w:rPr>
          <w:b/>
          <w:bCs/>
          <w:i/>
          <w:color w:val="000080"/>
        </w:rPr>
        <w:t xml:space="preserve"> полугодии 2-го класса</w:t>
      </w:r>
    </w:p>
    <w:p w:rsidR="00047248" w:rsidRPr="001667F5" w:rsidRDefault="00047248" w:rsidP="00047248">
      <w:pPr>
        <w:ind w:firstLine="851"/>
        <w:jc w:val="both"/>
      </w:pPr>
      <w:r w:rsidRPr="001667F5">
        <w:t>Обучаясь в первом классе, учащиеся  приобретают следующие умения:</w:t>
      </w:r>
    </w:p>
    <w:p w:rsidR="00047248" w:rsidRPr="001667F5" w:rsidRDefault="00047248" w:rsidP="006B2253">
      <w:pPr>
        <w:widowControl/>
        <w:numPr>
          <w:ilvl w:val="0"/>
          <w:numId w:val="136"/>
        </w:numPr>
        <w:suppressAutoHyphens w:val="0"/>
        <w:autoSpaceDE/>
        <w:ind w:left="1134"/>
        <w:jc w:val="both"/>
      </w:pPr>
      <w:r w:rsidRPr="001667F5">
        <w:t xml:space="preserve">оценивать свою работу по заданным учителям критериям с помощью «Волшебных линеечек», цветовой радуги и т.д. </w:t>
      </w:r>
    </w:p>
    <w:p w:rsidR="00047248" w:rsidRPr="001667F5" w:rsidRDefault="00047248" w:rsidP="006B2253">
      <w:pPr>
        <w:widowControl/>
        <w:numPr>
          <w:ilvl w:val="0"/>
          <w:numId w:val="136"/>
        </w:numPr>
        <w:suppressAutoHyphens w:val="0"/>
        <w:autoSpaceDE/>
        <w:ind w:left="1134"/>
        <w:jc w:val="both"/>
      </w:pPr>
      <w:r w:rsidRPr="001667F5">
        <w:t>соотносить свою оценку с оценкой учителя;</w:t>
      </w:r>
    </w:p>
    <w:p w:rsidR="00047248" w:rsidRPr="001667F5" w:rsidRDefault="00047248" w:rsidP="006B2253">
      <w:pPr>
        <w:widowControl/>
        <w:numPr>
          <w:ilvl w:val="0"/>
          <w:numId w:val="136"/>
        </w:numPr>
        <w:suppressAutoHyphens w:val="0"/>
        <w:autoSpaceDE/>
        <w:ind w:left="1134"/>
        <w:jc w:val="both"/>
      </w:pPr>
      <w:r w:rsidRPr="001667F5">
        <w:t>договариваться о выборе образца для сопоставления работ;</w:t>
      </w:r>
    </w:p>
    <w:p w:rsidR="00047248" w:rsidRPr="001667F5" w:rsidRDefault="00047248" w:rsidP="006B2253">
      <w:pPr>
        <w:widowControl/>
        <w:numPr>
          <w:ilvl w:val="0"/>
          <w:numId w:val="136"/>
        </w:numPr>
        <w:suppressAutoHyphens w:val="0"/>
        <w:autoSpaceDE/>
        <w:ind w:left="1134"/>
        <w:jc w:val="both"/>
      </w:pPr>
      <w:r w:rsidRPr="001667F5">
        <w:t>обнаруживать совпадение и различие своих действий с   образцом.</w:t>
      </w:r>
    </w:p>
    <w:p w:rsidR="00047248" w:rsidRPr="001667F5" w:rsidRDefault="00047248" w:rsidP="00047248">
      <w:pPr>
        <w:ind w:firstLine="709"/>
        <w:jc w:val="both"/>
        <w:rPr>
          <w:b/>
          <w:i/>
          <w:color w:val="006600"/>
        </w:rPr>
      </w:pPr>
      <w:r w:rsidRPr="001667F5">
        <w:rPr>
          <w:b/>
          <w:i/>
          <w:color w:val="006600"/>
        </w:rPr>
        <w:t xml:space="preserve">Приемы оценочной деятельности, используемые на уроке при </w:t>
      </w:r>
      <w:proofErr w:type="spellStart"/>
      <w:r w:rsidRPr="001667F5">
        <w:rPr>
          <w:b/>
          <w:i/>
          <w:color w:val="006600"/>
        </w:rPr>
        <w:t>безотметочном</w:t>
      </w:r>
      <w:proofErr w:type="spellEnd"/>
      <w:r w:rsidRPr="001667F5">
        <w:rPr>
          <w:b/>
          <w:i/>
          <w:color w:val="006600"/>
        </w:rPr>
        <w:t xml:space="preserve"> обучении: </w:t>
      </w:r>
    </w:p>
    <w:p w:rsidR="00047248" w:rsidRPr="001667F5" w:rsidRDefault="00047248" w:rsidP="006B2253">
      <w:pPr>
        <w:widowControl/>
        <w:numPr>
          <w:ilvl w:val="0"/>
          <w:numId w:val="136"/>
        </w:numPr>
        <w:suppressAutoHyphens w:val="0"/>
        <w:autoSpaceDE/>
        <w:ind w:left="1134"/>
        <w:jc w:val="both"/>
      </w:pPr>
      <w:r w:rsidRPr="001667F5">
        <w:t>«Лесенка» -  ученики на ступеньках лесенки отмечают как усвоили материал: нижняя ступенька - не понял, вторая ступенька - требуется небольшая помощь или коррекция, верхняя ступенька – ребёнок хорошо усвоил материал и работу может выполнить самостоятельно;</w:t>
      </w:r>
    </w:p>
    <w:p w:rsidR="00047248" w:rsidRPr="001667F5" w:rsidRDefault="00047248" w:rsidP="006B2253">
      <w:pPr>
        <w:widowControl/>
        <w:numPr>
          <w:ilvl w:val="0"/>
          <w:numId w:val="136"/>
        </w:numPr>
        <w:suppressAutoHyphens w:val="0"/>
        <w:autoSpaceDE/>
        <w:ind w:left="1134"/>
        <w:jc w:val="both"/>
      </w:pPr>
      <w:r w:rsidRPr="001667F5">
        <w:t>«Волшебная линеечка» - на полях тетрадей чертят шкалы и отмечают крестиком, на каком уровне, по их мнению, выполнена работа. При проверке учитель, если согласен с оценкой ученика, обводит крестик, если   нет, то чертит свой крестик ниже или выше;</w:t>
      </w:r>
    </w:p>
    <w:p w:rsidR="00047248" w:rsidRPr="001667F5" w:rsidRDefault="00047248" w:rsidP="006B2253">
      <w:pPr>
        <w:widowControl/>
        <w:numPr>
          <w:ilvl w:val="0"/>
          <w:numId w:val="136"/>
        </w:numPr>
        <w:suppressAutoHyphens w:val="0"/>
        <w:autoSpaceDE/>
        <w:ind w:left="1134"/>
        <w:jc w:val="both"/>
      </w:pPr>
      <w:r w:rsidRPr="001667F5">
        <w:t>«Светофор» -  оценивание  выполнения  заданий с помощью цветовых сигналов: красный – я умею сам, жёлтый – я умею, но не уверен, зелёный – нужна помощь;</w:t>
      </w:r>
    </w:p>
    <w:p w:rsidR="00047248" w:rsidRPr="001667F5" w:rsidRDefault="00047248" w:rsidP="00047248">
      <w:pPr>
        <w:ind w:firstLine="851"/>
        <w:jc w:val="both"/>
      </w:pPr>
      <w:r w:rsidRPr="001667F5">
        <w:t xml:space="preserve">Допускается </w:t>
      </w:r>
      <w:r w:rsidRPr="001667F5">
        <w:rPr>
          <w:b/>
          <w:i/>
          <w:color w:val="006600"/>
        </w:rPr>
        <w:t xml:space="preserve">словесное оценивание. </w:t>
      </w:r>
      <w:r w:rsidRPr="001667F5">
        <w:t xml:space="preserve"> Устным ответам учитель может давать словесную оценку: если очень хорошо - «Умница!», «Молодец!», «Отлично!»,   если есть маленькие недочёты – «Хорошо» и т.д.</w:t>
      </w:r>
    </w:p>
    <w:p w:rsidR="00047248" w:rsidRPr="001667F5" w:rsidRDefault="00047248" w:rsidP="00047248">
      <w:pPr>
        <w:ind w:firstLine="709"/>
        <w:jc w:val="both"/>
      </w:pPr>
      <w:r w:rsidRPr="001667F5">
        <w:t xml:space="preserve">Уровень достижения конкретных предметных и </w:t>
      </w:r>
      <w:proofErr w:type="spellStart"/>
      <w:r w:rsidRPr="001667F5">
        <w:t>метапредметных</w:t>
      </w:r>
      <w:proofErr w:type="spellEnd"/>
      <w:r w:rsidRPr="001667F5">
        <w:t xml:space="preserve">  результатов отслеживается с помощью </w:t>
      </w:r>
      <w:r w:rsidRPr="001667F5">
        <w:rPr>
          <w:b/>
          <w:i/>
          <w:color w:val="006600"/>
        </w:rPr>
        <w:t>«листов учебных достижений»</w:t>
      </w:r>
      <w:r w:rsidRPr="001667F5">
        <w:t xml:space="preserve">.  </w:t>
      </w:r>
    </w:p>
    <w:p w:rsidR="00047248" w:rsidRPr="001667F5" w:rsidRDefault="00047248" w:rsidP="00047248">
      <w:pPr>
        <w:ind w:firstLine="709"/>
        <w:jc w:val="both"/>
      </w:pPr>
      <w:r w:rsidRPr="001667F5">
        <w:t xml:space="preserve"> </w:t>
      </w:r>
      <w:r w:rsidRPr="001667F5">
        <w:rPr>
          <w:b/>
          <w:bCs/>
          <w:color w:val="000080"/>
        </w:rPr>
        <w:t>Цель:</w:t>
      </w:r>
      <w:r w:rsidRPr="001667F5">
        <w:t xml:space="preserve"> отследить динамику продвижения учащихся в достижении предметных и </w:t>
      </w:r>
      <w:proofErr w:type="spellStart"/>
      <w:r w:rsidRPr="001667F5">
        <w:t>метапредметных</w:t>
      </w:r>
      <w:proofErr w:type="spellEnd"/>
      <w:r w:rsidRPr="001667F5">
        <w:t xml:space="preserve"> результатов.   При создании данных листов учитываются программа и требования к обязательному минимуму содержания образования. Заполняется после проведения самостоятельных и контрольных работ. Рассчитаны на четверть. </w:t>
      </w:r>
    </w:p>
    <w:p w:rsidR="00047248" w:rsidRPr="001667F5" w:rsidRDefault="00047248" w:rsidP="00047248">
      <w:pPr>
        <w:ind w:firstLine="709"/>
        <w:jc w:val="both"/>
      </w:pPr>
      <w:r w:rsidRPr="001667F5">
        <w:rPr>
          <w:b/>
          <w:i/>
          <w:color w:val="006600"/>
        </w:rPr>
        <w:t xml:space="preserve">Мониторинг </w:t>
      </w:r>
      <w:proofErr w:type="spellStart"/>
      <w:r w:rsidRPr="001667F5">
        <w:rPr>
          <w:b/>
          <w:i/>
          <w:color w:val="006600"/>
        </w:rPr>
        <w:t>сформированности</w:t>
      </w:r>
      <w:proofErr w:type="spellEnd"/>
      <w:r w:rsidRPr="001667F5">
        <w:rPr>
          <w:b/>
          <w:i/>
          <w:color w:val="006600"/>
        </w:rPr>
        <w:t xml:space="preserve"> УУД</w:t>
      </w:r>
      <w:r w:rsidRPr="001667F5">
        <w:t xml:space="preserve">: </w:t>
      </w:r>
    </w:p>
    <w:p w:rsidR="00047248" w:rsidRPr="001667F5" w:rsidRDefault="00047248" w:rsidP="006B2253">
      <w:pPr>
        <w:widowControl/>
        <w:numPr>
          <w:ilvl w:val="0"/>
          <w:numId w:val="137"/>
        </w:numPr>
        <w:suppressAutoHyphens w:val="0"/>
        <w:autoSpaceDE/>
        <w:jc w:val="both"/>
      </w:pPr>
      <w:r w:rsidRPr="001667F5">
        <w:t xml:space="preserve">1-й этап – анкетирование родителей на предмет </w:t>
      </w:r>
      <w:proofErr w:type="spellStart"/>
      <w:r w:rsidRPr="001667F5">
        <w:t>сформированности</w:t>
      </w:r>
      <w:proofErr w:type="spellEnd"/>
      <w:r w:rsidRPr="001667F5">
        <w:t xml:space="preserve"> умений, развиваемых в начальной школе; </w:t>
      </w:r>
    </w:p>
    <w:p w:rsidR="00047248" w:rsidRPr="001667F5" w:rsidRDefault="00047248" w:rsidP="006B2253">
      <w:pPr>
        <w:widowControl/>
        <w:numPr>
          <w:ilvl w:val="0"/>
          <w:numId w:val="137"/>
        </w:numPr>
        <w:suppressAutoHyphens w:val="0"/>
        <w:autoSpaceDE/>
        <w:jc w:val="both"/>
      </w:pPr>
      <w:r w:rsidRPr="001667F5">
        <w:t xml:space="preserve">2-й этап – проведение игрового занятия с использованием заданий, объектом контроля которых являются овладение способами решения проблем творческого и поискового характера, основами логического мышления, способами получения информации и др., наблюдение и анализ выполнения заданий; </w:t>
      </w:r>
    </w:p>
    <w:p w:rsidR="00047248" w:rsidRPr="001667F5" w:rsidRDefault="00047248" w:rsidP="006B2253">
      <w:pPr>
        <w:widowControl/>
        <w:numPr>
          <w:ilvl w:val="0"/>
          <w:numId w:val="137"/>
        </w:numPr>
        <w:suppressAutoHyphens w:val="0"/>
        <w:autoSpaceDE/>
        <w:jc w:val="both"/>
      </w:pPr>
      <w:r w:rsidRPr="001667F5">
        <w:t>3-й этап – проведение урока с использованием групповых форм работы, наблюдение и анализ коммуникативных УУД.</w:t>
      </w:r>
    </w:p>
    <w:p w:rsidR="00047248" w:rsidRPr="001667F5" w:rsidRDefault="00047248" w:rsidP="00047248">
      <w:pPr>
        <w:jc w:val="both"/>
      </w:pPr>
    </w:p>
    <w:p w:rsidR="00047248" w:rsidRPr="001667F5" w:rsidRDefault="00047248" w:rsidP="00047248">
      <w:pPr>
        <w:jc w:val="center"/>
        <w:rPr>
          <w:b/>
          <w:bCs/>
          <w:i/>
          <w:color w:val="006600"/>
        </w:rPr>
      </w:pPr>
      <w:r w:rsidRPr="001667F5">
        <w:rPr>
          <w:b/>
          <w:bCs/>
          <w:i/>
          <w:color w:val="006600"/>
        </w:rPr>
        <w:t>Взаимодействие участников образовательного процесса</w:t>
      </w:r>
    </w:p>
    <w:p w:rsidR="00047248" w:rsidRPr="001667F5" w:rsidRDefault="00047248" w:rsidP="00047248">
      <w:pPr>
        <w:jc w:val="center"/>
        <w:rPr>
          <w:b/>
          <w:bCs/>
          <w:i/>
          <w:color w:val="006600"/>
        </w:rPr>
      </w:pPr>
      <w:r w:rsidRPr="001667F5">
        <w:rPr>
          <w:b/>
          <w:bCs/>
          <w:i/>
          <w:color w:val="006600"/>
        </w:rPr>
        <w:t xml:space="preserve"> в процессе </w:t>
      </w:r>
      <w:proofErr w:type="spellStart"/>
      <w:r w:rsidRPr="001667F5">
        <w:rPr>
          <w:b/>
          <w:bCs/>
          <w:i/>
          <w:color w:val="006600"/>
        </w:rPr>
        <w:t>безотметочного</w:t>
      </w:r>
      <w:proofErr w:type="spellEnd"/>
      <w:r w:rsidRPr="001667F5">
        <w:rPr>
          <w:b/>
          <w:bCs/>
          <w:i/>
          <w:color w:val="006600"/>
        </w:rPr>
        <w:t xml:space="preserve"> обучения</w:t>
      </w:r>
    </w:p>
    <w:p w:rsidR="00047248" w:rsidRPr="001667F5" w:rsidRDefault="00047248" w:rsidP="00047248">
      <w:pPr>
        <w:jc w:val="both"/>
      </w:pPr>
    </w:p>
    <w:p w:rsidR="00047248" w:rsidRPr="001667F5" w:rsidRDefault="00047248" w:rsidP="00047248">
      <w:pPr>
        <w:ind w:firstLine="851"/>
        <w:jc w:val="both"/>
      </w:pPr>
      <w:r w:rsidRPr="001667F5">
        <w:t xml:space="preserve">На родительских собраниях учителя знакомят родителей учащихся с особенностями оценивания в 1-х классах школы, приводят аргументы против отметок, называют преимущества </w:t>
      </w:r>
      <w:proofErr w:type="spellStart"/>
      <w:r w:rsidRPr="001667F5">
        <w:t>безотметочной</w:t>
      </w:r>
      <w:proofErr w:type="spellEnd"/>
      <w:r w:rsidRPr="001667F5">
        <w:t xml:space="preserve"> системы обучения.</w:t>
      </w:r>
    </w:p>
    <w:p w:rsidR="00047248" w:rsidRPr="001667F5" w:rsidRDefault="00047248" w:rsidP="00047248">
      <w:pPr>
        <w:ind w:firstLine="851"/>
        <w:jc w:val="both"/>
      </w:pPr>
      <w:r w:rsidRPr="001667F5">
        <w:t>Для информирования родителей о результатах обучения и развития учащихся в конце каждой четверти учитель проводит родительские собрания и индивидуальные консультации.</w:t>
      </w:r>
    </w:p>
    <w:p w:rsidR="00047248" w:rsidRPr="001667F5" w:rsidRDefault="00047248" w:rsidP="00047248">
      <w:pPr>
        <w:ind w:firstLine="851"/>
        <w:jc w:val="both"/>
      </w:pPr>
      <w:r w:rsidRPr="001667F5">
        <w:t>При переходе учащегося в другую школу учитель вкладывает в личное дело «Листок достижения», заверенный печатью образовательного учреждения.</w:t>
      </w:r>
    </w:p>
    <w:p w:rsidR="00047248" w:rsidRPr="001667F5" w:rsidRDefault="00047248" w:rsidP="00047248">
      <w:pPr>
        <w:shd w:val="clear" w:color="auto" w:fill="FFFFFF"/>
        <w:ind w:firstLine="709"/>
        <w:jc w:val="both"/>
      </w:pPr>
      <w:r w:rsidRPr="001667F5">
        <w:t xml:space="preserve">Между    учителями,    учащимися,    родителями    учащихся    и администрацией школы в рамках </w:t>
      </w:r>
      <w:proofErr w:type="spellStart"/>
      <w:r w:rsidRPr="001667F5">
        <w:t>безотметочного</w:t>
      </w:r>
      <w:proofErr w:type="spellEnd"/>
      <w:r w:rsidRPr="001667F5">
        <w:t xml:space="preserve"> обучения устанавливаются отношения равноправного сотрудничества. Каждый из участников такого сотрудничества имеет право прежде всего на самооценку своей деятельности, на свое особое аргументированное мнение по поводу оценки одного субъекта деятельности другим.</w:t>
      </w:r>
    </w:p>
    <w:p w:rsidR="00047248" w:rsidRPr="001667F5" w:rsidRDefault="00047248" w:rsidP="00047248">
      <w:pPr>
        <w:jc w:val="center"/>
        <w:rPr>
          <w:b/>
          <w:i/>
          <w:color w:val="000080"/>
          <w:sz w:val="28"/>
          <w:szCs w:val="28"/>
        </w:rPr>
      </w:pPr>
      <w:r w:rsidRPr="001667F5">
        <w:rPr>
          <w:b/>
          <w:i/>
          <w:color w:val="000080"/>
          <w:sz w:val="28"/>
          <w:szCs w:val="28"/>
        </w:rPr>
        <w:lastRenderedPageBreak/>
        <w:t xml:space="preserve">Итоговое оценивание и формы сохранения результатов </w:t>
      </w:r>
    </w:p>
    <w:p w:rsidR="00047248" w:rsidRPr="001667F5" w:rsidRDefault="00047248" w:rsidP="00047248">
      <w:pPr>
        <w:jc w:val="center"/>
        <w:rPr>
          <w:b/>
          <w:i/>
          <w:color w:val="000080"/>
          <w:sz w:val="28"/>
          <w:szCs w:val="28"/>
        </w:rPr>
      </w:pPr>
      <w:r w:rsidRPr="001667F5">
        <w:rPr>
          <w:b/>
          <w:i/>
          <w:color w:val="000080"/>
          <w:sz w:val="28"/>
          <w:szCs w:val="28"/>
        </w:rPr>
        <w:t xml:space="preserve">учебной и </w:t>
      </w:r>
      <w:proofErr w:type="spellStart"/>
      <w:r w:rsidRPr="001667F5">
        <w:rPr>
          <w:b/>
          <w:i/>
          <w:color w:val="000080"/>
          <w:sz w:val="28"/>
          <w:szCs w:val="28"/>
        </w:rPr>
        <w:t>внеучебной</w:t>
      </w:r>
      <w:proofErr w:type="spellEnd"/>
      <w:r w:rsidRPr="001667F5">
        <w:rPr>
          <w:b/>
          <w:i/>
          <w:color w:val="000080"/>
          <w:sz w:val="28"/>
          <w:szCs w:val="28"/>
        </w:rPr>
        <w:t xml:space="preserve"> деятельности учащегося</w:t>
      </w:r>
    </w:p>
    <w:p w:rsidR="00047248" w:rsidRPr="001667F5" w:rsidRDefault="00047248" w:rsidP="00047248">
      <w:pPr>
        <w:pStyle w:val="4"/>
        <w:numPr>
          <w:ilvl w:val="3"/>
          <w:numId w:val="0"/>
        </w:numPr>
        <w:spacing w:before="0"/>
        <w:ind w:firstLine="709"/>
        <w:jc w:val="both"/>
        <w:rPr>
          <w:b w:val="0"/>
          <w:sz w:val="24"/>
          <w:szCs w:val="24"/>
        </w:rPr>
      </w:pPr>
      <w:r w:rsidRPr="001667F5">
        <w:rPr>
          <w:b w:val="0"/>
          <w:sz w:val="24"/>
          <w:szCs w:val="24"/>
        </w:rPr>
        <w:t xml:space="preserve">Предметом итоговой  оценки освоения  обучающимися  ООП НОО являются предметные и </w:t>
      </w:r>
      <w:proofErr w:type="spellStart"/>
      <w:r w:rsidRPr="001667F5">
        <w:rPr>
          <w:b w:val="0"/>
          <w:sz w:val="24"/>
          <w:szCs w:val="24"/>
        </w:rPr>
        <w:t>метапредметные</w:t>
      </w:r>
      <w:proofErr w:type="spellEnd"/>
      <w:r w:rsidRPr="001667F5">
        <w:rPr>
          <w:b w:val="0"/>
          <w:sz w:val="24"/>
          <w:szCs w:val="24"/>
        </w:rPr>
        <w:t xml:space="preserve"> результаты, необходимые для продолжения образования, а также </w:t>
      </w:r>
      <w:proofErr w:type="spellStart"/>
      <w:r w:rsidRPr="001667F5">
        <w:rPr>
          <w:b w:val="0"/>
          <w:sz w:val="24"/>
          <w:szCs w:val="24"/>
        </w:rPr>
        <w:t>внеучебные</w:t>
      </w:r>
      <w:proofErr w:type="spellEnd"/>
      <w:r w:rsidRPr="001667F5">
        <w:rPr>
          <w:b w:val="0"/>
          <w:sz w:val="24"/>
          <w:szCs w:val="24"/>
        </w:rPr>
        <w:t xml:space="preserve"> достижения  младших школьников как  в рамках ООП, так и за ее  пределами.</w:t>
      </w:r>
    </w:p>
    <w:p w:rsidR="00047248" w:rsidRPr="001667F5" w:rsidRDefault="00047248" w:rsidP="00047248">
      <w:pPr>
        <w:ind w:firstLine="709"/>
        <w:jc w:val="both"/>
      </w:pPr>
      <w:r w:rsidRPr="001667F5">
        <w:t>В итоговой  оценке  результатов освоения  ООП НОО выделяются отдельно (независимо друг от друга)  три  составляющие:</w:t>
      </w:r>
    </w:p>
    <w:p w:rsidR="00047248" w:rsidRPr="001667F5" w:rsidRDefault="00047248" w:rsidP="006B2253">
      <w:pPr>
        <w:widowControl/>
        <w:numPr>
          <w:ilvl w:val="0"/>
          <w:numId w:val="130"/>
        </w:numPr>
        <w:suppressAutoHyphens w:val="0"/>
        <w:autoSpaceDE/>
        <w:ind w:left="1134"/>
        <w:jc w:val="both"/>
      </w:pPr>
      <w:r w:rsidRPr="001667F5">
        <w:t xml:space="preserve">результаты  </w:t>
      </w:r>
      <w:r w:rsidRPr="001667F5">
        <w:rPr>
          <w:b/>
          <w:i/>
          <w:color w:val="006600"/>
        </w:rPr>
        <w:t>текущего (промежуточного) оценивания</w:t>
      </w:r>
      <w:r w:rsidRPr="001667F5">
        <w:t>, отражающие динамику индивидуальных  образовательных достижений учащихся, продвижение в достижении  планируемых  результатов освоения ООП НОО;</w:t>
      </w:r>
    </w:p>
    <w:p w:rsidR="00047248" w:rsidRPr="001667F5" w:rsidRDefault="00047248" w:rsidP="006B2253">
      <w:pPr>
        <w:widowControl/>
        <w:numPr>
          <w:ilvl w:val="0"/>
          <w:numId w:val="130"/>
        </w:numPr>
        <w:suppressAutoHyphens w:val="0"/>
        <w:autoSpaceDE/>
        <w:ind w:left="1134"/>
        <w:jc w:val="both"/>
      </w:pPr>
      <w:r w:rsidRPr="001667F5">
        <w:t xml:space="preserve">результаты  </w:t>
      </w:r>
      <w:r w:rsidRPr="001667F5">
        <w:rPr>
          <w:b/>
          <w:i/>
          <w:color w:val="006600"/>
        </w:rPr>
        <w:t>итоговых  работ</w:t>
      </w:r>
      <w:r w:rsidRPr="001667F5">
        <w:t>, характеризующие уровень освоения  обучающимися основных УУД, необходимых для  продолжения  образования на следующем шаге;</w:t>
      </w:r>
    </w:p>
    <w:p w:rsidR="00047248" w:rsidRPr="001667F5" w:rsidRDefault="00047248" w:rsidP="006B2253">
      <w:pPr>
        <w:widowControl/>
        <w:numPr>
          <w:ilvl w:val="0"/>
          <w:numId w:val="130"/>
        </w:numPr>
        <w:suppressAutoHyphens w:val="0"/>
        <w:autoSpaceDE/>
        <w:ind w:left="1134"/>
        <w:jc w:val="both"/>
      </w:pPr>
      <w:proofErr w:type="spellStart"/>
      <w:r w:rsidRPr="001667F5">
        <w:rPr>
          <w:b/>
          <w:i/>
          <w:color w:val="006600"/>
        </w:rPr>
        <w:t>внеучебные</w:t>
      </w:r>
      <w:proofErr w:type="spellEnd"/>
      <w:r w:rsidRPr="001667F5">
        <w:rPr>
          <w:b/>
          <w:i/>
          <w:color w:val="006600"/>
        </w:rPr>
        <w:t xml:space="preserve"> достижения</w:t>
      </w:r>
      <w:r w:rsidRPr="001667F5">
        <w:t xml:space="preserve">  младших школьников.</w:t>
      </w:r>
    </w:p>
    <w:p w:rsidR="00047248" w:rsidRPr="001667F5" w:rsidRDefault="00047248" w:rsidP="00047248">
      <w:pPr>
        <w:ind w:firstLine="851"/>
        <w:jc w:val="both"/>
      </w:pPr>
      <w:r w:rsidRPr="001667F5">
        <w:t xml:space="preserve">        Для сохранения результатов учебной и </w:t>
      </w:r>
      <w:proofErr w:type="spellStart"/>
      <w:r w:rsidRPr="001667F5">
        <w:t>внеучебной</w:t>
      </w:r>
      <w:proofErr w:type="spellEnd"/>
      <w:r w:rsidRPr="001667F5">
        <w:t xml:space="preserve"> деятельности учащихся (в строгом терминологическом смысле этого слова) используются:</w:t>
      </w:r>
    </w:p>
    <w:p w:rsidR="00047248" w:rsidRPr="001667F5" w:rsidRDefault="00047248" w:rsidP="006B2253">
      <w:pPr>
        <w:pStyle w:val="4"/>
        <w:keepNext w:val="0"/>
        <w:keepLines w:val="0"/>
        <w:widowControl/>
        <w:numPr>
          <w:ilvl w:val="0"/>
          <w:numId w:val="131"/>
        </w:numPr>
        <w:suppressAutoHyphens w:val="0"/>
        <w:autoSpaceDE/>
        <w:spacing w:before="0"/>
        <w:ind w:left="1134"/>
        <w:jc w:val="both"/>
        <w:rPr>
          <w:b w:val="0"/>
          <w:sz w:val="24"/>
          <w:szCs w:val="24"/>
        </w:rPr>
      </w:pPr>
      <w:proofErr w:type="spellStart"/>
      <w:r w:rsidRPr="001667F5">
        <w:rPr>
          <w:b w:val="0"/>
          <w:i w:val="0"/>
          <w:color w:val="006600"/>
          <w:sz w:val="24"/>
          <w:szCs w:val="24"/>
        </w:rPr>
        <w:t>общеклассные</w:t>
      </w:r>
      <w:proofErr w:type="spellEnd"/>
      <w:r w:rsidRPr="001667F5">
        <w:rPr>
          <w:b w:val="0"/>
          <w:i w:val="0"/>
          <w:color w:val="006600"/>
          <w:sz w:val="24"/>
          <w:szCs w:val="24"/>
        </w:rPr>
        <w:t xml:space="preserve"> альбомы, плакаты, папки</w:t>
      </w:r>
      <w:r w:rsidRPr="001667F5">
        <w:rPr>
          <w:b w:val="0"/>
          <w:sz w:val="24"/>
          <w:szCs w:val="24"/>
        </w:rPr>
        <w:t> — как форма сохранения результатов учебной деятельности класса;</w:t>
      </w:r>
    </w:p>
    <w:p w:rsidR="00047248" w:rsidRPr="001667F5" w:rsidRDefault="00047248" w:rsidP="006B2253">
      <w:pPr>
        <w:pStyle w:val="4"/>
        <w:keepNext w:val="0"/>
        <w:keepLines w:val="0"/>
        <w:widowControl/>
        <w:numPr>
          <w:ilvl w:val="0"/>
          <w:numId w:val="131"/>
        </w:numPr>
        <w:suppressAutoHyphens w:val="0"/>
        <w:autoSpaceDE/>
        <w:spacing w:before="0"/>
        <w:ind w:left="1134"/>
        <w:jc w:val="both"/>
        <w:rPr>
          <w:b w:val="0"/>
          <w:sz w:val="24"/>
          <w:szCs w:val="24"/>
        </w:rPr>
      </w:pPr>
      <w:r w:rsidRPr="001667F5">
        <w:rPr>
          <w:b w:val="0"/>
          <w:i w:val="0"/>
          <w:color w:val="006600"/>
          <w:sz w:val="24"/>
          <w:szCs w:val="24"/>
        </w:rPr>
        <w:t>презентации</w:t>
      </w:r>
      <w:r w:rsidRPr="001667F5">
        <w:rPr>
          <w:b w:val="0"/>
          <w:sz w:val="24"/>
          <w:szCs w:val="24"/>
        </w:rPr>
        <w:t xml:space="preserve"> (цифровые учебные объекты или в виде распечатанных материалов) — как форма сохранения результатов пробно-поисковой работы группы.</w:t>
      </w:r>
    </w:p>
    <w:p w:rsidR="00047248" w:rsidRPr="001667F5" w:rsidRDefault="00047248" w:rsidP="00047248">
      <w:pPr>
        <w:pStyle w:val="4"/>
        <w:numPr>
          <w:ilvl w:val="3"/>
          <w:numId w:val="0"/>
        </w:numPr>
        <w:tabs>
          <w:tab w:val="num" w:pos="864"/>
        </w:tabs>
        <w:spacing w:before="0"/>
        <w:ind w:firstLine="851"/>
        <w:jc w:val="both"/>
        <w:rPr>
          <w:b w:val="0"/>
          <w:sz w:val="24"/>
          <w:szCs w:val="24"/>
        </w:rPr>
      </w:pPr>
      <w:r w:rsidRPr="001667F5">
        <w:rPr>
          <w:b w:val="0"/>
          <w:sz w:val="24"/>
          <w:szCs w:val="24"/>
        </w:rPr>
        <w:t>Для сохранения результатов практических работ учащихся используются:</w:t>
      </w:r>
    </w:p>
    <w:p w:rsidR="00047248" w:rsidRPr="001667F5" w:rsidRDefault="00047248" w:rsidP="00047248">
      <w:pPr>
        <w:pStyle w:val="4"/>
        <w:keepNext w:val="0"/>
        <w:numPr>
          <w:ilvl w:val="3"/>
          <w:numId w:val="0"/>
        </w:numPr>
        <w:tabs>
          <w:tab w:val="num" w:pos="0"/>
        </w:tabs>
        <w:spacing w:before="0"/>
        <w:ind w:firstLine="851"/>
        <w:jc w:val="both"/>
        <w:rPr>
          <w:b w:val="0"/>
          <w:sz w:val="24"/>
          <w:szCs w:val="24"/>
        </w:rPr>
      </w:pPr>
      <w:r w:rsidRPr="001667F5">
        <w:rPr>
          <w:b w:val="0"/>
          <w:sz w:val="24"/>
          <w:szCs w:val="24"/>
        </w:rPr>
        <w:t xml:space="preserve">1) </w:t>
      </w:r>
      <w:r w:rsidRPr="001667F5">
        <w:rPr>
          <w:b w:val="0"/>
          <w:i w:val="0"/>
          <w:color w:val="006600"/>
          <w:sz w:val="24"/>
          <w:szCs w:val="24"/>
        </w:rPr>
        <w:t>творческие работы</w:t>
      </w:r>
      <w:r w:rsidRPr="001667F5">
        <w:rPr>
          <w:b w:val="0"/>
          <w:sz w:val="24"/>
          <w:szCs w:val="24"/>
        </w:rPr>
        <w:t xml:space="preserve"> (графические, живописные, литературные, научные описания собственных наблюдений и экспериментов) как в форме портфолио (накопительных папок), так и в форме выставок, научных журналов, литературных сборников (возможны как цифровые, так и печатные формы);</w:t>
      </w:r>
    </w:p>
    <w:p w:rsidR="00047248" w:rsidRPr="001667F5" w:rsidRDefault="00047248" w:rsidP="00047248">
      <w:pPr>
        <w:pStyle w:val="4"/>
        <w:keepNext w:val="0"/>
        <w:numPr>
          <w:ilvl w:val="3"/>
          <w:numId w:val="0"/>
        </w:numPr>
        <w:tabs>
          <w:tab w:val="num" w:pos="0"/>
        </w:tabs>
        <w:spacing w:before="0"/>
        <w:ind w:firstLine="851"/>
        <w:jc w:val="both"/>
        <w:rPr>
          <w:b w:val="0"/>
          <w:sz w:val="24"/>
          <w:szCs w:val="24"/>
        </w:rPr>
      </w:pPr>
      <w:r w:rsidRPr="001667F5">
        <w:rPr>
          <w:b w:val="0"/>
          <w:sz w:val="24"/>
          <w:szCs w:val="24"/>
        </w:rPr>
        <w:t xml:space="preserve">2) </w:t>
      </w:r>
      <w:r w:rsidRPr="001667F5">
        <w:rPr>
          <w:b w:val="0"/>
          <w:i w:val="0"/>
          <w:color w:val="006600"/>
          <w:sz w:val="24"/>
          <w:szCs w:val="24"/>
        </w:rPr>
        <w:t>презентации, фиксации результатов преобразования модели</w:t>
      </w:r>
      <w:r w:rsidRPr="001667F5">
        <w:rPr>
          <w:b w:val="0"/>
          <w:sz w:val="24"/>
          <w:szCs w:val="24"/>
        </w:rPr>
        <w:t xml:space="preserve"> (схема, чертеж и др. знаковые формы), полученные ребенком в ходе индивидуального решения задачи (в виде цифрового объекта или распечатки);</w:t>
      </w:r>
    </w:p>
    <w:p w:rsidR="00047248" w:rsidRPr="001667F5" w:rsidRDefault="00047248" w:rsidP="00047248">
      <w:pPr>
        <w:pStyle w:val="4"/>
        <w:keepNext w:val="0"/>
        <w:numPr>
          <w:ilvl w:val="3"/>
          <w:numId w:val="0"/>
        </w:numPr>
        <w:tabs>
          <w:tab w:val="num" w:pos="0"/>
        </w:tabs>
        <w:spacing w:before="0"/>
        <w:ind w:firstLine="851"/>
        <w:jc w:val="both"/>
        <w:rPr>
          <w:b w:val="0"/>
          <w:sz w:val="24"/>
          <w:szCs w:val="24"/>
        </w:rPr>
      </w:pPr>
      <w:r w:rsidRPr="001667F5">
        <w:rPr>
          <w:b w:val="0"/>
          <w:sz w:val="24"/>
          <w:szCs w:val="24"/>
        </w:rPr>
        <w:t xml:space="preserve">3) </w:t>
      </w:r>
      <w:r w:rsidRPr="001667F5">
        <w:rPr>
          <w:b w:val="0"/>
          <w:i w:val="0"/>
          <w:color w:val="006600"/>
          <w:sz w:val="24"/>
          <w:szCs w:val="24"/>
        </w:rPr>
        <w:t>выполненные работы в компьютерных средах, таблицы и графики</w:t>
      </w:r>
      <w:r w:rsidRPr="001667F5">
        <w:rPr>
          <w:b w:val="0"/>
          <w:sz w:val="24"/>
          <w:szCs w:val="24"/>
        </w:rPr>
        <w:t>, отражающие состояние навыков ребенка — соревнование с самим собой (в виде цифрового объекта или распечатки).</w:t>
      </w:r>
    </w:p>
    <w:p w:rsidR="00047248" w:rsidRPr="001667F5" w:rsidRDefault="00047248" w:rsidP="00047248">
      <w:pPr>
        <w:pStyle w:val="a9"/>
        <w:tabs>
          <w:tab w:val="left" w:pos="4536"/>
        </w:tabs>
        <w:spacing w:after="0"/>
        <w:ind w:firstLine="851"/>
        <w:jc w:val="both"/>
      </w:pPr>
      <w:r w:rsidRPr="001667F5">
        <w:t xml:space="preserve">Все  материалы младшего  школьника по итогам  образования в начальной школе  оформляются  в форме </w:t>
      </w:r>
      <w:r w:rsidRPr="001667F5">
        <w:rPr>
          <w:b/>
          <w:i/>
          <w:color w:val="006600"/>
        </w:rPr>
        <w:t>«портфолио»</w:t>
      </w:r>
      <w:r w:rsidRPr="001667F5">
        <w:t xml:space="preserve"> (дневника, накопительной папки).</w:t>
      </w:r>
    </w:p>
    <w:p w:rsidR="00047248" w:rsidRPr="001667F5" w:rsidRDefault="00047248" w:rsidP="00047248">
      <w:pPr>
        <w:autoSpaceDN w:val="0"/>
        <w:adjustRightInd w:val="0"/>
        <w:ind w:firstLine="510"/>
        <w:jc w:val="both"/>
      </w:pPr>
    </w:p>
    <w:p w:rsidR="00047248" w:rsidRPr="001667F5" w:rsidRDefault="00047248" w:rsidP="00047248">
      <w:pPr>
        <w:ind w:firstLine="510"/>
        <w:jc w:val="center"/>
        <w:outlineLvl w:val="0"/>
        <w:rPr>
          <w:b/>
          <w:bCs/>
          <w:i/>
          <w:color w:val="008000"/>
        </w:rPr>
      </w:pPr>
      <w:bookmarkStart w:id="7" w:name="_Toc286062549"/>
      <w:bookmarkStart w:id="8" w:name="_Toc286063845"/>
    </w:p>
    <w:p w:rsidR="00047248" w:rsidRPr="001667F5" w:rsidRDefault="00047248" w:rsidP="00047248">
      <w:pPr>
        <w:ind w:firstLine="510"/>
        <w:jc w:val="center"/>
        <w:outlineLvl w:val="0"/>
        <w:rPr>
          <w:b/>
          <w:bCs/>
          <w:i/>
          <w:color w:val="000080"/>
          <w:sz w:val="28"/>
          <w:szCs w:val="28"/>
        </w:rPr>
      </w:pPr>
      <w:r w:rsidRPr="001667F5">
        <w:rPr>
          <w:b/>
          <w:bCs/>
          <w:i/>
          <w:color w:val="000080"/>
          <w:sz w:val="28"/>
          <w:szCs w:val="28"/>
        </w:rPr>
        <w:t>Организация накопительной системы оценки</w:t>
      </w:r>
    </w:p>
    <w:p w:rsidR="00047248" w:rsidRPr="001667F5" w:rsidRDefault="00047248" w:rsidP="00047248">
      <w:pPr>
        <w:ind w:firstLine="510"/>
        <w:jc w:val="center"/>
        <w:outlineLvl w:val="0"/>
        <w:rPr>
          <w:b/>
          <w:bCs/>
          <w:i/>
          <w:color w:val="000080"/>
          <w:sz w:val="28"/>
          <w:szCs w:val="28"/>
        </w:rPr>
      </w:pPr>
      <w:r w:rsidRPr="001667F5">
        <w:rPr>
          <w:b/>
          <w:bCs/>
          <w:i/>
          <w:color w:val="000080"/>
          <w:sz w:val="28"/>
          <w:szCs w:val="28"/>
        </w:rPr>
        <w:t>« Портфель достижений</w:t>
      </w:r>
      <w:bookmarkEnd w:id="7"/>
      <w:bookmarkEnd w:id="8"/>
      <w:r w:rsidRPr="001667F5">
        <w:rPr>
          <w:b/>
          <w:bCs/>
          <w:i/>
          <w:color w:val="000080"/>
          <w:sz w:val="28"/>
          <w:szCs w:val="28"/>
        </w:rPr>
        <w:t>»</w:t>
      </w:r>
    </w:p>
    <w:p w:rsidR="00047248" w:rsidRPr="001667F5" w:rsidRDefault="00047248" w:rsidP="00047248">
      <w:pPr>
        <w:pStyle w:val="a9"/>
        <w:tabs>
          <w:tab w:val="left" w:pos="4536"/>
        </w:tabs>
        <w:spacing w:after="0"/>
        <w:ind w:firstLine="851"/>
        <w:jc w:val="both"/>
      </w:pPr>
      <w:r w:rsidRPr="001667F5">
        <w:rPr>
          <w:b/>
          <w:i/>
          <w:color w:val="006600"/>
        </w:rPr>
        <w:t>Портфолио</w:t>
      </w:r>
      <w:r w:rsidRPr="001667F5">
        <w:t xml:space="preserve">  ученика представляет собой форму и процесс организации (коллекция, отбор и анализ) образцов и продуктов: всех контрольно-проверочных и диагностических работ (стартовая, итоговая, диагностическая, тематическая проверочная работы) и их оценочных листов; продуктов  учебно-познавательной деятельности школьника (докладов, презентаций и т.п.); а также  соответствующих информационных материалов из внешних источников (одноклассников, учителей, родителей и т.п.), предназначенных для последующего их анализа, всесторонней количественной и качественной оценки уровня </w:t>
      </w:r>
      <w:proofErr w:type="spellStart"/>
      <w:r w:rsidRPr="001667F5">
        <w:t>обученности</w:t>
      </w:r>
      <w:proofErr w:type="spellEnd"/>
      <w:r w:rsidRPr="001667F5">
        <w:t xml:space="preserve"> учащихся и дальнейшей коррекции процесса обучения.</w:t>
      </w:r>
    </w:p>
    <w:p w:rsidR="00047248" w:rsidRPr="001667F5" w:rsidRDefault="00047248" w:rsidP="006B2253">
      <w:pPr>
        <w:pStyle w:val="af1"/>
        <w:numPr>
          <w:ilvl w:val="0"/>
          <w:numId w:val="144"/>
        </w:numPr>
        <w:tabs>
          <w:tab w:val="left" w:pos="993"/>
        </w:tabs>
        <w:spacing w:after="0" w:line="240" w:lineRule="auto"/>
        <w:ind w:left="0" w:firstLine="720"/>
        <w:jc w:val="both"/>
        <w:rPr>
          <w:rFonts w:ascii="Times New Roman" w:hAnsi="Times New Roman"/>
          <w:sz w:val="24"/>
          <w:szCs w:val="24"/>
        </w:rPr>
      </w:pPr>
      <w:r w:rsidRPr="001667F5">
        <w:rPr>
          <w:rFonts w:ascii="Times New Roman" w:hAnsi="Times New Roman"/>
          <w:sz w:val="24"/>
          <w:szCs w:val="24"/>
        </w:rPr>
        <w:t>Оценка содержимого «портфеля» осуществляется одноклассниками и учителем в форме содержательной качественной оценки с использованием  информационной среды  образовательного учреждения.</w:t>
      </w:r>
      <w:r w:rsidRPr="001667F5">
        <w:rPr>
          <w:rFonts w:ascii="Times New Roman" w:hAnsi="Times New Roman"/>
        </w:rPr>
        <w:t xml:space="preserve"> </w:t>
      </w:r>
    </w:p>
    <w:p w:rsidR="00047248" w:rsidRPr="001667F5" w:rsidRDefault="00047248" w:rsidP="00047248">
      <w:pPr>
        <w:pStyle w:val="af1"/>
        <w:tabs>
          <w:tab w:val="left" w:pos="993"/>
        </w:tabs>
        <w:spacing w:after="0" w:line="240" w:lineRule="auto"/>
        <w:ind w:left="0" w:firstLine="851"/>
        <w:jc w:val="both"/>
        <w:rPr>
          <w:rFonts w:ascii="Times New Roman" w:hAnsi="Times New Roman"/>
          <w:sz w:val="24"/>
          <w:szCs w:val="24"/>
        </w:rPr>
      </w:pPr>
      <w:r w:rsidRPr="001667F5">
        <w:rPr>
          <w:rFonts w:ascii="Times New Roman" w:hAnsi="Times New Roman"/>
          <w:sz w:val="24"/>
          <w:szCs w:val="24"/>
        </w:rPr>
        <w:t xml:space="preserve">Пополняет «Портфель достижений» и оценивает его материалы ученик. Учитель раз в четверть пополняет лишь небольшую обязательную часть (после контрольных работ), а в остальном </w:t>
      </w:r>
      <w:r w:rsidRPr="001667F5">
        <w:rPr>
          <w:rFonts w:ascii="Times New Roman" w:hAnsi="Times New Roman"/>
          <w:b/>
          <w:sz w:val="24"/>
          <w:szCs w:val="24"/>
        </w:rPr>
        <w:sym w:font="Symbol" w:char="F02D"/>
      </w:r>
      <w:r w:rsidRPr="001667F5">
        <w:rPr>
          <w:rFonts w:ascii="Times New Roman" w:hAnsi="Times New Roman"/>
          <w:sz w:val="24"/>
          <w:szCs w:val="24"/>
        </w:rPr>
        <w:t xml:space="preserve"> обучает ученика порядку пополнения портфеля основным набором материалов и их оцениванию по качественной шкале: «нормально», «хорошо», «почти отлично», «отлично», «превосходно».</w:t>
      </w:r>
    </w:p>
    <w:p w:rsidR="00047248" w:rsidRPr="001667F5" w:rsidRDefault="00047248" w:rsidP="00047248">
      <w:pPr>
        <w:ind w:firstLine="851"/>
        <w:jc w:val="both"/>
      </w:pPr>
      <w:r w:rsidRPr="001667F5">
        <w:lastRenderedPageBreak/>
        <w:t>Допускается использование материалов «портфеля достижений» ученика при проведении независимой внешней оценки, например, при проведении аттестации педагогов.</w:t>
      </w:r>
    </w:p>
    <w:p w:rsidR="00047248" w:rsidRPr="001667F5" w:rsidRDefault="00047248" w:rsidP="00047248">
      <w:pPr>
        <w:ind w:firstLine="510"/>
        <w:jc w:val="both"/>
      </w:pPr>
      <w:r w:rsidRPr="001667F5">
        <w:t>«Портфель достижений» – современная эффективная форма оценивания, действенное средство для решения ряда важных педагогических задач, позволяющее:</w:t>
      </w:r>
    </w:p>
    <w:p w:rsidR="00047248" w:rsidRPr="001667F5" w:rsidRDefault="00047248" w:rsidP="006B2253">
      <w:pPr>
        <w:pStyle w:val="af1"/>
        <w:numPr>
          <w:ilvl w:val="0"/>
          <w:numId w:val="120"/>
        </w:numPr>
        <w:spacing w:after="0" w:line="240" w:lineRule="auto"/>
        <w:ind w:left="1134"/>
        <w:jc w:val="both"/>
        <w:rPr>
          <w:rFonts w:ascii="Times New Roman" w:hAnsi="Times New Roman"/>
          <w:sz w:val="24"/>
          <w:szCs w:val="24"/>
        </w:rPr>
      </w:pPr>
      <w:r w:rsidRPr="001667F5">
        <w:rPr>
          <w:rFonts w:ascii="Times New Roman" w:hAnsi="Times New Roman"/>
          <w:sz w:val="24"/>
          <w:szCs w:val="24"/>
        </w:rPr>
        <w:t>поддерживать высокую учебную мотивацию обучающихся;</w:t>
      </w:r>
    </w:p>
    <w:p w:rsidR="00047248" w:rsidRPr="001667F5" w:rsidRDefault="00047248" w:rsidP="006B2253">
      <w:pPr>
        <w:pStyle w:val="af1"/>
        <w:numPr>
          <w:ilvl w:val="0"/>
          <w:numId w:val="120"/>
        </w:numPr>
        <w:spacing w:after="0" w:line="240" w:lineRule="auto"/>
        <w:ind w:left="1134"/>
        <w:jc w:val="both"/>
        <w:rPr>
          <w:rFonts w:ascii="Times New Roman" w:hAnsi="Times New Roman"/>
          <w:sz w:val="24"/>
          <w:szCs w:val="24"/>
        </w:rPr>
      </w:pPr>
      <w:r w:rsidRPr="001667F5">
        <w:rPr>
          <w:rFonts w:ascii="Times New Roman" w:hAnsi="Times New Roman"/>
          <w:sz w:val="24"/>
          <w:szCs w:val="24"/>
        </w:rPr>
        <w:t>поощрять их активность и самостоятельность, расширять возможности обучения и самообучения;</w:t>
      </w:r>
    </w:p>
    <w:p w:rsidR="00047248" w:rsidRPr="001667F5" w:rsidRDefault="00047248" w:rsidP="006B2253">
      <w:pPr>
        <w:pStyle w:val="af1"/>
        <w:numPr>
          <w:ilvl w:val="0"/>
          <w:numId w:val="120"/>
        </w:numPr>
        <w:spacing w:after="0" w:line="240" w:lineRule="auto"/>
        <w:ind w:left="1134"/>
        <w:jc w:val="both"/>
        <w:rPr>
          <w:rFonts w:ascii="Times New Roman" w:hAnsi="Times New Roman"/>
          <w:sz w:val="24"/>
          <w:szCs w:val="24"/>
        </w:rPr>
      </w:pPr>
      <w:r w:rsidRPr="001667F5">
        <w:rPr>
          <w:rFonts w:ascii="Times New Roman" w:hAnsi="Times New Roman"/>
          <w:sz w:val="24"/>
          <w:szCs w:val="24"/>
        </w:rPr>
        <w:t xml:space="preserve">развивать навыки рефлексивной и оценочной (в том числе </w:t>
      </w:r>
      <w:proofErr w:type="spellStart"/>
      <w:r w:rsidRPr="001667F5">
        <w:rPr>
          <w:rFonts w:ascii="Times New Roman" w:hAnsi="Times New Roman"/>
          <w:sz w:val="24"/>
          <w:szCs w:val="24"/>
        </w:rPr>
        <w:t>самооценочной</w:t>
      </w:r>
      <w:proofErr w:type="spellEnd"/>
      <w:r w:rsidRPr="001667F5">
        <w:rPr>
          <w:rFonts w:ascii="Times New Roman" w:hAnsi="Times New Roman"/>
          <w:sz w:val="24"/>
          <w:szCs w:val="24"/>
        </w:rPr>
        <w:t>) деятельности обучающихся;</w:t>
      </w:r>
    </w:p>
    <w:p w:rsidR="00047248" w:rsidRPr="001667F5" w:rsidRDefault="00047248" w:rsidP="006B2253">
      <w:pPr>
        <w:pStyle w:val="af1"/>
        <w:numPr>
          <w:ilvl w:val="0"/>
          <w:numId w:val="120"/>
        </w:numPr>
        <w:spacing w:after="0" w:line="240" w:lineRule="auto"/>
        <w:ind w:left="1134"/>
        <w:jc w:val="both"/>
        <w:rPr>
          <w:rFonts w:ascii="Times New Roman" w:hAnsi="Times New Roman"/>
          <w:sz w:val="24"/>
          <w:szCs w:val="24"/>
        </w:rPr>
      </w:pPr>
      <w:r w:rsidRPr="001667F5">
        <w:rPr>
          <w:rFonts w:ascii="Times New Roman" w:hAnsi="Times New Roman"/>
          <w:sz w:val="24"/>
          <w:szCs w:val="24"/>
        </w:rPr>
        <w:t>формировать умение учиться — ставить цели, планировать и организовывать собственную учебную деятельность.</w:t>
      </w:r>
    </w:p>
    <w:p w:rsidR="00047248" w:rsidRPr="001667F5" w:rsidRDefault="00047248" w:rsidP="00047248">
      <w:pPr>
        <w:ind w:firstLine="851"/>
        <w:jc w:val="both"/>
      </w:pPr>
    </w:p>
    <w:p w:rsidR="00047248" w:rsidRPr="001667F5" w:rsidRDefault="00047248" w:rsidP="00047248">
      <w:pPr>
        <w:ind w:firstLine="851"/>
        <w:jc w:val="both"/>
        <w:rPr>
          <w:b/>
          <w:i/>
          <w:color w:val="000080"/>
        </w:rPr>
      </w:pPr>
      <w:r w:rsidRPr="001667F5">
        <w:rPr>
          <w:b/>
          <w:i/>
          <w:color w:val="000080"/>
        </w:rPr>
        <w:t>Принципы формирования портфолио:</w:t>
      </w:r>
    </w:p>
    <w:p w:rsidR="00047248" w:rsidRPr="001667F5" w:rsidRDefault="00047248" w:rsidP="006B2253">
      <w:pPr>
        <w:widowControl/>
        <w:numPr>
          <w:ilvl w:val="0"/>
          <w:numId w:val="132"/>
        </w:numPr>
        <w:suppressAutoHyphens w:val="0"/>
        <w:autoSpaceDE/>
        <w:ind w:left="1134"/>
        <w:jc w:val="both"/>
      </w:pPr>
      <w:r w:rsidRPr="001667F5">
        <w:rPr>
          <w:i/>
          <w:color w:val="006600"/>
        </w:rPr>
        <w:t>универсальность содержания</w:t>
      </w:r>
      <w:r w:rsidRPr="001667F5">
        <w:t xml:space="preserve"> – структура портфолио предоставляет возможность отразить информацию, которую можно использовать при осуществлении процедур поощрения, мониторинга  учебных и </w:t>
      </w:r>
      <w:proofErr w:type="spellStart"/>
      <w:r w:rsidRPr="001667F5">
        <w:t>внеучебных</w:t>
      </w:r>
      <w:proofErr w:type="spellEnd"/>
      <w:r w:rsidRPr="001667F5">
        <w:t xml:space="preserve"> достижений учащегося;</w:t>
      </w:r>
    </w:p>
    <w:p w:rsidR="00047248" w:rsidRPr="001667F5" w:rsidRDefault="00047248" w:rsidP="006B2253">
      <w:pPr>
        <w:widowControl/>
        <w:numPr>
          <w:ilvl w:val="0"/>
          <w:numId w:val="132"/>
        </w:numPr>
        <w:suppressAutoHyphens w:val="0"/>
        <w:autoSpaceDE/>
        <w:ind w:left="1134"/>
        <w:jc w:val="both"/>
      </w:pPr>
      <w:r w:rsidRPr="001667F5">
        <w:rPr>
          <w:i/>
          <w:color w:val="006600"/>
        </w:rPr>
        <w:t>вариативность</w:t>
      </w:r>
      <w:r w:rsidRPr="001667F5">
        <w:t xml:space="preserve"> – ученик имеет право выбора направлений, объёма и форм предъявления информации;</w:t>
      </w:r>
    </w:p>
    <w:p w:rsidR="00047248" w:rsidRPr="001667F5" w:rsidRDefault="00047248" w:rsidP="006B2253">
      <w:pPr>
        <w:widowControl/>
        <w:numPr>
          <w:ilvl w:val="0"/>
          <w:numId w:val="132"/>
        </w:numPr>
        <w:suppressAutoHyphens w:val="0"/>
        <w:autoSpaceDE/>
        <w:ind w:left="1134"/>
        <w:jc w:val="both"/>
      </w:pPr>
      <w:r w:rsidRPr="001667F5">
        <w:rPr>
          <w:i/>
          <w:color w:val="006600"/>
        </w:rPr>
        <w:t>технологичность</w:t>
      </w:r>
      <w:r w:rsidRPr="001667F5">
        <w:t xml:space="preserve"> – портфолио – инструмент проектирования индивидуальной траектории развития ученика, процессов самонаблюдения, самоконтроля;</w:t>
      </w:r>
    </w:p>
    <w:p w:rsidR="00047248" w:rsidRPr="001667F5" w:rsidRDefault="00047248" w:rsidP="006B2253">
      <w:pPr>
        <w:widowControl/>
        <w:numPr>
          <w:ilvl w:val="0"/>
          <w:numId w:val="132"/>
        </w:numPr>
        <w:suppressAutoHyphens w:val="0"/>
        <w:autoSpaceDE/>
        <w:ind w:left="1134"/>
        <w:jc w:val="both"/>
      </w:pPr>
      <w:r w:rsidRPr="001667F5">
        <w:rPr>
          <w:i/>
          <w:color w:val="006600"/>
        </w:rPr>
        <w:t>востребованность материалов портфолио</w:t>
      </w:r>
      <w:r w:rsidRPr="001667F5">
        <w:t xml:space="preserve"> – презентация материалов в рамках системы мероприятий по оценке качества образования.</w:t>
      </w:r>
    </w:p>
    <w:p w:rsidR="00047248" w:rsidRPr="001667F5" w:rsidRDefault="00047248" w:rsidP="00047248">
      <w:pPr>
        <w:ind w:firstLine="851"/>
        <w:jc w:val="both"/>
      </w:pPr>
      <w:r w:rsidRPr="001667F5">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047248" w:rsidRPr="001667F5" w:rsidRDefault="00047248" w:rsidP="00047248">
      <w:pPr>
        <w:ind w:firstLine="851"/>
        <w:jc w:val="both"/>
      </w:pPr>
      <w:r w:rsidRPr="001667F5">
        <w:rPr>
          <w:b/>
          <w:i/>
          <w:color w:val="006600"/>
        </w:rPr>
        <w:t>Структура и содержание «портфеля достижений».</w:t>
      </w:r>
      <w:r w:rsidRPr="001667F5">
        <w:rPr>
          <w:b/>
          <w:i/>
        </w:rPr>
        <w:t xml:space="preserve"> </w:t>
      </w:r>
      <w:r w:rsidRPr="001667F5">
        <w:t xml:space="preserve">В «портфель достижений» учеников начальных классов школы, который используется для оценки достижения планируемых результатов начального общего образования, включаются выборки детских работ — формальных и творческих, систематизированные материалы наблюдений, материалы, характеризующие достижения обучающихся во </w:t>
      </w:r>
      <w:proofErr w:type="spellStart"/>
      <w:r w:rsidRPr="001667F5">
        <w:t>внеучебной</w:t>
      </w:r>
      <w:proofErr w:type="spellEnd"/>
      <w:r w:rsidRPr="001667F5">
        <w:t xml:space="preserve"> и досуговой деятельности.</w:t>
      </w:r>
    </w:p>
    <w:p w:rsidR="00047248" w:rsidRPr="001667F5" w:rsidRDefault="00047248" w:rsidP="00047248">
      <w:pPr>
        <w:ind w:firstLine="851"/>
        <w:jc w:val="both"/>
      </w:pPr>
      <w:r w:rsidRPr="001667F5">
        <w:rPr>
          <w:b/>
          <w:i/>
          <w:color w:val="006600"/>
        </w:rPr>
        <w:t>Выборка</w:t>
      </w:r>
      <w:r w:rsidRPr="001667F5">
        <w:rPr>
          <w:color w:val="006600"/>
        </w:rPr>
        <w:t xml:space="preserve"> </w:t>
      </w:r>
      <w:r w:rsidRPr="001667F5">
        <w:rPr>
          <w:b/>
          <w:i/>
          <w:color w:val="006600"/>
        </w:rPr>
        <w:t>детских работ</w:t>
      </w:r>
      <w:r w:rsidRPr="001667F5">
        <w:rPr>
          <w:b/>
          <w:i/>
        </w:rPr>
        <w:t xml:space="preserve"> </w:t>
      </w:r>
      <w:r w:rsidRPr="001667F5">
        <w:t xml:space="preserve">может быть представлена формальными и творческими работами, выполненными в ходе обязательных учебных занятий по всем изучаемым предметам, а также в ходе занятий в рамках системы внеурочной деятельности, реализуемых в рамках образовательной программы школы. </w:t>
      </w:r>
    </w:p>
    <w:p w:rsidR="00047248" w:rsidRPr="001667F5" w:rsidRDefault="00047248" w:rsidP="00047248">
      <w:pPr>
        <w:ind w:firstLine="851"/>
        <w:jc w:val="both"/>
      </w:pPr>
      <w:r w:rsidRPr="001667F5">
        <w:t xml:space="preserve">Обязательной составляющей являются материалы </w:t>
      </w:r>
      <w:r w:rsidRPr="001667F5">
        <w:rPr>
          <w:i/>
          <w:color w:val="006600"/>
        </w:rPr>
        <w:t>стартовой диагностики, промежуточных</w:t>
      </w:r>
      <w:r w:rsidRPr="001667F5">
        <w:rPr>
          <w:color w:val="006600"/>
        </w:rPr>
        <w:t xml:space="preserve"> и </w:t>
      </w:r>
      <w:r w:rsidRPr="001667F5">
        <w:rPr>
          <w:i/>
          <w:color w:val="006600"/>
        </w:rPr>
        <w:t>итоговых</w:t>
      </w:r>
      <w:r w:rsidRPr="001667F5">
        <w:rPr>
          <w:color w:val="006600"/>
        </w:rPr>
        <w:t xml:space="preserve"> </w:t>
      </w:r>
      <w:r w:rsidRPr="001667F5">
        <w:rPr>
          <w:i/>
          <w:color w:val="006600"/>
        </w:rPr>
        <w:t>стандартизированных</w:t>
      </w:r>
      <w:r w:rsidRPr="001667F5">
        <w:rPr>
          <w:color w:val="006600"/>
        </w:rPr>
        <w:t xml:space="preserve"> </w:t>
      </w:r>
      <w:r w:rsidRPr="001667F5">
        <w:rPr>
          <w:i/>
          <w:color w:val="006600"/>
        </w:rPr>
        <w:t>работ</w:t>
      </w:r>
      <w:r w:rsidRPr="001667F5">
        <w:rPr>
          <w:color w:val="006600"/>
        </w:rPr>
        <w:t xml:space="preserve"> </w:t>
      </w:r>
      <w:r w:rsidRPr="001667F5">
        <w:t>по отдельным предметам. Остальные работы подбираются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могут быть:</w:t>
      </w:r>
    </w:p>
    <w:p w:rsidR="00047248" w:rsidRPr="001667F5" w:rsidRDefault="00047248" w:rsidP="006B2253">
      <w:pPr>
        <w:pStyle w:val="af1"/>
        <w:numPr>
          <w:ilvl w:val="0"/>
          <w:numId w:val="121"/>
        </w:numPr>
        <w:spacing w:after="0" w:line="240" w:lineRule="auto"/>
        <w:ind w:left="1134"/>
        <w:jc w:val="both"/>
        <w:rPr>
          <w:rFonts w:ascii="Times New Roman" w:hAnsi="Times New Roman"/>
          <w:sz w:val="24"/>
          <w:szCs w:val="24"/>
        </w:rPr>
      </w:pPr>
      <w:r w:rsidRPr="001667F5">
        <w:rPr>
          <w:rFonts w:ascii="Times New Roman" w:hAnsi="Times New Roman"/>
          <w:i/>
          <w:color w:val="006600"/>
          <w:sz w:val="24"/>
          <w:szCs w:val="24"/>
        </w:rPr>
        <w:t>по русскому языку и литературному чтению, иностранному языку</w:t>
      </w:r>
      <w:r w:rsidRPr="001667F5">
        <w:rPr>
          <w:rFonts w:ascii="Times New Roman" w:hAnsi="Times New Roman"/>
          <w:sz w:val="24"/>
          <w:szCs w:val="24"/>
        </w:rPr>
        <w:t xml:space="preserve">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w:t>
      </w:r>
    </w:p>
    <w:p w:rsidR="00047248" w:rsidRPr="001667F5" w:rsidRDefault="00047248" w:rsidP="006B2253">
      <w:pPr>
        <w:pStyle w:val="af1"/>
        <w:numPr>
          <w:ilvl w:val="0"/>
          <w:numId w:val="121"/>
        </w:numPr>
        <w:spacing w:after="0" w:line="240" w:lineRule="auto"/>
        <w:ind w:left="1134"/>
        <w:jc w:val="both"/>
        <w:rPr>
          <w:rFonts w:ascii="Times New Roman" w:hAnsi="Times New Roman"/>
          <w:sz w:val="24"/>
          <w:szCs w:val="24"/>
        </w:rPr>
      </w:pPr>
      <w:r w:rsidRPr="001667F5">
        <w:rPr>
          <w:rFonts w:ascii="Times New Roman" w:hAnsi="Times New Roman"/>
          <w:i/>
          <w:color w:val="006600"/>
          <w:sz w:val="24"/>
          <w:szCs w:val="24"/>
        </w:rPr>
        <w:t>по математике</w:t>
      </w:r>
      <w:r w:rsidRPr="001667F5">
        <w:rPr>
          <w:rFonts w:ascii="Times New Roman" w:hAnsi="Times New Roman"/>
          <w:i/>
          <w:sz w:val="24"/>
          <w:szCs w:val="24"/>
        </w:rPr>
        <w:t xml:space="preserve"> </w:t>
      </w:r>
      <w:r w:rsidRPr="001667F5">
        <w:rPr>
          <w:rFonts w:ascii="Times New Roman" w:hAnsi="Times New Roman"/>
          <w:sz w:val="24"/>
          <w:szCs w:val="24"/>
        </w:rPr>
        <w:t>–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 п.;</w:t>
      </w:r>
    </w:p>
    <w:p w:rsidR="00047248" w:rsidRPr="001667F5" w:rsidRDefault="00047248" w:rsidP="006B2253">
      <w:pPr>
        <w:pStyle w:val="af1"/>
        <w:numPr>
          <w:ilvl w:val="0"/>
          <w:numId w:val="121"/>
        </w:numPr>
        <w:spacing w:after="0" w:line="240" w:lineRule="auto"/>
        <w:ind w:left="1134"/>
        <w:jc w:val="both"/>
        <w:rPr>
          <w:rFonts w:ascii="Times New Roman" w:hAnsi="Times New Roman"/>
          <w:sz w:val="24"/>
          <w:szCs w:val="24"/>
        </w:rPr>
      </w:pPr>
      <w:r w:rsidRPr="001667F5">
        <w:rPr>
          <w:rFonts w:ascii="Times New Roman" w:hAnsi="Times New Roman"/>
          <w:i/>
          <w:color w:val="006600"/>
          <w:sz w:val="24"/>
          <w:szCs w:val="24"/>
        </w:rPr>
        <w:t>по окружающему миру</w:t>
      </w:r>
      <w:r w:rsidRPr="001667F5">
        <w:rPr>
          <w:rFonts w:ascii="Times New Roman" w:hAnsi="Times New Roman"/>
          <w:i/>
          <w:sz w:val="24"/>
          <w:szCs w:val="24"/>
        </w:rPr>
        <w:t xml:space="preserve"> </w:t>
      </w:r>
      <w:r w:rsidRPr="001667F5">
        <w:rPr>
          <w:rFonts w:ascii="Times New Roman" w:hAnsi="Times New Roman"/>
          <w:sz w:val="24"/>
          <w:szCs w:val="24"/>
        </w:rPr>
        <w:t>–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 т. п.;</w:t>
      </w:r>
    </w:p>
    <w:p w:rsidR="00047248" w:rsidRPr="001667F5" w:rsidRDefault="00047248" w:rsidP="006B2253">
      <w:pPr>
        <w:pStyle w:val="af1"/>
        <w:numPr>
          <w:ilvl w:val="0"/>
          <w:numId w:val="121"/>
        </w:numPr>
        <w:spacing w:after="0" w:line="240" w:lineRule="auto"/>
        <w:ind w:left="1134"/>
        <w:jc w:val="both"/>
        <w:rPr>
          <w:rFonts w:ascii="Times New Roman" w:hAnsi="Times New Roman"/>
          <w:sz w:val="24"/>
          <w:szCs w:val="24"/>
        </w:rPr>
      </w:pPr>
      <w:r w:rsidRPr="001667F5">
        <w:rPr>
          <w:rFonts w:ascii="Times New Roman" w:hAnsi="Times New Roman"/>
          <w:i/>
          <w:color w:val="006600"/>
          <w:sz w:val="24"/>
          <w:szCs w:val="24"/>
        </w:rPr>
        <w:t>по предметам эстетического цикла</w:t>
      </w:r>
      <w:r w:rsidRPr="001667F5">
        <w:rPr>
          <w:rFonts w:ascii="Times New Roman" w:hAnsi="Times New Roman"/>
          <w:i/>
          <w:sz w:val="24"/>
          <w:szCs w:val="24"/>
        </w:rPr>
        <w:t xml:space="preserve"> </w:t>
      </w:r>
      <w:r w:rsidRPr="001667F5">
        <w:rPr>
          <w:rFonts w:ascii="Times New Roman" w:hAnsi="Times New Roman"/>
          <w:sz w:val="24"/>
          <w:szCs w:val="24"/>
        </w:rPr>
        <w:t>–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047248" w:rsidRPr="001667F5" w:rsidRDefault="00047248" w:rsidP="006B2253">
      <w:pPr>
        <w:pStyle w:val="af1"/>
        <w:numPr>
          <w:ilvl w:val="0"/>
          <w:numId w:val="121"/>
        </w:numPr>
        <w:spacing w:after="0" w:line="240" w:lineRule="auto"/>
        <w:ind w:left="1134"/>
        <w:jc w:val="both"/>
        <w:rPr>
          <w:rFonts w:ascii="Times New Roman" w:hAnsi="Times New Roman"/>
          <w:sz w:val="24"/>
          <w:szCs w:val="24"/>
        </w:rPr>
      </w:pPr>
      <w:r w:rsidRPr="001667F5">
        <w:rPr>
          <w:rFonts w:ascii="Times New Roman" w:hAnsi="Times New Roman"/>
          <w:i/>
          <w:color w:val="006600"/>
          <w:sz w:val="24"/>
          <w:szCs w:val="24"/>
        </w:rPr>
        <w:t>по технологии</w:t>
      </w:r>
      <w:r w:rsidRPr="001667F5">
        <w:rPr>
          <w:rFonts w:ascii="Times New Roman" w:hAnsi="Times New Roman"/>
          <w:i/>
          <w:sz w:val="24"/>
          <w:szCs w:val="24"/>
        </w:rPr>
        <w:t xml:space="preserve"> </w:t>
      </w:r>
      <w:r w:rsidRPr="001667F5">
        <w:rPr>
          <w:rFonts w:ascii="Times New Roman" w:hAnsi="Times New Roman"/>
          <w:sz w:val="24"/>
          <w:szCs w:val="24"/>
        </w:rPr>
        <w:t>–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047248" w:rsidRPr="001667F5" w:rsidRDefault="00047248" w:rsidP="006B2253">
      <w:pPr>
        <w:pStyle w:val="af1"/>
        <w:numPr>
          <w:ilvl w:val="0"/>
          <w:numId w:val="121"/>
        </w:numPr>
        <w:spacing w:after="0" w:line="240" w:lineRule="auto"/>
        <w:ind w:left="1134"/>
        <w:jc w:val="both"/>
        <w:rPr>
          <w:rFonts w:ascii="Times New Roman" w:hAnsi="Times New Roman"/>
          <w:sz w:val="24"/>
          <w:szCs w:val="24"/>
        </w:rPr>
      </w:pPr>
      <w:r w:rsidRPr="001667F5">
        <w:rPr>
          <w:rFonts w:ascii="Times New Roman" w:hAnsi="Times New Roman"/>
          <w:i/>
          <w:color w:val="006600"/>
          <w:sz w:val="24"/>
          <w:szCs w:val="24"/>
        </w:rPr>
        <w:lastRenderedPageBreak/>
        <w:t>по физкультуре</w:t>
      </w:r>
      <w:r w:rsidRPr="001667F5">
        <w:rPr>
          <w:rFonts w:ascii="Times New Roman" w:hAnsi="Times New Roman"/>
          <w:i/>
          <w:sz w:val="24"/>
          <w:szCs w:val="24"/>
        </w:rPr>
        <w:t xml:space="preserve"> </w:t>
      </w:r>
      <w:r w:rsidRPr="001667F5">
        <w:rPr>
          <w:rFonts w:ascii="Times New Roman" w:hAnsi="Times New Roman"/>
          <w:sz w:val="24"/>
          <w:szCs w:val="24"/>
        </w:rPr>
        <w:t>–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047248" w:rsidRPr="001667F5" w:rsidRDefault="00047248" w:rsidP="00047248">
      <w:pPr>
        <w:ind w:firstLine="851"/>
        <w:jc w:val="both"/>
      </w:pPr>
      <w:r w:rsidRPr="001667F5">
        <w:rPr>
          <w:b/>
          <w:i/>
          <w:color w:val="006600"/>
        </w:rPr>
        <w:t xml:space="preserve">Систематизированные материалы наблюдений </w:t>
      </w:r>
      <w:r w:rsidRPr="001667F5">
        <w:rPr>
          <w:i/>
          <w:color w:val="006600"/>
        </w:rPr>
        <w:t>(оценочные листы, материалы и листы наблюдений и т. п.)</w:t>
      </w:r>
      <w:r w:rsidRPr="001667F5">
        <w:rPr>
          <w:color w:val="006600"/>
        </w:rPr>
        <w:t xml:space="preserve"> </w:t>
      </w:r>
      <w:r w:rsidRPr="001667F5">
        <w:t>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психолог школы, организатор воспитательной работы и другие непосредственные участники образовательного процесса.</w:t>
      </w:r>
    </w:p>
    <w:p w:rsidR="00047248" w:rsidRPr="001667F5" w:rsidRDefault="00047248" w:rsidP="00047248">
      <w:pPr>
        <w:ind w:firstLine="851"/>
        <w:jc w:val="both"/>
        <w:rPr>
          <w:color w:val="006600"/>
        </w:rPr>
      </w:pPr>
      <w:r w:rsidRPr="001667F5">
        <w:rPr>
          <w:b/>
          <w:i/>
          <w:color w:val="006600"/>
        </w:rPr>
        <w:t xml:space="preserve">Материалы, характеризующие достижения </w:t>
      </w:r>
      <w:r w:rsidRPr="001667F5">
        <w:rPr>
          <w:i/>
          <w:color w:val="006600"/>
        </w:rPr>
        <w:t>обучающихся</w:t>
      </w:r>
      <w:r w:rsidRPr="001667F5">
        <w:rPr>
          <w:b/>
          <w:i/>
          <w:color w:val="006600"/>
        </w:rPr>
        <w:t xml:space="preserve"> во</w:t>
      </w:r>
      <w:r w:rsidRPr="001667F5">
        <w:rPr>
          <w:color w:val="006600"/>
        </w:rPr>
        <w:t xml:space="preserve"> </w:t>
      </w:r>
      <w:proofErr w:type="spellStart"/>
      <w:r w:rsidRPr="001667F5">
        <w:rPr>
          <w:b/>
          <w:i/>
          <w:color w:val="006600"/>
        </w:rPr>
        <w:t>внеучебной</w:t>
      </w:r>
      <w:proofErr w:type="spellEnd"/>
      <w:r w:rsidRPr="001667F5">
        <w:rPr>
          <w:color w:val="006600"/>
        </w:rPr>
        <w:t xml:space="preserve"> (школьной и внешкольной) и </w:t>
      </w:r>
      <w:r w:rsidRPr="001667F5">
        <w:rPr>
          <w:b/>
          <w:i/>
          <w:color w:val="006600"/>
        </w:rPr>
        <w:t>досуговой деятельности</w:t>
      </w:r>
      <w:r w:rsidRPr="001667F5">
        <w:rPr>
          <w:color w:val="006600"/>
        </w:rPr>
        <w:t>.</w:t>
      </w:r>
    </w:p>
    <w:p w:rsidR="00047248" w:rsidRPr="001667F5" w:rsidRDefault="00047248" w:rsidP="00047248">
      <w:pPr>
        <w:ind w:firstLine="851"/>
        <w:jc w:val="both"/>
      </w:pPr>
    </w:p>
    <w:p w:rsidR="00047248" w:rsidRPr="001667F5" w:rsidRDefault="00047248" w:rsidP="00047248">
      <w:pPr>
        <w:ind w:firstLine="851"/>
        <w:jc w:val="both"/>
      </w:pPr>
      <w:r w:rsidRPr="001667F5">
        <w:t>В школе № 2  в основу структуры портфолио положены основные компетентности, которые должны быть сформированы в начальной школе:</w:t>
      </w:r>
    </w:p>
    <w:p w:rsidR="00047248" w:rsidRPr="001667F5" w:rsidRDefault="00047248" w:rsidP="006B2253">
      <w:pPr>
        <w:widowControl/>
        <w:numPr>
          <w:ilvl w:val="0"/>
          <w:numId w:val="133"/>
        </w:numPr>
        <w:suppressAutoHyphens w:val="0"/>
        <w:autoSpaceDE/>
        <w:ind w:left="1134"/>
        <w:jc w:val="both"/>
      </w:pPr>
      <w:r w:rsidRPr="001667F5">
        <w:t xml:space="preserve">готовность и способность обучающихся к саморазвитию, </w:t>
      </w:r>
      <w:proofErr w:type="spellStart"/>
      <w:r w:rsidRPr="001667F5">
        <w:t>сформированность</w:t>
      </w:r>
      <w:proofErr w:type="spellEnd"/>
      <w:r w:rsidRPr="001667F5">
        <w:t xml:space="preserve"> мотивации к обучению и познанию, ценностно-смысловые установки обучающихся, отражение их индивидуально-личностной позиции, социальные компетенции;</w:t>
      </w:r>
    </w:p>
    <w:p w:rsidR="00047248" w:rsidRPr="001667F5" w:rsidRDefault="00047248" w:rsidP="006B2253">
      <w:pPr>
        <w:widowControl/>
        <w:numPr>
          <w:ilvl w:val="0"/>
          <w:numId w:val="133"/>
        </w:numPr>
        <w:suppressAutoHyphens w:val="0"/>
        <w:autoSpaceDE/>
        <w:ind w:left="1134"/>
        <w:jc w:val="both"/>
      </w:pPr>
      <w:r w:rsidRPr="001667F5">
        <w:t>освоение обучающимися универсальных учебных действий, обеспечивающих овладение ключевыми компетенциями, составляющими основу умения учиться;</w:t>
      </w:r>
    </w:p>
    <w:p w:rsidR="00047248" w:rsidRPr="001667F5" w:rsidRDefault="00047248" w:rsidP="006B2253">
      <w:pPr>
        <w:widowControl/>
        <w:numPr>
          <w:ilvl w:val="0"/>
          <w:numId w:val="133"/>
        </w:numPr>
        <w:suppressAutoHyphens w:val="0"/>
        <w:autoSpaceDE/>
        <w:ind w:left="1134"/>
        <w:jc w:val="both"/>
      </w:pPr>
      <w:r w:rsidRPr="001667F5">
        <w:t xml:space="preserve">индивидуальный прогресс в основных сферах личностного развития – эмоциональной, познавательной, </w:t>
      </w:r>
      <w:proofErr w:type="spellStart"/>
      <w:r w:rsidRPr="001667F5">
        <w:t>саморегуляции</w:t>
      </w:r>
      <w:proofErr w:type="spellEnd"/>
      <w:r w:rsidRPr="001667F5">
        <w:t>.</w:t>
      </w:r>
    </w:p>
    <w:p w:rsidR="00047248" w:rsidRPr="001667F5" w:rsidRDefault="00047248" w:rsidP="00047248">
      <w:pPr>
        <w:jc w:val="both"/>
        <w:rPr>
          <w:b/>
          <w:i/>
          <w:color w:val="006600"/>
        </w:rPr>
      </w:pPr>
    </w:p>
    <w:p w:rsidR="00047248" w:rsidRPr="001667F5" w:rsidRDefault="00047248" w:rsidP="00047248">
      <w:pPr>
        <w:jc w:val="both"/>
        <w:rPr>
          <w:b/>
          <w:bCs/>
          <w:color w:val="000080"/>
        </w:rPr>
      </w:pPr>
      <w:r w:rsidRPr="001667F5">
        <w:rPr>
          <w:b/>
          <w:bCs/>
          <w:color w:val="000080"/>
        </w:rPr>
        <w:t>Возможный вариант составления портфолио.</w:t>
      </w:r>
    </w:p>
    <w:p w:rsidR="00047248" w:rsidRPr="001667F5" w:rsidRDefault="00047248" w:rsidP="00047248">
      <w:pPr>
        <w:jc w:val="both"/>
        <w:rPr>
          <w:color w:val="008000"/>
        </w:rPr>
      </w:pPr>
      <w:r w:rsidRPr="001667F5">
        <w:rPr>
          <w:color w:val="008000"/>
        </w:rPr>
        <w:t>ТИТУЛЬНЫЙ ЛИСТ</w:t>
      </w:r>
    </w:p>
    <w:p w:rsidR="00047248" w:rsidRPr="001667F5" w:rsidRDefault="00047248" w:rsidP="00047248">
      <w:pPr>
        <w:jc w:val="both"/>
      </w:pPr>
      <w:r w:rsidRPr="001667F5">
        <w:t>Содержит основную информацию (фамилия имя и отчество; учебное заведение, класс), контактную информацию и фото ученика.</w:t>
      </w:r>
    </w:p>
    <w:p w:rsidR="00047248" w:rsidRPr="001667F5" w:rsidRDefault="00047248" w:rsidP="00047248">
      <w:pPr>
        <w:jc w:val="both"/>
        <w:rPr>
          <w:color w:val="008000"/>
        </w:rPr>
      </w:pPr>
      <w:r w:rsidRPr="001667F5">
        <w:rPr>
          <w:color w:val="008000"/>
        </w:rPr>
        <w:t>РАЗДЕЛ "МОЙ МИР"</w:t>
      </w:r>
    </w:p>
    <w:p w:rsidR="00047248" w:rsidRPr="001667F5" w:rsidRDefault="00047248" w:rsidP="00047248">
      <w:pPr>
        <w:jc w:val="both"/>
      </w:pPr>
      <w:r w:rsidRPr="001667F5">
        <w:t xml:space="preserve">Здесь можно поместить любую информацию, которая интересна и важна для ребенка. Возможные заголовки листов: </w:t>
      </w:r>
    </w:p>
    <w:p w:rsidR="00047248" w:rsidRPr="001667F5" w:rsidRDefault="00047248" w:rsidP="00047248">
      <w:pPr>
        <w:jc w:val="both"/>
        <w:rPr>
          <w:color w:val="0000FF"/>
        </w:rPr>
      </w:pPr>
      <w:r w:rsidRPr="001667F5">
        <w:sym w:font="Times New Roman" w:char="F0B7"/>
      </w:r>
      <w:r w:rsidRPr="001667F5">
        <w:t xml:space="preserve">  </w:t>
      </w:r>
      <w:r w:rsidRPr="001667F5">
        <w:rPr>
          <w:b/>
          <w:bCs/>
          <w:i/>
          <w:iCs/>
          <w:color w:val="008000"/>
        </w:rPr>
        <w:t>"Мое имя</w:t>
      </w:r>
      <w:r w:rsidRPr="001667F5">
        <w:rPr>
          <w:b/>
          <w:bCs/>
          <w:i/>
          <w:iCs/>
        </w:rPr>
        <w:t>"</w:t>
      </w:r>
      <w:r w:rsidRPr="001667F5">
        <w:t xml:space="preserve"> </w:t>
      </w:r>
      <w:r w:rsidRPr="001667F5">
        <w:rPr>
          <w:color w:val="0000FF"/>
        </w:rPr>
        <w:t xml:space="preserve">- </w:t>
      </w:r>
      <w:r w:rsidRPr="001667F5">
        <w:t xml:space="preserve">информация о том, </w:t>
      </w:r>
      <w:hyperlink r:id="rId53" w:history="1">
        <w:r w:rsidRPr="001667F5">
          <w:rPr>
            <w:rStyle w:val="af9"/>
          </w:rPr>
          <w:t>что означает имя</w:t>
        </w:r>
      </w:hyperlink>
      <w:r w:rsidRPr="001667F5">
        <w:t xml:space="preserve">, можно написать о </w:t>
      </w:r>
      <w:hyperlink r:id="rId54" w:anchor="03" w:history="1">
        <w:r w:rsidRPr="001667F5">
          <w:rPr>
            <w:rStyle w:val="af9"/>
          </w:rPr>
          <w:t>знаменитых людях, носивших и носящих это имя</w:t>
        </w:r>
      </w:hyperlink>
      <w:r w:rsidRPr="001667F5">
        <w:t>. Если у ребенка редкая или интересная фамилия, можно найти информацию о том, что она означает.</w:t>
      </w:r>
      <w:r w:rsidRPr="001667F5">
        <w:rPr>
          <w:color w:val="0000FF"/>
        </w:rPr>
        <w:t xml:space="preserve"> </w:t>
      </w:r>
    </w:p>
    <w:p w:rsidR="00047248" w:rsidRPr="001667F5" w:rsidRDefault="00047248" w:rsidP="00047248">
      <w:pPr>
        <w:jc w:val="both"/>
        <w:rPr>
          <w:color w:val="0000FF"/>
        </w:rPr>
      </w:pPr>
      <w:r w:rsidRPr="001667F5">
        <w:sym w:font="Times New Roman" w:char="F0B7"/>
      </w:r>
      <w:r w:rsidRPr="001667F5">
        <w:t xml:space="preserve">  </w:t>
      </w:r>
      <w:r w:rsidRPr="001667F5">
        <w:rPr>
          <w:b/>
          <w:bCs/>
          <w:i/>
          <w:iCs/>
          <w:color w:val="008000"/>
        </w:rPr>
        <w:t>"Моя семья"</w:t>
      </w:r>
      <w:r w:rsidRPr="001667F5">
        <w:t xml:space="preserve"> - здесь можно рассказать о каждом члене семьи или составить небольшой рассказ о своей семье.</w:t>
      </w:r>
      <w:r w:rsidRPr="001667F5">
        <w:rPr>
          <w:color w:val="0000FF"/>
        </w:rPr>
        <w:t xml:space="preserve"> </w:t>
      </w:r>
    </w:p>
    <w:p w:rsidR="00047248" w:rsidRPr="001667F5" w:rsidRDefault="00047248" w:rsidP="00047248">
      <w:pPr>
        <w:jc w:val="both"/>
        <w:rPr>
          <w:color w:val="0000FF"/>
        </w:rPr>
      </w:pPr>
      <w:r w:rsidRPr="001667F5">
        <w:sym w:font="Times New Roman" w:char="F0B7"/>
      </w:r>
      <w:r w:rsidRPr="001667F5">
        <w:t xml:space="preserve">  </w:t>
      </w:r>
      <w:r w:rsidRPr="001667F5">
        <w:rPr>
          <w:b/>
          <w:bCs/>
          <w:i/>
          <w:iCs/>
          <w:color w:val="008000"/>
        </w:rPr>
        <w:t>"Мой город</w:t>
      </w:r>
      <w:r w:rsidRPr="001667F5">
        <w:rPr>
          <w:b/>
          <w:bCs/>
          <w:i/>
          <w:iCs/>
        </w:rPr>
        <w:t>"</w:t>
      </w:r>
      <w:r w:rsidRPr="001667F5">
        <w:t xml:space="preserve"> - рассказ о родном городе (селе, деревне), о его интересных местах. Здесь же можно разместить нарисованную вместе с ребенком </w:t>
      </w:r>
      <w:hyperlink r:id="rId55" w:history="1">
        <w:r w:rsidRPr="001667F5">
          <w:rPr>
            <w:rStyle w:val="af9"/>
          </w:rPr>
          <w:t>схему маршрута от дома до школы</w:t>
        </w:r>
      </w:hyperlink>
      <w:r w:rsidRPr="001667F5">
        <w:t xml:space="preserve"> Важно чтобы на ней были отмечены опасные места (пересечения дорог, светофоры).</w:t>
      </w:r>
      <w:r w:rsidRPr="001667F5">
        <w:rPr>
          <w:color w:val="0000FF"/>
        </w:rPr>
        <w:t xml:space="preserve"> </w:t>
      </w:r>
    </w:p>
    <w:p w:rsidR="00047248" w:rsidRPr="001667F5" w:rsidRDefault="00047248" w:rsidP="00047248">
      <w:pPr>
        <w:jc w:val="both"/>
      </w:pPr>
      <w:r w:rsidRPr="001667F5">
        <w:sym w:font="Times New Roman" w:char="F0B7"/>
      </w:r>
      <w:r w:rsidRPr="001667F5">
        <w:t xml:space="preserve">  </w:t>
      </w:r>
      <w:r w:rsidRPr="001667F5">
        <w:rPr>
          <w:b/>
          <w:bCs/>
          <w:i/>
          <w:iCs/>
          <w:color w:val="008000"/>
        </w:rPr>
        <w:t>"Мои друзья"</w:t>
      </w:r>
      <w:r w:rsidRPr="001667F5">
        <w:t xml:space="preserve"> </w:t>
      </w:r>
      <w:r w:rsidRPr="001667F5">
        <w:rPr>
          <w:color w:val="0000FF"/>
        </w:rPr>
        <w:t xml:space="preserve">- </w:t>
      </w:r>
      <w:r w:rsidRPr="001667F5">
        <w:t xml:space="preserve">фотографии друзей, информация об их интересах, увлечениях. </w:t>
      </w:r>
    </w:p>
    <w:p w:rsidR="00047248" w:rsidRPr="001667F5" w:rsidRDefault="00047248" w:rsidP="00047248">
      <w:pPr>
        <w:jc w:val="both"/>
      </w:pPr>
      <w:r w:rsidRPr="001667F5">
        <w:sym w:font="Times New Roman" w:char="F0B7"/>
      </w:r>
      <w:r w:rsidRPr="001667F5">
        <w:t xml:space="preserve"> </w:t>
      </w:r>
      <w:r w:rsidRPr="001667F5">
        <w:rPr>
          <w:color w:val="008000"/>
        </w:rPr>
        <w:t xml:space="preserve"> </w:t>
      </w:r>
      <w:r w:rsidRPr="001667F5">
        <w:rPr>
          <w:b/>
          <w:bCs/>
          <w:i/>
          <w:iCs/>
          <w:color w:val="008000"/>
        </w:rPr>
        <w:t>"Мои увлечения</w:t>
      </w:r>
      <w:r w:rsidRPr="001667F5">
        <w:rPr>
          <w:b/>
          <w:bCs/>
          <w:i/>
          <w:iCs/>
        </w:rPr>
        <w:t>"</w:t>
      </w:r>
      <w:r w:rsidRPr="001667F5">
        <w:t xml:space="preserve"> - небольшой рассказ о том, чем увлекается ребенок. Здесь же можно написать о занятиях в спортивной секции, учебе в музыкальной школе или других учебных заведениях дополнительного образования. </w:t>
      </w:r>
    </w:p>
    <w:p w:rsidR="00047248" w:rsidRPr="001667F5" w:rsidRDefault="00047248" w:rsidP="00047248">
      <w:pPr>
        <w:jc w:val="both"/>
        <w:rPr>
          <w:color w:val="0000FF"/>
        </w:rPr>
      </w:pPr>
      <w:r w:rsidRPr="001667F5">
        <w:sym w:font="Times New Roman" w:char="F0B7"/>
      </w:r>
      <w:r w:rsidRPr="001667F5">
        <w:t xml:space="preserve">  </w:t>
      </w:r>
      <w:r w:rsidRPr="001667F5">
        <w:rPr>
          <w:b/>
          <w:bCs/>
          <w:i/>
          <w:iCs/>
          <w:color w:val="008000"/>
        </w:rPr>
        <w:t>"Моя школа"</w:t>
      </w:r>
      <w:r w:rsidRPr="001667F5">
        <w:t xml:space="preserve"> </w:t>
      </w:r>
      <w:r w:rsidRPr="001667F5">
        <w:rPr>
          <w:color w:val="0000FF"/>
        </w:rPr>
        <w:t xml:space="preserve">- </w:t>
      </w:r>
      <w:r w:rsidRPr="001667F5">
        <w:t>рассказ о школе и о педагогах.</w:t>
      </w:r>
      <w:r w:rsidRPr="001667F5">
        <w:rPr>
          <w:color w:val="0000FF"/>
        </w:rPr>
        <w:t xml:space="preserve"> </w:t>
      </w:r>
    </w:p>
    <w:p w:rsidR="00047248" w:rsidRPr="001667F5" w:rsidRDefault="00047248" w:rsidP="00047248">
      <w:pPr>
        <w:jc w:val="both"/>
        <w:rPr>
          <w:color w:val="0000FF"/>
        </w:rPr>
      </w:pPr>
      <w:r w:rsidRPr="001667F5">
        <w:sym w:font="Times New Roman" w:char="F0B7"/>
      </w:r>
      <w:r w:rsidRPr="001667F5">
        <w:t xml:space="preserve">  </w:t>
      </w:r>
      <w:r w:rsidRPr="001667F5">
        <w:rPr>
          <w:b/>
          <w:bCs/>
          <w:i/>
          <w:iCs/>
        </w:rPr>
        <w:t>"</w:t>
      </w:r>
      <w:r w:rsidRPr="001667F5">
        <w:rPr>
          <w:b/>
          <w:bCs/>
          <w:i/>
          <w:iCs/>
          <w:color w:val="008000"/>
        </w:rPr>
        <w:t>Мои любимые школьные предметы"</w:t>
      </w:r>
      <w:r w:rsidRPr="001667F5">
        <w:t xml:space="preserve"> -  </w:t>
      </w:r>
      <w:r w:rsidRPr="001667F5">
        <w:rPr>
          <w:color w:val="0000FF"/>
        </w:rPr>
        <w:t xml:space="preserve"> </w:t>
      </w:r>
      <w:r w:rsidRPr="001667F5">
        <w:rPr>
          <w:b/>
          <w:bCs/>
          <w:i/>
          <w:iCs/>
          <w:color w:val="008000"/>
        </w:rPr>
        <w:t>"Школьные предметы</w:t>
      </w:r>
      <w:r w:rsidRPr="001667F5">
        <w:rPr>
          <w:b/>
          <w:bCs/>
          <w:i/>
          <w:iCs/>
        </w:rPr>
        <w:t>"</w:t>
      </w:r>
      <w:r w:rsidRPr="001667F5">
        <w:t>. При этом ребенок может высказаться о каждом предмете, найдя в нём что-то важное и нужное для себя.</w:t>
      </w:r>
    </w:p>
    <w:p w:rsidR="00047248" w:rsidRPr="001667F5" w:rsidRDefault="00047248" w:rsidP="00047248">
      <w:pPr>
        <w:jc w:val="both"/>
        <w:rPr>
          <w:color w:val="008000"/>
        </w:rPr>
      </w:pPr>
      <w:r w:rsidRPr="001667F5">
        <w:rPr>
          <w:color w:val="008000"/>
        </w:rPr>
        <w:t>РАЗДЕЛ "МОЯ УЧЁБА"</w:t>
      </w:r>
      <w:r w:rsidRPr="001667F5">
        <w:t xml:space="preserve">  В этом разделе заголовки листов посвящены конкретному школьному предмету. Ученик наполняет этот раздел удачно написанными контрольными работами интересными проектами, отзывами о прочитанных книгах, графиками роста скорости чтения, творческими работами.</w:t>
      </w:r>
    </w:p>
    <w:p w:rsidR="00047248" w:rsidRPr="001667F5" w:rsidRDefault="00047248" w:rsidP="00047248">
      <w:pPr>
        <w:jc w:val="both"/>
        <w:rPr>
          <w:color w:val="008000"/>
        </w:rPr>
      </w:pPr>
      <w:r w:rsidRPr="001667F5">
        <w:rPr>
          <w:color w:val="008000"/>
        </w:rPr>
        <w:t>РАЗДЕЛ "МОЯ ОБЩЕСТВЕННАЯ РАБОТА"</w:t>
      </w:r>
    </w:p>
    <w:p w:rsidR="00047248" w:rsidRPr="001667F5" w:rsidRDefault="00047248" w:rsidP="00047248">
      <w:pPr>
        <w:jc w:val="both"/>
      </w:pPr>
      <w:r w:rsidRPr="001667F5">
        <w:t xml:space="preserve">      Все мероприятия, которые проводятся вне рамок учебной деятельности можно отнести к общественной работе (поручениям). Может быть, ребенок играл роль в школьном спектакле, или читал </w:t>
      </w:r>
      <w:hyperlink r:id="rId56" w:history="1">
        <w:r w:rsidRPr="001667F5">
          <w:rPr>
            <w:rStyle w:val="af9"/>
          </w:rPr>
          <w:t>стихи</w:t>
        </w:r>
      </w:hyperlink>
      <w:r w:rsidRPr="001667F5">
        <w:t xml:space="preserve"> на торжественной линейке, или оформил </w:t>
      </w:r>
      <w:hyperlink r:id="rId57" w:history="1">
        <w:r w:rsidRPr="001667F5">
          <w:rPr>
            <w:rStyle w:val="af9"/>
          </w:rPr>
          <w:t>стенгазету</w:t>
        </w:r>
      </w:hyperlink>
      <w:r w:rsidRPr="001667F5">
        <w:t xml:space="preserve"> к празднику или выступал на утреннике… Вариантов очень много. Оформлять этот раздел желательно с использованием фотографий и кратких сообщений на тему.</w:t>
      </w:r>
    </w:p>
    <w:p w:rsidR="00047248" w:rsidRPr="001667F5" w:rsidRDefault="00047248" w:rsidP="00047248">
      <w:pPr>
        <w:jc w:val="both"/>
        <w:rPr>
          <w:color w:val="008000"/>
        </w:rPr>
      </w:pPr>
      <w:r w:rsidRPr="001667F5">
        <w:rPr>
          <w:color w:val="008000"/>
        </w:rPr>
        <w:t>РАЗДЕЛ "МОЁ ТВОРЧЕСТВО"</w:t>
      </w:r>
    </w:p>
    <w:p w:rsidR="00047248" w:rsidRPr="001667F5" w:rsidRDefault="00047248" w:rsidP="00047248">
      <w:pPr>
        <w:jc w:val="both"/>
      </w:pPr>
      <w:r w:rsidRPr="001667F5">
        <w:t xml:space="preserve">       В этот раздел ребенок помещает свои творческие работы: </w:t>
      </w:r>
      <w:hyperlink r:id="rId58" w:history="1">
        <w:r w:rsidRPr="001667F5">
          <w:rPr>
            <w:rStyle w:val="af9"/>
          </w:rPr>
          <w:t>рисунки</w:t>
        </w:r>
      </w:hyperlink>
      <w:r w:rsidRPr="001667F5">
        <w:t>, сказки, стихи. Если выполнена объемная работа (поделка), нужно поместить ее фотографию. Родителям необходимо предоставить полную свободу ребенку при наполнении этого раздела!</w:t>
      </w:r>
    </w:p>
    <w:p w:rsidR="00047248" w:rsidRPr="001667F5" w:rsidRDefault="00047248" w:rsidP="00047248">
      <w:pPr>
        <w:jc w:val="both"/>
        <w:rPr>
          <w:b/>
          <w:bCs/>
          <w:i/>
          <w:iCs/>
        </w:rPr>
      </w:pPr>
      <w:r w:rsidRPr="001667F5">
        <w:rPr>
          <w:b/>
          <w:bCs/>
          <w:i/>
          <w:iCs/>
        </w:rPr>
        <w:t xml:space="preserve">      Важно! Если работа принимала участие в выставке или участвовала </w:t>
      </w:r>
      <w:hyperlink r:id="rId59" w:history="1">
        <w:r w:rsidRPr="001667F5">
          <w:rPr>
            <w:rStyle w:val="af9"/>
            <w:b/>
            <w:bCs/>
            <w:i/>
            <w:iCs/>
          </w:rPr>
          <w:t>в конкурсе</w:t>
        </w:r>
      </w:hyperlink>
      <w:r w:rsidRPr="001667F5">
        <w:rPr>
          <w:b/>
          <w:bCs/>
          <w:i/>
          <w:iCs/>
        </w:rPr>
        <w:t xml:space="preserve">, также необходимо дать информацию об этом мероприятии: название, когда, где и кем проводилось.  </w:t>
      </w:r>
    </w:p>
    <w:p w:rsidR="00047248" w:rsidRPr="001667F5" w:rsidRDefault="00047248" w:rsidP="00047248">
      <w:pPr>
        <w:jc w:val="both"/>
      </w:pPr>
      <w:r w:rsidRPr="001667F5">
        <w:t xml:space="preserve">   Хорошо бы дополнить это сообщение фотографией. Если событие освещалось в СМИ или Интернете - надо найти эту информацию. Если проводилось Интернет-порталом, сделать распечатку </w:t>
      </w:r>
      <w:hyperlink r:id="rId60" w:history="1">
        <w:r w:rsidRPr="001667F5">
          <w:rPr>
            <w:rStyle w:val="af9"/>
          </w:rPr>
          <w:t>тематической странички</w:t>
        </w:r>
      </w:hyperlink>
    </w:p>
    <w:p w:rsidR="00047248" w:rsidRPr="001667F5" w:rsidRDefault="00047248" w:rsidP="00047248">
      <w:pPr>
        <w:jc w:val="both"/>
        <w:rPr>
          <w:color w:val="008000"/>
        </w:rPr>
      </w:pPr>
      <w:r w:rsidRPr="001667F5">
        <w:rPr>
          <w:color w:val="008000"/>
        </w:rPr>
        <w:t>РАЗДЕЛ "МОИ ВПЕЧАТЛЕНИЯ"</w:t>
      </w:r>
    </w:p>
    <w:p w:rsidR="00047248" w:rsidRPr="001667F5" w:rsidRDefault="00047248" w:rsidP="00047248">
      <w:pPr>
        <w:jc w:val="both"/>
      </w:pPr>
      <w:r w:rsidRPr="001667F5">
        <w:t xml:space="preserve">     В начальной школе дети принимают активное участие в экскурсионно-познавательных программах, ходят в театр, на выставки, посещают музеи. Необходимо в завершение экскурсии или похода предложить ребенку творческое домашнее задание, выполняя которое, он не только вспомнит содержание экскурсии, но и получит возможность выразить свои впечатления. Если в школе это не практикуется, родителям имеет смысл прийти на помощь учителю и разработать и размножить типовой бланк "Творческого задания". В конце учебного года возможно проведение презентации творческих заданий с обязательным награждением лучших работ в нескольких номинациях.</w:t>
      </w:r>
    </w:p>
    <w:p w:rsidR="00047248" w:rsidRPr="001667F5" w:rsidRDefault="00047248" w:rsidP="00047248">
      <w:pPr>
        <w:jc w:val="both"/>
        <w:rPr>
          <w:color w:val="008000"/>
        </w:rPr>
      </w:pPr>
      <w:r w:rsidRPr="001667F5">
        <w:rPr>
          <w:color w:val="008000"/>
        </w:rPr>
        <w:lastRenderedPageBreak/>
        <w:t>РАЗДЕЛ "МОИ ДОСТИЖЕНИЯ"</w:t>
      </w:r>
    </w:p>
    <w:p w:rsidR="00047248" w:rsidRPr="001667F5" w:rsidRDefault="00047248" w:rsidP="00047248">
      <w:pPr>
        <w:jc w:val="both"/>
      </w:pPr>
      <w:r w:rsidRPr="001667F5">
        <w:t xml:space="preserve">     Здесь размещаются грамоты, сертификаты, дипломы, благодарственные письма, а также итоговые аттестационные ведомости. Причем в начальной школе не следует разделять по важности успехи в учебе (похвальный лист) и успехи, например, в спорте (диплом). Лучше выбрать расположение не в порядке значимости, а, например, в хронологическом порядке.</w:t>
      </w:r>
    </w:p>
    <w:p w:rsidR="00047248" w:rsidRPr="001667F5" w:rsidRDefault="00047248" w:rsidP="00047248">
      <w:pPr>
        <w:jc w:val="both"/>
        <w:rPr>
          <w:color w:val="008000"/>
        </w:rPr>
      </w:pPr>
      <w:r w:rsidRPr="001667F5">
        <w:rPr>
          <w:color w:val="008000"/>
        </w:rPr>
        <w:t>ЗАКЛЮЧИТЕЛЬНЫЙ РАЗДЕЛ "ОТЗЫВЫ И ПОЖЕЛАНИЯ"</w:t>
      </w:r>
    </w:p>
    <w:p w:rsidR="00047248" w:rsidRPr="001667F5" w:rsidRDefault="00047248" w:rsidP="00047248">
      <w:pPr>
        <w:jc w:val="both"/>
        <w:rPr>
          <w:i/>
          <w:iCs/>
        </w:rPr>
      </w:pPr>
      <w:r w:rsidRPr="001667F5">
        <w:t xml:space="preserve">     Ничто так не повышает самооценку ребенка, как положительная оценка педагогом его стараний. К сожалению, дневники школьников пестрят либо нелицеприятными замечаниями типа "Не готов к уроку!", либо ничего не отражающей похвалой типа "Молодец!". А что если вместо того же "Молодец!" дать небольшой отзыв в портфолио? Например: </w:t>
      </w:r>
      <w:r w:rsidRPr="001667F5">
        <w:rPr>
          <w:i/>
          <w:iCs/>
        </w:rPr>
        <w:t>"Принял активное участие в подготовке к внеклассному мероприятию "Цена Победы". Выучил и великолепно рассказал стихотворение. Самостоятельно подготовил стенгазету, при этом привлек к оформлению своих товарищей."</w:t>
      </w:r>
    </w:p>
    <w:p w:rsidR="00047248" w:rsidRPr="001667F5" w:rsidRDefault="00047248" w:rsidP="00047248">
      <w:pPr>
        <w:jc w:val="both"/>
      </w:pPr>
      <w:r w:rsidRPr="001667F5">
        <w:t>Важно добавить лист отзывов, а также бланк, где учителя могут высказать свои рекомендации и пожелания, например, по итогам учебного года.</w:t>
      </w:r>
    </w:p>
    <w:p w:rsidR="00047248" w:rsidRPr="001667F5" w:rsidRDefault="00047248" w:rsidP="00047248">
      <w:pPr>
        <w:jc w:val="both"/>
        <w:rPr>
          <w:b/>
          <w:bCs/>
          <w:color w:val="008000"/>
        </w:rPr>
      </w:pPr>
      <w:r w:rsidRPr="001667F5">
        <w:rPr>
          <w:b/>
          <w:bCs/>
          <w:color w:val="008000"/>
        </w:rPr>
        <w:t>Переходя в старший класс.</w:t>
      </w:r>
    </w:p>
    <w:p w:rsidR="00047248" w:rsidRPr="001667F5" w:rsidRDefault="00047248" w:rsidP="00047248">
      <w:pPr>
        <w:jc w:val="both"/>
      </w:pPr>
      <w:r w:rsidRPr="001667F5">
        <w:t xml:space="preserve">    В начале нового учебного года необходимо внимательно изучить портфолио, проанализировать собранный в нем материал. При переходе в старший класс содержимое всех разделов надо полностью обновить. Менее значимые работы и документы извлекаются (можно поместить в отдельную папку), а то, что представляет большую ценность, размещается в специальном разделе. Его можно озаглавить "РАБОТЫ, КОТОРЫМИ Я ГОРЖУСЬ"</w:t>
      </w:r>
    </w:p>
    <w:p w:rsidR="00047248" w:rsidRPr="001667F5" w:rsidRDefault="00047248" w:rsidP="00047248">
      <w:pPr>
        <w:jc w:val="both"/>
        <w:rPr>
          <w:b/>
          <w:bCs/>
          <w:color w:val="008000"/>
        </w:rPr>
      </w:pPr>
      <w:r w:rsidRPr="001667F5">
        <w:rPr>
          <w:b/>
          <w:bCs/>
          <w:color w:val="008000"/>
        </w:rPr>
        <w:t>Важно помнить.</w:t>
      </w:r>
    </w:p>
    <w:p w:rsidR="00047248" w:rsidRPr="001667F5" w:rsidRDefault="00047248" w:rsidP="00047248">
      <w:pPr>
        <w:jc w:val="both"/>
      </w:pPr>
      <w:r w:rsidRPr="001667F5">
        <w:t xml:space="preserve">      В первом классе, когда ребенок только начинает работать над составлением портфолио, без помощи родителей ему не обойтись. Но по мере того, как он взрослеет эту помощь надо сводить к минимуму. Старайтесь с самого начала построить работу ребенка таким образом, чтобы он сам прикладывал определенные усилия к формированию портфолио. В процессе работы неизбежно происходит процесс осмысления своих достижений, формирование личного отношения к полученным результатам и осознание своих возможностей.</w:t>
      </w:r>
    </w:p>
    <w:p w:rsidR="00047248" w:rsidRPr="001667F5" w:rsidRDefault="00047248" w:rsidP="00047248">
      <w:pPr>
        <w:ind w:firstLine="851"/>
        <w:jc w:val="both"/>
      </w:pPr>
      <w:r w:rsidRPr="001667F5">
        <w:t>Содержание  «портфеля достижений» сопровождается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быть адаптированы учителем с учётом особенности классного коллектива и индивидуальных особенностей детей.</w:t>
      </w:r>
    </w:p>
    <w:p w:rsidR="00047248" w:rsidRPr="001667F5" w:rsidRDefault="00047248" w:rsidP="00047248">
      <w:pPr>
        <w:ind w:firstLine="851"/>
        <w:jc w:val="both"/>
      </w:pPr>
      <w:r w:rsidRPr="001667F5">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спроецировав их на данный этап обучения.</w:t>
      </w:r>
    </w:p>
    <w:p w:rsidR="00047248" w:rsidRPr="001667F5" w:rsidRDefault="00047248" w:rsidP="00047248">
      <w:pPr>
        <w:ind w:firstLine="851"/>
        <w:jc w:val="both"/>
        <w:rPr>
          <w:color w:val="008000"/>
        </w:rPr>
      </w:pPr>
      <w:r w:rsidRPr="001667F5">
        <w:rPr>
          <w:color w:val="008000"/>
        </w:rPr>
        <w:t>Составляющие «портфеля достижений» могут быть оценены качественно и количественно (в баллах).</w:t>
      </w:r>
    </w:p>
    <w:p w:rsidR="00047248" w:rsidRPr="001667F5" w:rsidRDefault="00047248" w:rsidP="00047248">
      <w:pPr>
        <w:ind w:firstLine="851"/>
        <w:jc w:val="both"/>
      </w:pPr>
      <w:r w:rsidRPr="001667F5">
        <w:t xml:space="preserve">При оценке целесообразно основываться на описанном выше уровневом подходе к построению измерителей и представлению результатов. Согласно этому подходу, оценка </w:t>
      </w:r>
      <w:r w:rsidRPr="001667F5">
        <w:rPr>
          <w:bCs/>
        </w:rPr>
        <w:t xml:space="preserve">индивидуальных образовательных достижений ведется «методом сложения», при котором фиксируется достижение опорного уровня и его превышение, что позволяет поощрять продвижения </w:t>
      </w:r>
      <w:r w:rsidRPr="001667F5">
        <w:t>обучающихся</w:t>
      </w:r>
      <w:r w:rsidRPr="001667F5">
        <w:rPr>
          <w:bCs/>
        </w:rPr>
        <w:t>, выстраивать индивидуальные траектории движения с учётом «зоны ближайшего развития».</w:t>
      </w:r>
    </w:p>
    <w:p w:rsidR="00047248" w:rsidRPr="001667F5" w:rsidRDefault="00047248" w:rsidP="00047248">
      <w:pPr>
        <w:ind w:firstLine="851"/>
        <w:jc w:val="both"/>
        <w:rPr>
          <w:b/>
          <w:bCs/>
          <w:color w:val="000080"/>
        </w:rPr>
      </w:pPr>
      <w:r w:rsidRPr="001667F5">
        <w:rPr>
          <w:b/>
          <w:bCs/>
          <w:color w:val="000080"/>
        </w:rPr>
        <w:t>В текущей оценочной деятельности и при оценке отдельных составляющих «портфеля достижений» используются оценки типа:</w:t>
      </w:r>
    </w:p>
    <w:p w:rsidR="00047248" w:rsidRPr="001667F5" w:rsidRDefault="00047248" w:rsidP="006B2253">
      <w:pPr>
        <w:pStyle w:val="af1"/>
        <w:numPr>
          <w:ilvl w:val="0"/>
          <w:numId w:val="122"/>
        </w:numPr>
        <w:spacing w:after="0" w:line="240" w:lineRule="auto"/>
        <w:ind w:left="1134"/>
        <w:jc w:val="both"/>
        <w:rPr>
          <w:rFonts w:ascii="Times New Roman" w:hAnsi="Times New Roman"/>
          <w:sz w:val="24"/>
          <w:szCs w:val="24"/>
        </w:rPr>
      </w:pPr>
      <w:r w:rsidRPr="001667F5">
        <w:rPr>
          <w:rFonts w:ascii="Times New Roman" w:hAnsi="Times New Roman"/>
          <w:i/>
          <w:color w:val="006600"/>
          <w:sz w:val="24"/>
          <w:szCs w:val="24"/>
        </w:rPr>
        <w:t>«зачет/незачет»</w:t>
      </w:r>
      <w:r w:rsidRPr="001667F5">
        <w:rPr>
          <w:rFonts w:ascii="Times New Roman" w:hAnsi="Times New Roman"/>
          <w:sz w:val="24"/>
          <w:szCs w:val="24"/>
        </w:rPr>
        <w:t xml:space="preserve"> («удовлетворительно/неудовлетворительно») — т. е. оценка, свидетельствующая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047248" w:rsidRPr="001667F5" w:rsidRDefault="00047248" w:rsidP="006B2253">
      <w:pPr>
        <w:pStyle w:val="af1"/>
        <w:numPr>
          <w:ilvl w:val="0"/>
          <w:numId w:val="122"/>
        </w:numPr>
        <w:spacing w:after="0" w:line="240" w:lineRule="auto"/>
        <w:ind w:left="1134"/>
        <w:jc w:val="both"/>
        <w:rPr>
          <w:rFonts w:ascii="Times New Roman" w:hAnsi="Times New Roman"/>
          <w:sz w:val="24"/>
          <w:szCs w:val="24"/>
        </w:rPr>
      </w:pPr>
      <w:r w:rsidRPr="001667F5">
        <w:rPr>
          <w:rFonts w:ascii="Times New Roman" w:hAnsi="Times New Roman"/>
          <w:i/>
          <w:color w:val="006600"/>
          <w:sz w:val="24"/>
          <w:szCs w:val="24"/>
        </w:rPr>
        <w:t>«хорошо», «отлично»</w:t>
      </w:r>
      <w:r w:rsidRPr="001667F5">
        <w:rPr>
          <w:rFonts w:ascii="Times New Roman" w:hAnsi="Times New Roman"/>
          <w:color w:val="006600"/>
          <w:sz w:val="24"/>
          <w:szCs w:val="24"/>
        </w:rPr>
        <w:t xml:space="preserve"> </w:t>
      </w:r>
      <w:r w:rsidRPr="001667F5">
        <w:rPr>
          <w:rFonts w:ascii="Times New Roman" w:hAnsi="Times New Roman"/>
          <w:sz w:val="24"/>
          <w:szCs w:val="24"/>
        </w:rPr>
        <w:t>—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047248" w:rsidRPr="001667F5" w:rsidRDefault="00047248" w:rsidP="00047248">
      <w:pPr>
        <w:ind w:firstLine="851"/>
        <w:jc w:val="both"/>
      </w:pPr>
    </w:p>
    <w:p w:rsidR="00047248" w:rsidRPr="001667F5" w:rsidRDefault="00047248" w:rsidP="00047248">
      <w:pPr>
        <w:ind w:firstLine="851"/>
        <w:jc w:val="both"/>
        <w:rPr>
          <w:bCs/>
        </w:rPr>
      </w:pPr>
      <w:r w:rsidRPr="001667F5">
        <w:t>Это не исключает возможность использования традиционной системы отметок по 5-балльной шкале, однако требует уточнения и переосмысления их наполнения. В частности, д</w:t>
      </w:r>
      <w:r w:rsidRPr="001667F5">
        <w:rPr>
          <w:bCs/>
        </w:rPr>
        <w:t xml:space="preserve">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w:t>
      </w:r>
      <w:r w:rsidRPr="001667F5">
        <w:t>«удовлетворительно» («зачет»)</w:t>
      </w:r>
      <w:r w:rsidRPr="001667F5">
        <w:rPr>
          <w:bCs/>
        </w:rPr>
        <w:t>.</w:t>
      </w:r>
    </w:p>
    <w:p w:rsidR="00047248" w:rsidRPr="001667F5" w:rsidRDefault="00047248" w:rsidP="00047248">
      <w:pPr>
        <w:ind w:firstLine="851"/>
        <w:jc w:val="both"/>
        <w:rPr>
          <w:bCs/>
        </w:rPr>
      </w:pPr>
      <w:r w:rsidRPr="001667F5">
        <w:rPr>
          <w:bCs/>
        </w:rPr>
        <w:t>По результатам накопленной оценки, которая формируется на основе материалов «портфеля достижений», делаются выводы о:</w:t>
      </w:r>
    </w:p>
    <w:p w:rsidR="00047248" w:rsidRPr="001667F5" w:rsidRDefault="00047248" w:rsidP="006B2253">
      <w:pPr>
        <w:widowControl/>
        <w:numPr>
          <w:ilvl w:val="0"/>
          <w:numId w:val="123"/>
        </w:numPr>
        <w:suppressAutoHyphens w:val="0"/>
        <w:autoSpaceDE/>
        <w:ind w:left="1134"/>
        <w:jc w:val="both"/>
      </w:pPr>
      <w:proofErr w:type="spellStart"/>
      <w:r w:rsidRPr="001667F5">
        <w:t>сформированности</w:t>
      </w:r>
      <w:proofErr w:type="spellEnd"/>
      <w:r w:rsidRPr="001667F5">
        <w:t xml:space="preserve"> у обучающегося </w:t>
      </w:r>
      <w:r w:rsidRPr="001667F5">
        <w:rPr>
          <w:i/>
          <w:color w:val="006600"/>
        </w:rPr>
        <w:t>универсальных и предметных способов действий</w:t>
      </w:r>
      <w:r w:rsidRPr="001667F5">
        <w:t xml:space="preserve">, а также </w:t>
      </w:r>
      <w:r w:rsidRPr="001667F5">
        <w:rPr>
          <w:i/>
          <w:color w:val="006600"/>
        </w:rPr>
        <w:t>опорной системы знаний</w:t>
      </w:r>
      <w:r w:rsidRPr="001667F5">
        <w:t>, обеспечивающих ему возможность продолжения образования в основной школе;</w:t>
      </w:r>
    </w:p>
    <w:p w:rsidR="00047248" w:rsidRPr="001667F5" w:rsidRDefault="00047248" w:rsidP="006B2253">
      <w:pPr>
        <w:widowControl/>
        <w:numPr>
          <w:ilvl w:val="0"/>
          <w:numId w:val="123"/>
        </w:numPr>
        <w:suppressAutoHyphens w:val="0"/>
        <w:autoSpaceDE/>
        <w:ind w:left="1134"/>
        <w:jc w:val="both"/>
      </w:pPr>
      <w:proofErr w:type="spellStart"/>
      <w:r w:rsidRPr="001667F5">
        <w:t>сформированности</w:t>
      </w:r>
      <w:proofErr w:type="spellEnd"/>
      <w:r w:rsidRPr="001667F5">
        <w:t xml:space="preserve"> основ </w:t>
      </w:r>
      <w:r w:rsidRPr="001667F5">
        <w:rPr>
          <w:i/>
          <w:color w:val="006600"/>
        </w:rPr>
        <w:t>умения учиться</w:t>
      </w:r>
      <w:r w:rsidRPr="001667F5">
        <w:rPr>
          <w:i/>
        </w:rPr>
        <w:t xml:space="preserve">, </w:t>
      </w:r>
      <w:r w:rsidRPr="001667F5">
        <w:t>понимаемой как</w:t>
      </w:r>
      <w:r w:rsidRPr="001667F5">
        <w:rPr>
          <w:i/>
        </w:rPr>
        <w:t xml:space="preserve"> </w:t>
      </w:r>
      <w:r w:rsidRPr="001667F5">
        <w:t>способности к самоорганизации с целью постановки и решения учебно-познавательных и учебно-практических задач;</w:t>
      </w:r>
    </w:p>
    <w:p w:rsidR="00047248" w:rsidRPr="001667F5" w:rsidRDefault="00047248" w:rsidP="006B2253">
      <w:pPr>
        <w:widowControl/>
        <w:numPr>
          <w:ilvl w:val="0"/>
          <w:numId w:val="123"/>
        </w:numPr>
        <w:suppressAutoHyphens w:val="0"/>
        <w:autoSpaceDE/>
        <w:ind w:left="1134"/>
        <w:jc w:val="both"/>
      </w:pPr>
      <w:r w:rsidRPr="001667F5">
        <w:rPr>
          <w:i/>
          <w:color w:val="006600"/>
        </w:rPr>
        <w:t>индивидуальном прогрессе</w:t>
      </w:r>
      <w:r w:rsidRPr="001667F5">
        <w:t xml:space="preserve"> в основных сферах развития личности — мотивационно-смысловой, познавательной, эмоциональной, волевой и </w:t>
      </w:r>
      <w:proofErr w:type="spellStart"/>
      <w:r w:rsidRPr="001667F5">
        <w:t>саморегуляции</w:t>
      </w:r>
      <w:proofErr w:type="spellEnd"/>
      <w:r w:rsidRPr="001667F5">
        <w:t>.</w:t>
      </w:r>
    </w:p>
    <w:p w:rsidR="00047248" w:rsidRPr="001667F5" w:rsidRDefault="00047248" w:rsidP="00047248">
      <w:pPr>
        <w:ind w:firstLine="851"/>
        <w:jc w:val="both"/>
      </w:pPr>
      <w:r w:rsidRPr="001667F5">
        <w:t>Технология формирования портфеля достижений и оценки вклада отдельных его составляющих в итоговую накопительную оценку в соответствии с вышеуказанными тремя направлениями будет разрабатываться в ходе введения планируемых результатов начального образования и системы оценки их достижения.</w:t>
      </w:r>
    </w:p>
    <w:p w:rsidR="00047248" w:rsidRPr="001667F5" w:rsidRDefault="00047248" w:rsidP="00047248">
      <w:pPr>
        <w:ind w:firstLine="851"/>
        <w:jc w:val="center"/>
        <w:rPr>
          <w:b/>
          <w:i/>
          <w:color w:val="000080"/>
        </w:rPr>
      </w:pPr>
      <w:r w:rsidRPr="001667F5">
        <w:rPr>
          <w:b/>
          <w:i/>
          <w:color w:val="000080"/>
        </w:rPr>
        <w:lastRenderedPageBreak/>
        <w:t>Роль участников образовательного процесса</w:t>
      </w:r>
    </w:p>
    <w:p w:rsidR="00047248" w:rsidRPr="001667F5" w:rsidRDefault="00047248" w:rsidP="00047248">
      <w:pPr>
        <w:ind w:firstLine="851"/>
        <w:jc w:val="center"/>
        <w:rPr>
          <w:b/>
          <w:i/>
          <w:color w:val="000080"/>
        </w:rPr>
      </w:pPr>
      <w:r w:rsidRPr="001667F5">
        <w:rPr>
          <w:b/>
          <w:i/>
          <w:color w:val="000080"/>
        </w:rPr>
        <w:t>по организации работы с  портфолио</w:t>
      </w:r>
    </w:p>
    <w:p w:rsidR="00047248" w:rsidRPr="001667F5" w:rsidRDefault="00047248" w:rsidP="00047248">
      <w:pPr>
        <w:ind w:firstLine="851"/>
        <w:jc w:val="both"/>
      </w:pPr>
      <w:r w:rsidRPr="001667F5">
        <w:t>Работа с портфолио  обучающихся ведется при участии родителей, классного руководителя, педагогов дополнительного образования, заместителя директора по УВР.</w:t>
      </w:r>
    </w:p>
    <w:p w:rsidR="00047248" w:rsidRPr="001667F5" w:rsidRDefault="00047248" w:rsidP="00047248">
      <w:pPr>
        <w:ind w:firstLine="851"/>
        <w:jc w:val="both"/>
      </w:pPr>
      <w:r w:rsidRPr="001667F5">
        <w:t>При формировании портфолио обучающихся функциональные обязанности между участниками образовательного процесса распределяются следующим образом:</w:t>
      </w:r>
    </w:p>
    <w:p w:rsidR="00047248" w:rsidRPr="001667F5" w:rsidRDefault="00047248" w:rsidP="00047248">
      <w:pPr>
        <w:ind w:firstLine="851"/>
        <w:jc w:val="both"/>
        <w:rPr>
          <w:b/>
          <w:bCs/>
          <w:i/>
          <w:color w:val="006600"/>
        </w:rPr>
      </w:pPr>
      <w:r w:rsidRPr="001667F5">
        <w:rPr>
          <w:b/>
          <w:bCs/>
          <w:i/>
          <w:color w:val="006600"/>
        </w:rPr>
        <w:t>Администрация школы:</w:t>
      </w:r>
    </w:p>
    <w:p w:rsidR="00047248" w:rsidRPr="001667F5" w:rsidRDefault="00047248" w:rsidP="006B2253">
      <w:pPr>
        <w:pStyle w:val="af1"/>
        <w:numPr>
          <w:ilvl w:val="0"/>
          <w:numId w:val="128"/>
        </w:numPr>
        <w:spacing w:after="0" w:line="240" w:lineRule="auto"/>
        <w:jc w:val="both"/>
        <w:rPr>
          <w:rFonts w:ascii="Times New Roman" w:hAnsi="Times New Roman"/>
          <w:sz w:val="24"/>
          <w:szCs w:val="24"/>
        </w:rPr>
      </w:pPr>
      <w:r w:rsidRPr="001667F5">
        <w:rPr>
          <w:rFonts w:ascii="Times New Roman" w:hAnsi="Times New Roman"/>
          <w:sz w:val="24"/>
          <w:szCs w:val="24"/>
        </w:rPr>
        <w:t>разрабатывает и утверждает нормативно-правовую базу, обеспечивающую ведение портфолио;</w:t>
      </w:r>
    </w:p>
    <w:p w:rsidR="00047248" w:rsidRPr="001667F5" w:rsidRDefault="00047248" w:rsidP="006B2253">
      <w:pPr>
        <w:pStyle w:val="af1"/>
        <w:numPr>
          <w:ilvl w:val="0"/>
          <w:numId w:val="128"/>
        </w:numPr>
        <w:spacing w:after="0" w:line="240" w:lineRule="auto"/>
        <w:jc w:val="both"/>
        <w:rPr>
          <w:rFonts w:ascii="Times New Roman" w:hAnsi="Times New Roman"/>
          <w:sz w:val="24"/>
          <w:szCs w:val="24"/>
        </w:rPr>
      </w:pPr>
      <w:r w:rsidRPr="001667F5">
        <w:rPr>
          <w:rFonts w:ascii="Times New Roman" w:hAnsi="Times New Roman"/>
          <w:sz w:val="24"/>
          <w:szCs w:val="24"/>
        </w:rPr>
        <w:t xml:space="preserve">распределяет обязанности участников образовательного процесса по данному направлению деятельности; </w:t>
      </w:r>
    </w:p>
    <w:p w:rsidR="00047248" w:rsidRPr="001667F5" w:rsidRDefault="00047248" w:rsidP="006B2253">
      <w:pPr>
        <w:pStyle w:val="af1"/>
        <w:numPr>
          <w:ilvl w:val="0"/>
          <w:numId w:val="128"/>
        </w:numPr>
        <w:spacing w:after="0" w:line="240" w:lineRule="auto"/>
        <w:jc w:val="both"/>
        <w:rPr>
          <w:rFonts w:ascii="Times New Roman" w:hAnsi="Times New Roman"/>
          <w:sz w:val="24"/>
          <w:szCs w:val="24"/>
        </w:rPr>
      </w:pPr>
      <w:r w:rsidRPr="001667F5">
        <w:rPr>
          <w:rFonts w:ascii="Times New Roman" w:hAnsi="Times New Roman"/>
          <w:sz w:val="24"/>
          <w:szCs w:val="24"/>
        </w:rPr>
        <w:t xml:space="preserve">осуществляет общее руководство деятельностью педагогического коллектива по реализации технологии портфолио в практике работы ОУ. </w:t>
      </w:r>
    </w:p>
    <w:p w:rsidR="00047248" w:rsidRPr="001667F5" w:rsidRDefault="00047248" w:rsidP="00047248">
      <w:pPr>
        <w:ind w:firstLine="851"/>
        <w:jc w:val="both"/>
        <w:rPr>
          <w:b/>
          <w:bCs/>
          <w:i/>
          <w:color w:val="006600"/>
        </w:rPr>
      </w:pPr>
      <w:r w:rsidRPr="001667F5">
        <w:rPr>
          <w:b/>
          <w:bCs/>
          <w:i/>
          <w:color w:val="006600"/>
        </w:rPr>
        <w:t>Учащиеся:</w:t>
      </w:r>
    </w:p>
    <w:p w:rsidR="00047248" w:rsidRPr="001667F5" w:rsidRDefault="00047248" w:rsidP="006B2253">
      <w:pPr>
        <w:pStyle w:val="af1"/>
        <w:numPr>
          <w:ilvl w:val="0"/>
          <w:numId w:val="129"/>
        </w:numPr>
        <w:spacing w:after="0" w:line="240" w:lineRule="auto"/>
        <w:jc w:val="both"/>
        <w:rPr>
          <w:rFonts w:ascii="Times New Roman" w:hAnsi="Times New Roman"/>
          <w:sz w:val="24"/>
          <w:szCs w:val="24"/>
        </w:rPr>
      </w:pPr>
      <w:r w:rsidRPr="001667F5">
        <w:rPr>
          <w:rFonts w:ascii="Times New Roman" w:hAnsi="Times New Roman"/>
          <w:sz w:val="24"/>
          <w:szCs w:val="24"/>
        </w:rPr>
        <w:t>собирают материал для портфолио, обсуждая с учителями и родителями.</w:t>
      </w:r>
    </w:p>
    <w:p w:rsidR="00047248" w:rsidRPr="001667F5" w:rsidRDefault="00047248" w:rsidP="00047248">
      <w:pPr>
        <w:ind w:firstLine="851"/>
        <w:jc w:val="both"/>
        <w:rPr>
          <w:b/>
          <w:bCs/>
          <w:i/>
          <w:color w:val="006600"/>
        </w:rPr>
      </w:pPr>
      <w:r w:rsidRPr="001667F5">
        <w:rPr>
          <w:i/>
          <w:color w:val="006600"/>
        </w:rPr>
        <w:t xml:space="preserve"> </w:t>
      </w:r>
      <w:r w:rsidRPr="001667F5">
        <w:rPr>
          <w:b/>
          <w:bCs/>
          <w:i/>
          <w:color w:val="006600"/>
        </w:rPr>
        <w:t>Классный руководитель:</w:t>
      </w:r>
    </w:p>
    <w:p w:rsidR="00047248" w:rsidRPr="001667F5" w:rsidRDefault="00047248" w:rsidP="006B2253">
      <w:pPr>
        <w:pStyle w:val="af1"/>
        <w:numPr>
          <w:ilvl w:val="0"/>
          <w:numId w:val="129"/>
        </w:numPr>
        <w:spacing w:after="0" w:line="240" w:lineRule="auto"/>
        <w:jc w:val="both"/>
        <w:rPr>
          <w:rFonts w:ascii="Times New Roman" w:hAnsi="Times New Roman"/>
          <w:sz w:val="24"/>
          <w:szCs w:val="24"/>
        </w:rPr>
      </w:pPr>
      <w:r w:rsidRPr="001667F5">
        <w:rPr>
          <w:rFonts w:ascii="Times New Roman" w:hAnsi="Times New Roman"/>
          <w:sz w:val="24"/>
          <w:szCs w:val="24"/>
        </w:rPr>
        <w:t>является консультантом и помощником, выстаивающим взаимодействие с обучающимся на основе принципов сотрудничества, поэтапного обучения основам ведения портфолио;</w:t>
      </w:r>
    </w:p>
    <w:p w:rsidR="00047248" w:rsidRPr="001667F5" w:rsidRDefault="00047248" w:rsidP="006B2253">
      <w:pPr>
        <w:pStyle w:val="af1"/>
        <w:numPr>
          <w:ilvl w:val="0"/>
          <w:numId w:val="129"/>
        </w:numPr>
        <w:spacing w:after="0" w:line="240" w:lineRule="auto"/>
        <w:jc w:val="both"/>
        <w:rPr>
          <w:rFonts w:ascii="Times New Roman" w:hAnsi="Times New Roman"/>
          <w:sz w:val="24"/>
          <w:szCs w:val="24"/>
        </w:rPr>
      </w:pPr>
      <w:r w:rsidRPr="001667F5">
        <w:rPr>
          <w:rFonts w:ascii="Times New Roman" w:hAnsi="Times New Roman"/>
          <w:sz w:val="24"/>
          <w:szCs w:val="24"/>
        </w:rPr>
        <w:t>координирует деятельность в данном направлении: организует выставки, презентации, информирует обучающихся о конкурсах и олимпиадах различного уровня;</w:t>
      </w:r>
    </w:p>
    <w:p w:rsidR="00047248" w:rsidRPr="001667F5" w:rsidRDefault="00047248" w:rsidP="006B2253">
      <w:pPr>
        <w:pStyle w:val="af1"/>
        <w:numPr>
          <w:ilvl w:val="0"/>
          <w:numId w:val="129"/>
        </w:numPr>
        <w:spacing w:after="0" w:line="240" w:lineRule="auto"/>
        <w:jc w:val="both"/>
        <w:rPr>
          <w:rFonts w:ascii="Times New Roman" w:hAnsi="Times New Roman"/>
          <w:sz w:val="24"/>
          <w:szCs w:val="24"/>
        </w:rPr>
      </w:pPr>
      <w:r w:rsidRPr="001667F5">
        <w:rPr>
          <w:rFonts w:ascii="Times New Roman" w:hAnsi="Times New Roman"/>
          <w:sz w:val="24"/>
          <w:szCs w:val="24"/>
        </w:rPr>
        <w:t>способствует вовлечению обучающихся в различные виды деятельности;</w:t>
      </w:r>
    </w:p>
    <w:p w:rsidR="00047248" w:rsidRPr="001667F5" w:rsidRDefault="00047248" w:rsidP="006B2253">
      <w:pPr>
        <w:pStyle w:val="af1"/>
        <w:numPr>
          <w:ilvl w:val="0"/>
          <w:numId w:val="129"/>
        </w:numPr>
        <w:spacing w:after="0" w:line="240" w:lineRule="auto"/>
        <w:jc w:val="both"/>
        <w:rPr>
          <w:rFonts w:ascii="Times New Roman" w:hAnsi="Times New Roman"/>
          <w:sz w:val="24"/>
          <w:szCs w:val="24"/>
        </w:rPr>
      </w:pPr>
      <w:r w:rsidRPr="001667F5">
        <w:rPr>
          <w:rFonts w:ascii="Times New Roman" w:hAnsi="Times New Roman"/>
          <w:sz w:val="24"/>
          <w:szCs w:val="24"/>
        </w:rPr>
        <w:t>проводит информационную работу с родителями учащихся по формированию портфолио;</w:t>
      </w:r>
    </w:p>
    <w:p w:rsidR="00047248" w:rsidRPr="001667F5" w:rsidRDefault="00047248" w:rsidP="006B2253">
      <w:pPr>
        <w:pStyle w:val="af1"/>
        <w:numPr>
          <w:ilvl w:val="0"/>
          <w:numId w:val="129"/>
        </w:numPr>
        <w:spacing w:after="0" w:line="240" w:lineRule="auto"/>
        <w:jc w:val="both"/>
        <w:rPr>
          <w:rFonts w:ascii="Times New Roman" w:hAnsi="Times New Roman"/>
          <w:sz w:val="24"/>
          <w:szCs w:val="24"/>
        </w:rPr>
      </w:pPr>
      <w:r w:rsidRPr="001667F5">
        <w:rPr>
          <w:rFonts w:ascii="Times New Roman" w:hAnsi="Times New Roman"/>
          <w:sz w:val="24"/>
          <w:szCs w:val="24"/>
        </w:rPr>
        <w:t>подтверждает достоверность образовательных достижений обучающихся;</w:t>
      </w:r>
    </w:p>
    <w:p w:rsidR="00047248" w:rsidRPr="001667F5" w:rsidRDefault="00047248" w:rsidP="006B2253">
      <w:pPr>
        <w:pStyle w:val="af1"/>
        <w:numPr>
          <w:ilvl w:val="0"/>
          <w:numId w:val="129"/>
        </w:numPr>
        <w:spacing w:after="0" w:line="240" w:lineRule="auto"/>
        <w:jc w:val="both"/>
        <w:rPr>
          <w:rFonts w:ascii="Times New Roman" w:hAnsi="Times New Roman"/>
          <w:sz w:val="24"/>
          <w:szCs w:val="24"/>
        </w:rPr>
      </w:pPr>
      <w:r w:rsidRPr="001667F5">
        <w:rPr>
          <w:rFonts w:ascii="Times New Roman" w:hAnsi="Times New Roman"/>
          <w:sz w:val="24"/>
          <w:szCs w:val="24"/>
        </w:rPr>
        <w:t>осуществляет посредническую функцию между обучающимися, педагогами дополнительного образования, представителями социума в целях пополнения портфолио.</w:t>
      </w:r>
    </w:p>
    <w:p w:rsidR="00047248" w:rsidRPr="001667F5" w:rsidRDefault="00047248" w:rsidP="00047248">
      <w:pPr>
        <w:ind w:firstLine="709"/>
        <w:jc w:val="both"/>
        <w:rPr>
          <w:b/>
          <w:bCs/>
          <w:i/>
          <w:color w:val="006600"/>
        </w:rPr>
      </w:pPr>
      <w:r w:rsidRPr="001667F5">
        <w:rPr>
          <w:b/>
          <w:bCs/>
          <w:i/>
          <w:color w:val="006600"/>
        </w:rPr>
        <w:t>Родители:</w:t>
      </w:r>
    </w:p>
    <w:p w:rsidR="00047248" w:rsidRPr="001667F5" w:rsidRDefault="00047248" w:rsidP="006B2253">
      <w:pPr>
        <w:pStyle w:val="af1"/>
        <w:numPr>
          <w:ilvl w:val="0"/>
          <w:numId w:val="129"/>
        </w:numPr>
        <w:spacing w:after="0" w:line="240" w:lineRule="auto"/>
        <w:jc w:val="both"/>
        <w:rPr>
          <w:rFonts w:ascii="Times New Roman" w:hAnsi="Times New Roman"/>
          <w:sz w:val="24"/>
          <w:szCs w:val="24"/>
        </w:rPr>
      </w:pPr>
      <w:r w:rsidRPr="001667F5">
        <w:rPr>
          <w:rFonts w:ascii="Times New Roman" w:hAnsi="Times New Roman"/>
          <w:sz w:val="24"/>
          <w:szCs w:val="24"/>
        </w:rPr>
        <w:t xml:space="preserve">помогают в заполнении </w:t>
      </w:r>
      <w:proofErr w:type="spellStart"/>
      <w:r w:rsidRPr="001667F5">
        <w:rPr>
          <w:rFonts w:ascii="Times New Roman" w:hAnsi="Times New Roman"/>
          <w:sz w:val="24"/>
          <w:szCs w:val="24"/>
        </w:rPr>
        <w:t>порфолио</w:t>
      </w:r>
      <w:proofErr w:type="spellEnd"/>
      <w:r w:rsidRPr="001667F5">
        <w:rPr>
          <w:rFonts w:ascii="Times New Roman" w:hAnsi="Times New Roman"/>
          <w:sz w:val="24"/>
          <w:szCs w:val="24"/>
        </w:rPr>
        <w:t>, в структурировании материалов;</w:t>
      </w:r>
    </w:p>
    <w:p w:rsidR="00047248" w:rsidRPr="001667F5" w:rsidRDefault="00047248" w:rsidP="006B2253">
      <w:pPr>
        <w:pStyle w:val="af1"/>
        <w:numPr>
          <w:ilvl w:val="0"/>
          <w:numId w:val="129"/>
        </w:numPr>
        <w:spacing w:after="0" w:line="240" w:lineRule="auto"/>
        <w:jc w:val="both"/>
        <w:rPr>
          <w:rFonts w:ascii="Times New Roman" w:hAnsi="Times New Roman"/>
          <w:sz w:val="24"/>
          <w:szCs w:val="24"/>
        </w:rPr>
      </w:pPr>
      <w:r w:rsidRPr="001667F5">
        <w:rPr>
          <w:rFonts w:ascii="Times New Roman" w:hAnsi="Times New Roman"/>
          <w:sz w:val="24"/>
          <w:szCs w:val="24"/>
        </w:rPr>
        <w:t>принимают участие в подготовке и проведении презентации портфолио;</w:t>
      </w:r>
    </w:p>
    <w:p w:rsidR="00047248" w:rsidRPr="001667F5" w:rsidRDefault="00047248" w:rsidP="006B2253">
      <w:pPr>
        <w:pStyle w:val="af1"/>
        <w:numPr>
          <w:ilvl w:val="0"/>
          <w:numId w:val="129"/>
        </w:numPr>
        <w:spacing w:after="0" w:line="240" w:lineRule="auto"/>
        <w:jc w:val="both"/>
        <w:rPr>
          <w:rFonts w:ascii="Times New Roman" w:hAnsi="Times New Roman"/>
          <w:sz w:val="24"/>
          <w:szCs w:val="24"/>
        </w:rPr>
      </w:pPr>
      <w:r w:rsidRPr="001667F5">
        <w:rPr>
          <w:rFonts w:ascii="Times New Roman" w:hAnsi="Times New Roman"/>
          <w:sz w:val="24"/>
          <w:szCs w:val="24"/>
        </w:rPr>
        <w:t>участвуют в анализе и оценивании портфолио.</w:t>
      </w:r>
    </w:p>
    <w:p w:rsidR="00047248" w:rsidRPr="001667F5" w:rsidRDefault="00047248" w:rsidP="00047248">
      <w:pPr>
        <w:ind w:firstLine="510"/>
        <w:jc w:val="both"/>
        <w:rPr>
          <w:b/>
          <w:smallCaps/>
        </w:rPr>
      </w:pPr>
    </w:p>
    <w:p w:rsidR="00047248" w:rsidRPr="001667F5" w:rsidRDefault="00047248" w:rsidP="00047248">
      <w:pPr>
        <w:ind w:firstLine="510"/>
        <w:jc w:val="center"/>
        <w:outlineLvl w:val="0"/>
        <w:rPr>
          <w:b/>
          <w:bCs/>
          <w:i/>
          <w:color w:val="000080"/>
        </w:rPr>
      </w:pPr>
      <w:bookmarkStart w:id="9" w:name="_Toc286062550"/>
      <w:bookmarkStart w:id="10" w:name="_Toc286063846"/>
      <w:r w:rsidRPr="001667F5">
        <w:rPr>
          <w:b/>
          <w:bCs/>
          <w:i/>
          <w:color w:val="000080"/>
        </w:rPr>
        <w:t>Итоговая оценка выпускника и её использование при переходе от начального к основному общему образованию</w:t>
      </w:r>
      <w:bookmarkEnd w:id="9"/>
      <w:bookmarkEnd w:id="10"/>
      <w:r w:rsidRPr="001667F5">
        <w:rPr>
          <w:b/>
          <w:bCs/>
          <w:i/>
          <w:color w:val="000080"/>
        </w:rPr>
        <w:t xml:space="preserve"> </w:t>
      </w:r>
    </w:p>
    <w:p w:rsidR="00047248" w:rsidRPr="001667F5" w:rsidRDefault="00047248" w:rsidP="00047248">
      <w:pPr>
        <w:ind w:firstLine="851"/>
        <w:jc w:val="both"/>
      </w:pPr>
      <w:r w:rsidRPr="001667F5">
        <w:t xml:space="preserve">Итоговая оценка выпускника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работы на </w:t>
      </w:r>
      <w:proofErr w:type="spellStart"/>
      <w:r w:rsidRPr="001667F5">
        <w:t>межпредметной</w:t>
      </w:r>
      <w:proofErr w:type="spellEnd"/>
      <w:r w:rsidRPr="001667F5">
        <w:t xml:space="preserve"> основе).</w:t>
      </w:r>
    </w:p>
    <w:p w:rsidR="00047248" w:rsidRPr="001667F5" w:rsidRDefault="00047248" w:rsidP="00047248">
      <w:pPr>
        <w:ind w:firstLine="851"/>
        <w:jc w:val="both"/>
      </w:pPr>
      <w:r w:rsidRPr="001667F5">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w:t>
      </w:r>
      <w:proofErr w:type="spellStart"/>
      <w:r w:rsidRPr="001667F5">
        <w:t>метапредметными</w:t>
      </w:r>
      <w:proofErr w:type="spellEnd"/>
      <w:r w:rsidRPr="001667F5">
        <w:t xml:space="preserve"> действиями.</w:t>
      </w:r>
    </w:p>
    <w:p w:rsidR="00047248" w:rsidRPr="001667F5" w:rsidRDefault="00047248" w:rsidP="00047248">
      <w:pPr>
        <w:ind w:firstLine="851"/>
        <w:jc w:val="both"/>
      </w:pPr>
      <w:r w:rsidRPr="001667F5">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047248" w:rsidRPr="001667F5" w:rsidRDefault="00047248" w:rsidP="00047248">
      <w:pPr>
        <w:ind w:left="851"/>
        <w:jc w:val="both"/>
        <w:rPr>
          <w:i/>
        </w:rPr>
      </w:pPr>
      <w:r w:rsidRPr="001667F5">
        <w:rPr>
          <w:i/>
        </w:rPr>
        <w:t>Выпускник овладел опорной системой знаний и учебными действиями, необходимыми для продолжения образования на следующей ступени, и способен использовать их для решения простых учебно-познавательных и учебно-практических задач средствами данного предмета.</w:t>
      </w:r>
    </w:p>
    <w:p w:rsidR="00047248" w:rsidRPr="001667F5" w:rsidRDefault="00047248" w:rsidP="00047248">
      <w:pPr>
        <w:ind w:firstLine="851"/>
        <w:jc w:val="both"/>
      </w:pPr>
      <w:r w:rsidRPr="001667F5">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047248" w:rsidRPr="001667F5" w:rsidRDefault="00047248" w:rsidP="00047248">
      <w:pPr>
        <w:ind w:left="851"/>
        <w:jc w:val="both"/>
        <w:rPr>
          <w:i/>
        </w:rPr>
      </w:pPr>
      <w:r w:rsidRPr="001667F5">
        <w:rPr>
          <w:i/>
        </w:rPr>
        <w:t>Выпускник овладел опорной системой знаний, необходимой для продолжения образования на следующей ступени, на уровне осознанного произвольного овладения учебными действиями.</w:t>
      </w:r>
    </w:p>
    <w:p w:rsidR="00047248" w:rsidRPr="001667F5" w:rsidRDefault="00047248" w:rsidP="00047248">
      <w:pPr>
        <w:ind w:firstLine="851"/>
        <w:jc w:val="both"/>
      </w:pPr>
      <w:r w:rsidRPr="001667F5">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047248" w:rsidRPr="001667F5" w:rsidRDefault="00047248" w:rsidP="00047248">
      <w:pPr>
        <w:ind w:left="851"/>
        <w:jc w:val="both"/>
        <w:rPr>
          <w:i/>
        </w:rPr>
      </w:pPr>
      <w:r w:rsidRPr="001667F5">
        <w:rPr>
          <w:i/>
        </w:rPr>
        <w:t xml:space="preserve">Выпускник не овладел опорной системой знаний и учебными действиями, необходимыми для продолжения </w:t>
      </w:r>
      <w:r w:rsidRPr="001667F5">
        <w:rPr>
          <w:i/>
        </w:rPr>
        <w:lastRenderedPageBreak/>
        <w:t>образования на следующей ступени.</w:t>
      </w:r>
    </w:p>
    <w:p w:rsidR="00047248" w:rsidRPr="001667F5" w:rsidRDefault="00047248" w:rsidP="00047248">
      <w:pPr>
        <w:ind w:firstLine="851"/>
        <w:jc w:val="both"/>
      </w:pPr>
      <w:r w:rsidRPr="001667F5">
        <w:t xml:space="preserve">Такой вывод делается, если в материалах накопительной системы оценки не зафиксировано достижение планируемых результатов по </w:t>
      </w:r>
      <w:r w:rsidRPr="001667F5">
        <w:rPr>
          <w:i/>
        </w:rPr>
        <w:t>всем</w:t>
      </w:r>
      <w:r w:rsidRPr="001667F5">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047248" w:rsidRPr="001667F5" w:rsidRDefault="00047248" w:rsidP="00047248">
      <w:pPr>
        <w:ind w:firstLine="851"/>
        <w:jc w:val="both"/>
      </w:pPr>
      <w:r w:rsidRPr="001667F5">
        <w:t xml:space="preserve">Решение об </w:t>
      </w:r>
      <w:r w:rsidRPr="001667F5">
        <w:rPr>
          <w:b/>
          <w:i/>
          <w:color w:val="006600"/>
        </w:rPr>
        <w:t xml:space="preserve">успешном освоении обучающимися основной образовательной программы начального общего образования и переводе на следующую ступень общего образования </w:t>
      </w:r>
      <w:r w:rsidRPr="001667F5">
        <w:t>принимается педагогическим советом школы на основе сделанных выводов о достижении планируемых результатов освоения основной образовательной программы начального общего образования.</w:t>
      </w:r>
    </w:p>
    <w:p w:rsidR="00047248" w:rsidRPr="001667F5" w:rsidRDefault="00047248" w:rsidP="00047248">
      <w:pPr>
        <w:ind w:firstLine="851"/>
        <w:jc w:val="both"/>
      </w:pPr>
      <w:r w:rsidRPr="001667F5">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047248" w:rsidRPr="001667F5" w:rsidRDefault="00047248" w:rsidP="00047248">
      <w:pPr>
        <w:ind w:firstLine="851"/>
        <w:jc w:val="both"/>
      </w:pPr>
      <w:r w:rsidRPr="001667F5">
        <w:t>Все выводы и оценки, включаемые в характеристику, должны быть подтверждены материалами портфеля достижений и другими объективными показателями.</w:t>
      </w:r>
    </w:p>
    <w:p w:rsidR="00047248" w:rsidRPr="001667F5" w:rsidRDefault="00047248" w:rsidP="00047248">
      <w:pPr>
        <w:ind w:firstLine="851"/>
        <w:jc w:val="both"/>
      </w:pPr>
      <w:r w:rsidRPr="001667F5">
        <w:t>Школа  информирует органы управления в установленной регламентом форме:</w:t>
      </w:r>
    </w:p>
    <w:p w:rsidR="00047248" w:rsidRPr="001667F5" w:rsidRDefault="00047248" w:rsidP="006B2253">
      <w:pPr>
        <w:pStyle w:val="af1"/>
        <w:numPr>
          <w:ilvl w:val="0"/>
          <w:numId w:val="126"/>
        </w:numPr>
        <w:spacing w:after="0" w:line="240" w:lineRule="auto"/>
        <w:ind w:left="1134"/>
        <w:jc w:val="both"/>
        <w:rPr>
          <w:rFonts w:ascii="Times New Roman" w:hAnsi="Times New Roman"/>
          <w:sz w:val="24"/>
          <w:szCs w:val="24"/>
        </w:rPr>
      </w:pPr>
      <w:r w:rsidRPr="001667F5">
        <w:rPr>
          <w:rFonts w:ascii="Times New Roman" w:hAnsi="Times New Roman"/>
          <w:sz w:val="24"/>
          <w:szCs w:val="24"/>
        </w:rPr>
        <w:t xml:space="preserve">о результатах выполнения итоговых работ по русскому, математике, иностранному языку и итоговой комплексной работы на </w:t>
      </w:r>
      <w:proofErr w:type="spellStart"/>
      <w:r w:rsidRPr="001667F5">
        <w:rPr>
          <w:rFonts w:ascii="Times New Roman" w:hAnsi="Times New Roman"/>
          <w:sz w:val="24"/>
          <w:szCs w:val="24"/>
        </w:rPr>
        <w:t>межпредметной</w:t>
      </w:r>
      <w:proofErr w:type="spellEnd"/>
      <w:r w:rsidRPr="001667F5">
        <w:rPr>
          <w:rFonts w:ascii="Times New Roman" w:hAnsi="Times New Roman"/>
          <w:sz w:val="24"/>
          <w:szCs w:val="24"/>
        </w:rPr>
        <w:t xml:space="preserve"> основе;</w:t>
      </w:r>
    </w:p>
    <w:p w:rsidR="00047248" w:rsidRPr="001667F5" w:rsidRDefault="00047248" w:rsidP="006B2253">
      <w:pPr>
        <w:pStyle w:val="af1"/>
        <w:numPr>
          <w:ilvl w:val="0"/>
          <w:numId w:val="126"/>
        </w:numPr>
        <w:spacing w:after="0" w:line="240" w:lineRule="auto"/>
        <w:ind w:left="1134"/>
        <w:jc w:val="both"/>
        <w:rPr>
          <w:rFonts w:ascii="Times New Roman" w:hAnsi="Times New Roman"/>
          <w:sz w:val="24"/>
          <w:szCs w:val="24"/>
        </w:rPr>
      </w:pPr>
      <w:r w:rsidRPr="001667F5">
        <w:rPr>
          <w:rFonts w:ascii="Times New Roman" w:hAnsi="Times New Roman"/>
          <w:sz w:val="24"/>
          <w:szCs w:val="24"/>
        </w:rPr>
        <w:t xml:space="preserve">результатах регулярного мониторинга результатов </w:t>
      </w:r>
      <w:proofErr w:type="spellStart"/>
      <w:r w:rsidRPr="001667F5">
        <w:rPr>
          <w:rFonts w:ascii="Times New Roman" w:hAnsi="Times New Roman"/>
          <w:sz w:val="24"/>
          <w:szCs w:val="24"/>
        </w:rPr>
        <w:t>обученности</w:t>
      </w:r>
      <w:proofErr w:type="spellEnd"/>
      <w:r w:rsidRPr="001667F5">
        <w:rPr>
          <w:rFonts w:ascii="Times New Roman" w:hAnsi="Times New Roman"/>
          <w:sz w:val="24"/>
          <w:szCs w:val="24"/>
        </w:rPr>
        <w:t>;</w:t>
      </w:r>
    </w:p>
    <w:p w:rsidR="00047248" w:rsidRPr="001667F5" w:rsidRDefault="00047248" w:rsidP="006B2253">
      <w:pPr>
        <w:pStyle w:val="af1"/>
        <w:numPr>
          <w:ilvl w:val="0"/>
          <w:numId w:val="126"/>
        </w:numPr>
        <w:spacing w:after="0" w:line="240" w:lineRule="auto"/>
        <w:ind w:left="1134"/>
        <w:jc w:val="both"/>
        <w:rPr>
          <w:rFonts w:ascii="Times New Roman" w:hAnsi="Times New Roman"/>
          <w:sz w:val="24"/>
          <w:szCs w:val="24"/>
        </w:rPr>
      </w:pPr>
      <w:r w:rsidRPr="001667F5">
        <w:rPr>
          <w:rFonts w:ascii="Times New Roman" w:hAnsi="Times New Roman"/>
          <w:sz w:val="24"/>
          <w:szCs w:val="24"/>
        </w:rPr>
        <w:t>о количестве учащихся, завершивших обучение на ступени начального общего образования и переведенных на следующую ступень общего образования.</w:t>
      </w:r>
    </w:p>
    <w:p w:rsidR="00047248" w:rsidRPr="001667F5" w:rsidRDefault="00047248" w:rsidP="00047248">
      <w:pPr>
        <w:ind w:firstLine="510"/>
        <w:jc w:val="center"/>
        <w:outlineLvl w:val="0"/>
        <w:rPr>
          <w:b/>
          <w:bCs/>
          <w:i/>
          <w:color w:val="000080"/>
          <w:sz w:val="28"/>
          <w:szCs w:val="28"/>
        </w:rPr>
      </w:pPr>
      <w:bookmarkStart w:id="11" w:name="_Toc286063847"/>
      <w:r w:rsidRPr="001667F5">
        <w:rPr>
          <w:b/>
          <w:bCs/>
          <w:i/>
          <w:color w:val="000080"/>
          <w:sz w:val="28"/>
          <w:szCs w:val="28"/>
        </w:rPr>
        <w:t>Оценка результатов деятельности школы  по реализации ООП НОО</w:t>
      </w:r>
      <w:bookmarkEnd w:id="11"/>
    </w:p>
    <w:p w:rsidR="00047248" w:rsidRPr="001667F5" w:rsidRDefault="00047248" w:rsidP="00047248">
      <w:pPr>
        <w:autoSpaceDN w:val="0"/>
        <w:adjustRightInd w:val="0"/>
        <w:ind w:firstLine="851"/>
        <w:jc w:val="both"/>
      </w:pPr>
      <w:r w:rsidRPr="001667F5">
        <w:rPr>
          <w:b/>
          <w:i/>
          <w:color w:val="006600"/>
        </w:rPr>
        <w:t>Оценка результатов деятельности школы</w:t>
      </w:r>
      <w:r w:rsidRPr="001667F5">
        <w:rPr>
          <w:b/>
        </w:rPr>
        <w:t xml:space="preserve"> </w:t>
      </w:r>
      <w:r w:rsidRPr="001667F5">
        <w:t>осуществляется в ходе аккредитации, а также в рамках аттестации работников образования. Она проводится на основе результатов итоговой оценки</w:t>
      </w:r>
      <w:r w:rsidRPr="001667F5">
        <w:rPr>
          <w:b/>
        </w:rPr>
        <w:t xml:space="preserve"> </w:t>
      </w:r>
      <w:r w:rsidRPr="001667F5">
        <w:t>достижения планируемых результатов освоения основной образовательной программы начального общего образования с учётом:</w:t>
      </w:r>
    </w:p>
    <w:p w:rsidR="00047248" w:rsidRPr="001667F5" w:rsidRDefault="00047248" w:rsidP="006B2253">
      <w:pPr>
        <w:pStyle w:val="af1"/>
        <w:numPr>
          <w:ilvl w:val="0"/>
          <w:numId w:val="127"/>
        </w:numPr>
        <w:autoSpaceDE w:val="0"/>
        <w:autoSpaceDN w:val="0"/>
        <w:adjustRightInd w:val="0"/>
        <w:spacing w:after="0" w:line="240" w:lineRule="auto"/>
        <w:ind w:left="1134"/>
        <w:jc w:val="both"/>
        <w:rPr>
          <w:rFonts w:ascii="Times New Roman" w:hAnsi="Times New Roman"/>
          <w:sz w:val="24"/>
          <w:szCs w:val="24"/>
        </w:rPr>
      </w:pPr>
      <w:r w:rsidRPr="001667F5">
        <w:rPr>
          <w:rFonts w:ascii="Times New Roman" w:hAnsi="Times New Roman"/>
          <w:sz w:val="24"/>
          <w:szCs w:val="24"/>
        </w:rPr>
        <w:t>результатов мониторинговых исследований разного уровня (федерального, регионального, муниципального);</w:t>
      </w:r>
    </w:p>
    <w:p w:rsidR="00047248" w:rsidRPr="001667F5" w:rsidRDefault="00047248" w:rsidP="006B2253">
      <w:pPr>
        <w:pStyle w:val="af1"/>
        <w:numPr>
          <w:ilvl w:val="0"/>
          <w:numId w:val="127"/>
        </w:numPr>
        <w:autoSpaceDE w:val="0"/>
        <w:autoSpaceDN w:val="0"/>
        <w:adjustRightInd w:val="0"/>
        <w:spacing w:after="0" w:line="240" w:lineRule="auto"/>
        <w:ind w:left="1134"/>
        <w:jc w:val="both"/>
        <w:rPr>
          <w:rFonts w:ascii="Times New Roman" w:hAnsi="Times New Roman"/>
          <w:sz w:val="24"/>
          <w:szCs w:val="24"/>
        </w:rPr>
      </w:pPr>
      <w:r w:rsidRPr="001667F5">
        <w:rPr>
          <w:rFonts w:ascii="Times New Roman" w:hAnsi="Times New Roman"/>
          <w:sz w:val="24"/>
          <w:szCs w:val="24"/>
        </w:rPr>
        <w:t>условий реализации основной образовательной программы начального общего образования;</w:t>
      </w:r>
    </w:p>
    <w:p w:rsidR="00047248" w:rsidRPr="001667F5" w:rsidRDefault="00047248" w:rsidP="006B2253">
      <w:pPr>
        <w:pStyle w:val="af1"/>
        <w:numPr>
          <w:ilvl w:val="0"/>
          <w:numId w:val="127"/>
        </w:numPr>
        <w:autoSpaceDE w:val="0"/>
        <w:autoSpaceDN w:val="0"/>
        <w:adjustRightInd w:val="0"/>
        <w:spacing w:after="0" w:line="240" w:lineRule="auto"/>
        <w:ind w:left="1134"/>
        <w:jc w:val="both"/>
        <w:rPr>
          <w:rFonts w:ascii="Times New Roman" w:hAnsi="Times New Roman"/>
          <w:sz w:val="24"/>
          <w:szCs w:val="24"/>
        </w:rPr>
      </w:pPr>
      <w:r w:rsidRPr="001667F5">
        <w:rPr>
          <w:rFonts w:ascii="Times New Roman" w:hAnsi="Times New Roman"/>
          <w:sz w:val="24"/>
          <w:szCs w:val="24"/>
        </w:rPr>
        <w:t>особенностей контингента обучающихся.</w:t>
      </w:r>
    </w:p>
    <w:p w:rsidR="00047248" w:rsidRPr="001667F5" w:rsidRDefault="00047248" w:rsidP="00047248">
      <w:pPr>
        <w:autoSpaceDN w:val="0"/>
        <w:adjustRightInd w:val="0"/>
        <w:ind w:firstLine="851"/>
        <w:jc w:val="both"/>
      </w:pPr>
      <w:r w:rsidRPr="001667F5">
        <w:t xml:space="preserve">Предметом оценки в ходе данных процедур является также </w:t>
      </w:r>
      <w:r w:rsidRPr="001667F5">
        <w:rPr>
          <w:i/>
        </w:rPr>
        <w:t>внутренняя оценочная деятельность</w:t>
      </w:r>
      <w:r w:rsidRPr="001667F5">
        <w:t xml:space="preserve"> учреждения и педагогов, и, в частности, отслеживание динамики образовательных достижений выпускников начальной ступени школы.</w:t>
      </w:r>
    </w:p>
    <w:p w:rsidR="00047248" w:rsidRPr="001667F5" w:rsidRDefault="00047248" w:rsidP="00047248">
      <w:pPr>
        <w:ind w:firstLine="708"/>
        <w:jc w:val="center"/>
        <w:rPr>
          <w:b/>
          <w:i/>
          <w:color w:val="008000"/>
          <w:sz w:val="28"/>
          <w:szCs w:val="28"/>
        </w:rPr>
      </w:pPr>
      <w:r w:rsidRPr="001667F5">
        <w:rPr>
          <w:b/>
          <w:i/>
          <w:color w:val="008000"/>
          <w:sz w:val="28"/>
          <w:szCs w:val="28"/>
        </w:rPr>
        <w:t>Мониторинг результативность реализации ООП НОО</w:t>
      </w:r>
    </w:p>
    <w:p w:rsidR="00047248" w:rsidRPr="001667F5" w:rsidRDefault="00047248" w:rsidP="00047248">
      <w:pPr>
        <w:ind w:firstLine="708"/>
        <w:jc w:val="center"/>
        <w:rPr>
          <w:b/>
          <w:i/>
          <w:color w:val="008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1"/>
        <w:gridCol w:w="1877"/>
        <w:gridCol w:w="1701"/>
        <w:gridCol w:w="2473"/>
        <w:gridCol w:w="1401"/>
        <w:gridCol w:w="2095"/>
      </w:tblGrid>
      <w:tr w:rsidR="00047248" w:rsidRPr="001667F5" w:rsidTr="00714285">
        <w:tc>
          <w:tcPr>
            <w:tcW w:w="641" w:type="dxa"/>
          </w:tcPr>
          <w:p w:rsidR="00047248" w:rsidRPr="001667F5" w:rsidRDefault="00047248" w:rsidP="00714285">
            <w:pPr>
              <w:jc w:val="center"/>
            </w:pPr>
            <w:r w:rsidRPr="001667F5">
              <w:t>№/п</w:t>
            </w:r>
          </w:p>
        </w:tc>
        <w:tc>
          <w:tcPr>
            <w:tcW w:w="1877" w:type="dxa"/>
          </w:tcPr>
          <w:p w:rsidR="00047248" w:rsidRPr="001667F5" w:rsidRDefault="00047248" w:rsidP="00714285">
            <w:pPr>
              <w:jc w:val="center"/>
            </w:pPr>
            <w:r w:rsidRPr="001667F5">
              <w:t>Объекты  мониторинга</w:t>
            </w:r>
          </w:p>
        </w:tc>
        <w:tc>
          <w:tcPr>
            <w:tcW w:w="1701" w:type="dxa"/>
          </w:tcPr>
          <w:p w:rsidR="00047248" w:rsidRPr="001667F5" w:rsidRDefault="00047248" w:rsidP="00714285">
            <w:pPr>
              <w:jc w:val="center"/>
            </w:pPr>
            <w:r w:rsidRPr="001667F5">
              <w:t>Показатели</w:t>
            </w:r>
          </w:p>
        </w:tc>
        <w:tc>
          <w:tcPr>
            <w:tcW w:w="2473" w:type="dxa"/>
          </w:tcPr>
          <w:p w:rsidR="00047248" w:rsidRPr="001667F5" w:rsidRDefault="00047248" w:rsidP="00714285">
            <w:pPr>
              <w:jc w:val="center"/>
            </w:pPr>
            <w:r w:rsidRPr="001667F5">
              <w:t>Индикаторы</w:t>
            </w:r>
          </w:p>
        </w:tc>
        <w:tc>
          <w:tcPr>
            <w:tcW w:w="1401" w:type="dxa"/>
          </w:tcPr>
          <w:p w:rsidR="00047248" w:rsidRPr="001667F5" w:rsidRDefault="00047248" w:rsidP="00714285">
            <w:pPr>
              <w:jc w:val="center"/>
            </w:pPr>
            <w:r w:rsidRPr="001667F5">
              <w:t>Время проведения</w:t>
            </w:r>
          </w:p>
        </w:tc>
        <w:tc>
          <w:tcPr>
            <w:tcW w:w="2095" w:type="dxa"/>
          </w:tcPr>
          <w:p w:rsidR="00047248" w:rsidRPr="001667F5" w:rsidRDefault="00047248" w:rsidP="00714285">
            <w:pPr>
              <w:jc w:val="center"/>
            </w:pPr>
            <w:r w:rsidRPr="001667F5">
              <w:t>Планируемый результат</w:t>
            </w:r>
          </w:p>
        </w:tc>
      </w:tr>
      <w:tr w:rsidR="00047248" w:rsidRPr="001667F5" w:rsidTr="00714285">
        <w:tc>
          <w:tcPr>
            <w:tcW w:w="641" w:type="dxa"/>
          </w:tcPr>
          <w:p w:rsidR="00047248" w:rsidRPr="001667F5" w:rsidRDefault="00047248" w:rsidP="00714285">
            <w:r w:rsidRPr="001667F5">
              <w:t>1.</w:t>
            </w:r>
          </w:p>
        </w:tc>
        <w:tc>
          <w:tcPr>
            <w:tcW w:w="1877" w:type="dxa"/>
          </w:tcPr>
          <w:p w:rsidR="00047248" w:rsidRPr="001667F5" w:rsidRDefault="00047248" w:rsidP="00714285">
            <w:r w:rsidRPr="001667F5">
              <w:t xml:space="preserve">Успешность учебной работы (динамика учебных достижений учащихся, в </w:t>
            </w:r>
            <w:proofErr w:type="spellStart"/>
            <w:r w:rsidRPr="001667F5">
              <w:t>т.ч</w:t>
            </w:r>
            <w:proofErr w:type="spellEnd"/>
            <w:r w:rsidRPr="001667F5">
              <w:t>. на внешкольных  олимпиадах, конкурсах)</w:t>
            </w:r>
          </w:p>
        </w:tc>
        <w:tc>
          <w:tcPr>
            <w:tcW w:w="1701" w:type="dxa"/>
          </w:tcPr>
          <w:p w:rsidR="00047248" w:rsidRPr="001667F5" w:rsidRDefault="00047248" w:rsidP="00714285">
            <w:r w:rsidRPr="001667F5">
              <w:t>Качество освоения учебных программ</w:t>
            </w:r>
          </w:p>
        </w:tc>
        <w:tc>
          <w:tcPr>
            <w:tcW w:w="2473" w:type="dxa"/>
          </w:tcPr>
          <w:p w:rsidR="00047248" w:rsidRPr="001667F5" w:rsidRDefault="00047248" w:rsidP="00714285">
            <w:r w:rsidRPr="001667F5">
              <w:t xml:space="preserve">- количество учащихся, успешно освоивших программы по итогам обучения за учебный год </w:t>
            </w:r>
          </w:p>
          <w:p w:rsidR="00047248" w:rsidRPr="001667F5" w:rsidRDefault="00047248" w:rsidP="00714285"/>
        </w:tc>
        <w:tc>
          <w:tcPr>
            <w:tcW w:w="1401" w:type="dxa"/>
          </w:tcPr>
          <w:p w:rsidR="00047248" w:rsidRPr="001667F5" w:rsidRDefault="00047248" w:rsidP="00714285">
            <w:pPr>
              <w:jc w:val="center"/>
            </w:pPr>
            <w:r w:rsidRPr="001667F5">
              <w:t>апрель, май</w:t>
            </w:r>
          </w:p>
        </w:tc>
        <w:tc>
          <w:tcPr>
            <w:tcW w:w="2095" w:type="dxa"/>
          </w:tcPr>
          <w:p w:rsidR="00047248" w:rsidRPr="001667F5" w:rsidRDefault="00047248" w:rsidP="00714285">
            <w:r w:rsidRPr="001667F5">
              <w:t>Таблица с результатами</w:t>
            </w:r>
          </w:p>
        </w:tc>
      </w:tr>
      <w:tr w:rsidR="00047248" w:rsidRPr="001667F5" w:rsidTr="00714285">
        <w:tc>
          <w:tcPr>
            <w:tcW w:w="641" w:type="dxa"/>
          </w:tcPr>
          <w:p w:rsidR="00047248" w:rsidRPr="001667F5" w:rsidRDefault="00047248" w:rsidP="00714285"/>
        </w:tc>
        <w:tc>
          <w:tcPr>
            <w:tcW w:w="1877" w:type="dxa"/>
          </w:tcPr>
          <w:p w:rsidR="00047248" w:rsidRPr="001667F5" w:rsidRDefault="00047248" w:rsidP="00714285"/>
        </w:tc>
        <w:tc>
          <w:tcPr>
            <w:tcW w:w="1701" w:type="dxa"/>
          </w:tcPr>
          <w:p w:rsidR="00047248" w:rsidRPr="001667F5" w:rsidRDefault="00047248" w:rsidP="00714285">
            <w:r w:rsidRPr="001667F5">
              <w:t>Динамика учебных достижений</w:t>
            </w:r>
          </w:p>
          <w:p w:rsidR="00047248" w:rsidRPr="001667F5" w:rsidRDefault="00047248" w:rsidP="00714285"/>
        </w:tc>
        <w:tc>
          <w:tcPr>
            <w:tcW w:w="2473" w:type="dxa"/>
          </w:tcPr>
          <w:p w:rsidR="00047248" w:rsidRPr="001667F5" w:rsidRDefault="00047248" w:rsidP="00714285">
            <w:r w:rsidRPr="001667F5">
              <w:t xml:space="preserve">количество учащихся, повысивших оценку  по итогам учебного года </w:t>
            </w:r>
          </w:p>
        </w:tc>
        <w:tc>
          <w:tcPr>
            <w:tcW w:w="1401" w:type="dxa"/>
          </w:tcPr>
          <w:p w:rsidR="00047248" w:rsidRPr="001667F5" w:rsidRDefault="00047248" w:rsidP="00714285">
            <w:pPr>
              <w:jc w:val="center"/>
            </w:pPr>
            <w:r w:rsidRPr="001667F5">
              <w:t>сентябрь, май</w:t>
            </w:r>
          </w:p>
        </w:tc>
        <w:tc>
          <w:tcPr>
            <w:tcW w:w="2095" w:type="dxa"/>
          </w:tcPr>
          <w:p w:rsidR="00047248" w:rsidRPr="001667F5" w:rsidRDefault="00047248" w:rsidP="00714285">
            <w:r w:rsidRPr="001667F5">
              <w:t>Сравнительная  таблица стартовых и итоговых работ</w:t>
            </w:r>
          </w:p>
        </w:tc>
      </w:tr>
      <w:tr w:rsidR="00047248" w:rsidRPr="001667F5" w:rsidTr="00714285">
        <w:tc>
          <w:tcPr>
            <w:tcW w:w="641" w:type="dxa"/>
          </w:tcPr>
          <w:p w:rsidR="00047248" w:rsidRPr="001667F5" w:rsidRDefault="00047248" w:rsidP="00714285"/>
        </w:tc>
        <w:tc>
          <w:tcPr>
            <w:tcW w:w="1877" w:type="dxa"/>
          </w:tcPr>
          <w:p w:rsidR="00047248" w:rsidRPr="001667F5" w:rsidRDefault="00047248" w:rsidP="00714285"/>
        </w:tc>
        <w:tc>
          <w:tcPr>
            <w:tcW w:w="1701" w:type="dxa"/>
          </w:tcPr>
          <w:p w:rsidR="00047248" w:rsidRPr="001667F5" w:rsidRDefault="00047248" w:rsidP="00714285">
            <w:proofErr w:type="spellStart"/>
            <w:r w:rsidRPr="001667F5">
              <w:t>Результа-тивность</w:t>
            </w:r>
            <w:proofErr w:type="spellEnd"/>
            <w:r w:rsidRPr="001667F5">
              <w:t xml:space="preserve"> участия в олимпиадах, конкурсах и др.</w:t>
            </w:r>
          </w:p>
        </w:tc>
        <w:tc>
          <w:tcPr>
            <w:tcW w:w="2473" w:type="dxa"/>
          </w:tcPr>
          <w:p w:rsidR="00047248" w:rsidRPr="001667F5" w:rsidRDefault="00047248" w:rsidP="00714285">
            <w:r w:rsidRPr="001667F5">
              <w:t>- количество учащихся, принявших участие  в олимпиадах, конкурсах, выставках и т.д.  от общего числа учащихся, которыми занимается учитель;</w:t>
            </w:r>
          </w:p>
          <w:p w:rsidR="00047248" w:rsidRPr="001667F5" w:rsidRDefault="00047248" w:rsidP="00714285">
            <w:r w:rsidRPr="001667F5">
              <w:t xml:space="preserve">- количество учащихся – победителей и призеров предметных олимпиад, лауреатов и дипломантов </w:t>
            </w:r>
            <w:r w:rsidRPr="001667F5">
              <w:lastRenderedPageBreak/>
              <w:t>конкурсов, конференций, турниров</w:t>
            </w:r>
          </w:p>
        </w:tc>
        <w:tc>
          <w:tcPr>
            <w:tcW w:w="1401" w:type="dxa"/>
          </w:tcPr>
          <w:p w:rsidR="00047248" w:rsidRPr="001667F5" w:rsidRDefault="00047248" w:rsidP="00714285">
            <w:pPr>
              <w:jc w:val="center"/>
            </w:pPr>
            <w:r w:rsidRPr="001667F5">
              <w:lastRenderedPageBreak/>
              <w:t>май</w:t>
            </w:r>
          </w:p>
        </w:tc>
        <w:tc>
          <w:tcPr>
            <w:tcW w:w="2095" w:type="dxa"/>
          </w:tcPr>
          <w:p w:rsidR="00047248" w:rsidRPr="001667F5" w:rsidRDefault="00047248" w:rsidP="00714285">
            <w:r w:rsidRPr="001667F5">
              <w:t>Список участников и победителей</w:t>
            </w:r>
          </w:p>
        </w:tc>
      </w:tr>
      <w:tr w:rsidR="00047248" w:rsidRPr="001667F5" w:rsidTr="00714285">
        <w:tc>
          <w:tcPr>
            <w:tcW w:w="641" w:type="dxa"/>
            <w:vMerge w:val="restart"/>
          </w:tcPr>
          <w:p w:rsidR="00047248" w:rsidRPr="001667F5" w:rsidRDefault="00047248" w:rsidP="00714285"/>
        </w:tc>
        <w:tc>
          <w:tcPr>
            <w:tcW w:w="1877" w:type="dxa"/>
            <w:vMerge w:val="restart"/>
          </w:tcPr>
          <w:p w:rsidR="00047248" w:rsidRPr="001667F5" w:rsidRDefault="00047248" w:rsidP="00714285">
            <w:r w:rsidRPr="001667F5">
              <w:t>Активность учащихся во внеурочной, воспитательной деятельности</w:t>
            </w:r>
          </w:p>
        </w:tc>
        <w:tc>
          <w:tcPr>
            <w:tcW w:w="1701" w:type="dxa"/>
          </w:tcPr>
          <w:p w:rsidR="00047248" w:rsidRPr="001667F5" w:rsidRDefault="00047248" w:rsidP="00714285">
            <w:r w:rsidRPr="001667F5">
              <w:t>Индивиду-</w:t>
            </w:r>
            <w:proofErr w:type="spellStart"/>
            <w:r w:rsidRPr="001667F5">
              <w:t>альная</w:t>
            </w:r>
            <w:proofErr w:type="spellEnd"/>
            <w:r w:rsidRPr="001667F5">
              <w:t xml:space="preserve"> дополни-тельная работа с учащимися, испытываю-</w:t>
            </w:r>
            <w:proofErr w:type="spellStart"/>
            <w:r w:rsidRPr="001667F5">
              <w:t>щими</w:t>
            </w:r>
            <w:proofErr w:type="spellEnd"/>
            <w:r w:rsidRPr="001667F5">
              <w:t xml:space="preserve"> затруднения</w:t>
            </w:r>
          </w:p>
          <w:p w:rsidR="00047248" w:rsidRPr="001667F5" w:rsidRDefault="00047248" w:rsidP="00714285"/>
        </w:tc>
        <w:tc>
          <w:tcPr>
            <w:tcW w:w="2473" w:type="dxa"/>
          </w:tcPr>
          <w:p w:rsidR="00047248" w:rsidRPr="001667F5" w:rsidRDefault="00047248" w:rsidP="00714285">
            <w:r w:rsidRPr="001667F5">
              <w:t>количество учащихся, с которыми проведена индивидуальная дополнительная работа/ уровень успеваемости</w:t>
            </w:r>
          </w:p>
        </w:tc>
        <w:tc>
          <w:tcPr>
            <w:tcW w:w="1401" w:type="dxa"/>
          </w:tcPr>
          <w:p w:rsidR="00047248" w:rsidRPr="001667F5" w:rsidRDefault="00047248" w:rsidP="00714285">
            <w:pPr>
              <w:jc w:val="center"/>
            </w:pPr>
            <w:r w:rsidRPr="001667F5">
              <w:t>октябрь,</w:t>
            </w:r>
          </w:p>
          <w:p w:rsidR="00047248" w:rsidRPr="001667F5" w:rsidRDefault="00047248" w:rsidP="00714285">
            <w:pPr>
              <w:jc w:val="center"/>
            </w:pPr>
            <w:r w:rsidRPr="001667F5">
              <w:t>январь, апрель</w:t>
            </w:r>
          </w:p>
        </w:tc>
        <w:tc>
          <w:tcPr>
            <w:tcW w:w="2095" w:type="dxa"/>
          </w:tcPr>
          <w:p w:rsidR="00047248" w:rsidRPr="001667F5" w:rsidRDefault="00047248" w:rsidP="00714285">
            <w:r w:rsidRPr="001667F5">
              <w:t>Изменение  результатов образования</w:t>
            </w:r>
          </w:p>
        </w:tc>
      </w:tr>
      <w:tr w:rsidR="00047248" w:rsidRPr="001667F5" w:rsidTr="00714285">
        <w:tc>
          <w:tcPr>
            <w:tcW w:w="641" w:type="dxa"/>
            <w:vMerge/>
          </w:tcPr>
          <w:p w:rsidR="00047248" w:rsidRPr="001667F5" w:rsidRDefault="00047248" w:rsidP="00714285"/>
        </w:tc>
        <w:tc>
          <w:tcPr>
            <w:tcW w:w="1877" w:type="dxa"/>
            <w:vMerge/>
          </w:tcPr>
          <w:p w:rsidR="00047248" w:rsidRPr="001667F5" w:rsidRDefault="00047248" w:rsidP="00714285"/>
        </w:tc>
        <w:tc>
          <w:tcPr>
            <w:tcW w:w="1701" w:type="dxa"/>
          </w:tcPr>
          <w:p w:rsidR="00047248" w:rsidRPr="001667F5" w:rsidRDefault="00047248" w:rsidP="00714285">
            <w:proofErr w:type="spellStart"/>
            <w:r w:rsidRPr="001667F5">
              <w:t>Индивидуаль-ная</w:t>
            </w:r>
            <w:proofErr w:type="spellEnd"/>
            <w:r w:rsidRPr="001667F5">
              <w:t xml:space="preserve"> дополнительная работа с более одарёнными  учащимися</w:t>
            </w:r>
          </w:p>
          <w:p w:rsidR="00047248" w:rsidRPr="001667F5" w:rsidRDefault="00047248" w:rsidP="00714285"/>
        </w:tc>
        <w:tc>
          <w:tcPr>
            <w:tcW w:w="2473" w:type="dxa"/>
          </w:tcPr>
          <w:p w:rsidR="00047248" w:rsidRPr="001667F5" w:rsidRDefault="00047248" w:rsidP="00714285">
            <w:r w:rsidRPr="001667F5">
              <w:t>количество учащихся, имеющих  высокие показатели результатов обучения/ (посещение  лабораторий, кружков, клубов и т.п.)</w:t>
            </w:r>
          </w:p>
        </w:tc>
        <w:tc>
          <w:tcPr>
            <w:tcW w:w="1401" w:type="dxa"/>
          </w:tcPr>
          <w:p w:rsidR="00047248" w:rsidRPr="001667F5" w:rsidRDefault="00047248" w:rsidP="00714285">
            <w:pPr>
              <w:jc w:val="center"/>
            </w:pPr>
            <w:r w:rsidRPr="001667F5">
              <w:t>октябрь,</w:t>
            </w:r>
          </w:p>
          <w:p w:rsidR="00047248" w:rsidRPr="001667F5" w:rsidRDefault="00047248" w:rsidP="00714285">
            <w:pPr>
              <w:jc w:val="center"/>
            </w:pPr>
            <w:r w:rsidRPr="001667F5">
              <w:t>январь, апрель</w:t>
            </w:r>
          </w:p>
        </w:tc>
        <w:tc>
          <w:tcPr>
            <w:tcW w:w="2095" w:type="dxa"/>
          </w:tcPr>
          <w:p w:rsidR="00047248" w:rsidRPr="001667F5" w:rsidRDefault="00047248" w:rsidP="00714285">
            <w:r w:rsidRPr="001667F5">
              <w:t xml:space="preserve">Изменение  результатов образования </w:t>
            </w:r>
          </w:p>
        </w:tc>
      </w:tr>
      <w:tr w:rsidR="00047248" w:rsidRPr="001667F5" w:rsidTr="00714285">
        <w:tc>
          <w:tcPr>
            <w:tcW w:w="641" w:type="dxa"/>
            <w:vMerge/>
          </w:tcPr>
          <w:p w:rsidR="00047248" w:rsidRPr="001667F5" w:rsidRDefault="00047248" w:rsidP="00714285"/>
        </w:tc>
        <w:tc>
          <w:tcPr>
            <w:tcW w:w="1877" w:type="dxa"/>
            <w:vMerge/>
          </w:tcPr>
          <w:p w:rsidR="00047248" w:rsidRPr="001667F5" w:rsidRDefault="00047248" w:rsidP="00714285"/>
        </w:tc>
        <w:tc>
          <w:tcPr>
            <w:tcW w:w="1701" w:type="dxa"/>
          </w:tcPr>
          <w:p w:rsidR="00047248" w:rsidRPr="001667F5" w:rsidRDefault="00047248" w:rsidP="00714285">
            <w:r w:rsidRPr="001667F5">
              <w:t>Воспитатель-</w:t>
            </w:r>
            <w:proofErr w:type="spellStart"/>
            <w:r w:rsidRPr="001667F5">
              <w:t>ный</w:t>
            </w:r>
            <w:proofErr w:type="spellEnd"/>
            <w:r w:rsidRPr="001667F5">
              <w:t xml:space="preserve"> потенциал программы</w:t>
            </w:r>
          </w:p>
        </w:tc>
        <w:tc>
          <w:tcPr>
            <w:tcW w:w="2473" w:type="dxa"/>
          </w:tcPr>
          <w:p w:rsidR="00047248" w:rsidRPr="001667F5" w:rsidRDefault="00047248" w:rsidP="00714285">
            <w:r w:rsidRPr="001667F5">
              <w:t>количество учащихся, вовлеченных в мероприятия воспитательного характера и участвующих  в школьных  и внешкольных мероприятиях/ к количеству учащихся, с которыми  работает  учитель (классный руководитель)</w:t>
            </w:r>
          </w:p>
        </w:tc>
        <w:tc>
          <w:tcPr>
            <w:tcW w:w="1401" w:type="dxa"/>
          </w:tcPr>
          <w:p w:rsidR="00047248" w:rsidRPr="001667F5" w:rsidRDefault="00047248" w:rsidP="00714285">
            <w:pPr>
              <w:jc w:val="center"/>
            </w:pPr>
            <w:r w:rsidRPr="001667F5">
              <w:t>май</w:t>
            </w:r>
          </w:p>
        </w:tc>
        <w:tc>
          <w:tcPr>
            <w:tcW w:w="2095" w:type="dxa"/>
          </w:tcPr>
          <w:p w:rsidR="00047248" w:rsidRPr="001667F5" w:rsidRDefault="00047248" w:rsidP="00714285">
            <w:r w:rsidRPr="001667F5">
              <w:t>Списочный состав детей</w:t>
            </w:r>
          </w:p>
        </w:tc>
      </w:tr>
    </w:tbl>
    <w:p w:rsidR="00047248" w:rsidRPr="001667F5" w:rsidRDefault="00047248" w:rsidP="00047248">
      <w:pPr>
        <w:jc w:val="both"/>
        <w:rPr>
          <w:color w:val="000000"/>
          <w:sz w:val="28"/>
          <w:szCs w:val="28"/>
        </w:rPr>
        <w:sectPr w:rsidR="00047248" w:rsidRPr="001667F5" w:rsidSect="00771891">
          <w:footerReference w:type="even" r:id="rId61"/>
          <w:footerReference w:type="default" r:id="rId62"/>
          <w:pgSz w:w="11906" w:h="16838"/>
          <w:pgMar w:top="719" w:right="850" w:bottom="719" w:left="900" w:header="708" w:footer="708" w:gutter="0"/>
          <w:pgBorders w:offsetFrom="page">
            <w:top w:val="single" w:sz="4" w:space="24" w:color="000080"/>
            <w:left w:val="single" w:sz="4" w:space="24" w:color="000080"/>
            <w:bottom w:val="single" w:sz="4" w:space="24" w:color="000080"/>
            <w:right w:val="single" w:sz="4" w:space="24" w:color="000080"/>
          </w:pgBorders>
          <w:cols w:space="708"/>
          <w:docGrid w:linePitch="360"/>
        </w:sectPr>
      </w:pPr>
    </w:p>
    <w:p w:rsidR="00047248" w:rsidRPr="001667F5" w:rsidRDefault="00047248" w:rsidP="00047248">
      <w:pPr>
        <w:autoSpaceDN w:val="0"/>
        <w:adjustRightInd w:val="0"/>
        <w:jc w:val="right"/>
        <w:rPr>
          <w:rFonts w:eastAsia="Corbel"/>
          <w:b/>
          <w:bCs/>
          <w:color w:val="231F20"/>
          <w:lang w:eastAsia="en-US"/>
        </w:rPr>
      </w:pPr>
      <w:r w:rsidRPr="001667F5">
        <w:rPr>
          <w:rFonts w:eastAsia="Corbel"/>
          <w:b/>
          <w:bCs/>
          <w:color w:val="231F20"/>
          <w:lang w:eastAsia="en-US"/>
        </w:rPr>
        <w:lastRenderedPageBreak/>
        <w:t>Приложение 1</w:t>
      </w:r>
    </w:p>
    <w:p w:rsidR="00047248" w:rsidRPr="001667F5" w:rsidRDefault="00047248" w:rsidP="00047248">
      <w:pPr>
        <w:ind w:left="2160" w:hanging="360"/>
        <w:jc w:val="center"/>
        <w:rPr>
          <w:b/>
        </w:rPr>
      </w:pPr>
      <w:r w:rsidRPr="001667F5">
        <w:rPr>
          <w:b/>
        </w:rPr>
        <w:t>Лист  «Наблюдение за участием в групповой работе»</w:t>
      </w:r>
    </w:p>
    <w:p w:rsidR="00047248" w:rsidRPr="001667F5" w:rsidRDefault="00047248" w:rsidP="00047248">
      <w:pPr>
        <w:ind w:left="2160" w:hanging="360"/>
        <w:jc w:val="center"/>
      </w:pPr>
      <w:r w:rsidRPr="001667F5">
        <w:t>(за один урок наблюдение ведётся за одним учеником, за неделю – всеми учениками одной группы,</w:t>
      </w:r>
    </w:p>
    <w:p w:rsidR="00047248" w:rsidRPr="001667F5" w:rsidRDefault="00047248" w:rsidP="00047248">
      <w:pPr>
        <w:ind w:left="2160" w:hanging="360"/>
        <w:jc w:val="center"/>
      </w:pPr>
      <w:r w:rsidRPr="001667F5">
        <w:t>за месяц – за всеми учениками класса)</w:t>
      </w:r>
    </w:p>
    <w:p w:rsidR="00047248" w:rsidRPr="001667F5" w:rsidRDefault="00047248" w:rsidP="00047248">
      <w:pPr>
        <w:ind w:left="2700" w:hanging="360"/>
        <w:jc w:val="center"/>
        <w:rPr>
          <w:b/>
        </w:rPr>
      </w:pPr>
      <w:r w:rsidRPr="001667F5">
        <w:rPr>
          <w:b/>
        </w:rPr>
        <w:t>Схема фиксирования результатов наблюдения</w:t>
      </w:r>
    </w:p>
    <w:tbl>
      <w:tblPr>
        <w:tblW w:w="14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2976"/>
        <w:gridCol w:w="2977"/>
        <w:gridCol w:w="3260"/>
        <w:gridCol w:w="4111"/>
      </w:tblGrid>
      <w:tr w:rsidR="00047248" w:rsidRPr="001667F5" w:rsidTr="00714285">
        <w:trPr>
          <w:jc w:val="center"/>
        </w:trPr>
        <w:tc>
          <w:tcPr>
            <w:tcW w:w="1668" w:type="dxa"/>
            <w:vAlign w:val="center"/>
          </w:tcPr>
          <w:p w:rsidR="00047248" w:rsidRPr="001667F5" w:rsidRDefault="00047248" w:rsidP="00714285">
            <w:pPr>
              <w:jc w:val="center"/>
              <w:rPr>
                <w:b/>
              </w:rPr>
            </w:pPr>
            <w:r w:rsidRPr="001667F5">
              <w:rPr>
                <w:b/>
              </w:rPr>
              <w:t>Ученики</w:t>
            </w:r>
          </w:p>
        </w:tc>
        <w:tc>
          <w:tcPr>
            <w:tcW w:w="2976" w:type="dxa"/>
            <w:vAlign w:val="center"/>
          </w:tcPr>
          <w:p w:rsidR="00047248" w:rsidRPr="001667F5" w:rsidRDefault="00047248" w:rsidP="00714285">
            <w:pPr>
              <w:jc w:val="center"/>
              <w:rPr>
                <w:b/>
              </w:rPr>
            </w:pPr>
            <w:r w:rsidRPr="001667F5">
              <w:rPr>
                <w:b/>
              </w:rPr>
              <w:t>Число ответов (размышлений) ученика в ходе дискуссии</w:t>
            </w:r>
          </w:p>
          <w:p w:rsidR="00047248" w:rsidRPr="001667F5" w:rsidRDefault="00047248" w:rsidP="00714285">
            <w:pPr>
              <w:jc w:val="center"/>
              <w:rPr>
                <w:b/>
              </w:rPr>
            </w:pPr>
            <w:r w:rsidRPr="001667F5">
              <w:rPr>
                <w:b/>
              </w:rPr>
              <w:t>(«+/-» - логичные/ нет</w:t>
            </w:r>
          </w:p>
        </w:tc>
        <w:tc>
          <w:tcPr>
            <w:tcW w:w="2977" w:type="dxa"/>
            <w:vAlign w:val="center"/>
          </w:tcPr>
          <w:p w:rsidR="00047248" w:rsidRPr="001667F5" w:rsidRDefault="00047248" w:rsidP="00714285">
            <w:pPr>
              <w:jc w:val="center"/>
              <w:rPr>
                <w:b/>
              </w:rPr>
            </w:pPr>
            <w:r w:rsidRPr="001667F5">
              <w:rPr>
                <w:b/>
              </w:rPr>
              <w:t>Число вопросов ученика в ходе дискуссии</w:t>
            </w:r>
          </w:p>
          <w:p w:rsidR="00047248" w:rsidRPr="001667F5" w:rsidRDefault="00047248" w:rsidP="00714285">
            <w:pPr>
              <w:jc w:val="center"/>
              <w:rPr>
                <w:b/>
              </w:rPr>
            </w:pPr>
            <w:r w:rsidRPr="001667F5">
              <w:rPr>
                <w:b/>
              </w:rPr>
              <w:t>(«+ + +»)</w:t>
            </w:r>
          </w:p>
          <w:p w:rsidR="00047248" w:rsidRPr="001667F5" w:rsidRDefault="00047248" w:rsidP="00714285">
            <w:pPr>
              <w:jc w:val="center"/>
              <w:rPr>
                <w:b/>
              </w:rPr>
            </w:pPr>
          </w:p>
        </w:tc>
        <w:tc>
          <w:tcPr>
            <w:tcW w:w="3260" w:type="dxa"/>
            <w:vAlign w:val="center"/>
          </w:tcPr>
          <w:p w:rsidR="00047248" w:rsidRPr="001667F5" w:rsidRDefault="00047248" w:rsidP="00714285">
            <w:pPr>
              <w:jc w:val="center"/>
              <w:rPr>
                <w:b/>
              </w:rPr>
            </w:pPr>
            <w:r w:rsidRPr="001667F5">
              <w:rPr>
                <w:b/>
              </w:rPr>
              <w:t>Стиль поведения в обсуждении</w:t>
            </w:r>
          </w:p>
          <w:p w:rsidR="00047248" w:rsidRPr="001667F5" w:rsidRDefault="00047248" w:rsidP="00714285">
            <w:pPr>
              <w:jc w:val="center"/>
              <w:rPr>
                <w:b/>
              </w:rPr>
            </w:pPr>
            <w:r w:rsidRPr="001667F5">
              <w:rPr>
                <w:b/>
              </w:rPr>
              <w:t>(вежливость, грубость, внимание/невнимание к чужому мнению)</w:t>
            </w:r>
          </w:p>
          <w:p w:rsidR="00047248" w:rsidRPr="001667F5" w:rsidRDefault="00047248" w:rsidP="00714285">
            <w:pPr>
              <w:jc w:val="center"/>
              <w:rPr>
                <w:b/>
              </w:rPr>
            </w:pPr>
          </w:p>
        </w:tc>
        <w:tc>
          <w:tcPr>
            <w:tcW w:w="4111" w:type="dxa"/>
            <w:vAlign w:val="center"/>
          </w:tcPr>
          <w:p w:rsidR="00047248" w:rsidRPr="001667F5" w:rsidRDefault="00047248" w:rsidP="00714285">
            <w:pPr>
              <w:jc w:val="center"/>
              <w:rPr>
                <w:b/>
              </w:rPr>
            </w:pPr>
            <w:r w:rsidRPr="001667F5">
              <w:rPr>
                <w:b/>
              </w:rPr>
              <w:t>Действия в конфликтной ситуации столкновения мнений и интересов</w:t>
            </w:r>
          </w:p>
          <w:p w:rsidR="00047248" w:rsidRPr="001667F5" w:rsidRDefault="00047248" w:rsidP="00714285">
            <w:pPr>
              <w:jc w:val="center"/>
              <w:rPr>
                <w:b/>
              </w:rPr>
            </w:pPr>
            <w:r w:rsidRPr="001667F5">
              <w:rPr>
                <w:b/>
              </w:rPr>
              <w:t>(реакция на критику, форма критики чужого мнения, проявление способности к компромиссу, выработке и признанию общего решения и т.п.)</w:t>
            </w:r>
          </w:p>
        </w:tc>
      </w:tr>
      <w:tr w:rsidR="00047248" w:rsidRPr="001667F5" w:rsidTr="00714285">
        <w:trPr>
          <w:jc w:val="center"/>
        </w:trPr>
        <w:tc>
          <w:tcPr>
            <w:tcW w:w="1668" w:type="dxa"/>
            <w:vAlign w:val="center"/>
          </w:tcPr>
          <w:p w:rsidR="00047248" w:rsidRPr="001667F5" w:rsidRDefault="00047248" w:rsidP="00714285">
            <w:pPr>
              <w:jc w:val="center"/>
              <w:rPr>
                <w:b/>
                <w:sz w:val="28"/>
                <w:szCs w:val="28"/>
              </w:rPr>
            </w:pPr>
          </w:p>
        </w:tc>
        <w:tc>
          <w:tcPr>
            <w:tcW w:w="2976" w:type="dxa"/>
            <w:vAlign w:val="center"/>
          </w:tcPr>
          <w:p w:rsidR="00047248" w:rsidRPr="001667F5" w:rsidRDefault="00047248" w:rsidP="00714285">
            <w:pPr>
              <w:jc w:val="center"/>
              <w:rPr>
                <w:b/>
                <w:sz w:val="28"/>
                <w:szCs w:val="28"/>
              </w:rPr>
            </w:pPr>
          </w:p>
        </w:tc>
        <w:tc>
          <w:tcPr>
            <w:tcW w:w="2977" w:type="dxa"/>
            <w:vAlign w:val="center"/>
          </w:tcPr>
          <w:p w:rsidR="00047248" w:rsidRPr="001667F5" w:rsidRDefault="00047248" w:rsidP="00714285">
            <w:pPr>
              <w:jc w:val="center"/>
              <w:rPr>
                <w:b/>
                <w:sz w:val="28"/>
                <w:szCs w:val="28"/>
              </w:rPr>
            </w:pPr>
          </w:p>
        </w:tc>
        <w:tc>
          <w:tcPr>
            <w:tcW w:w="3260" w:type="dxa"/>
            <w:vAlign w:val="center"/>
          </w:tcPr>
          <w:p w:rsidR="00047248" w:rsidRPr="001667F5" w:rsidRDefault="00047248" w:rsidP="00714285">
            <w:pPr>
              <w:jc w:val="center"/>
              <w:rPr>
                <w:b/>
                <w:sz w:val="28"/>
                <w:szCs w:val="28"/>
              </w:rPr>
            </w:pPr>
          </w:p>
        </w:tc>
        <w:tc>
          <w:tcPr>
            <w:tcW w:w="4111" w:type="dxa"/>
            <w:vAlign w:val="center"/>
          </w:tcPr>
          <w:p w:rsidR="00047248" w:rsidRPr="001667F5" w:rsidRDefault="00047248" w:rsidP="00714285">
            <w:pPr>
              <w:jc w:val="center"/>
              <w:rPr>
                <w:b/>
                <w:sz w:val="28"/>
                <w:szCs w:val="28"/>
              </w:rPr>
            </w:pPr>
          </w:p>
        </w:tc>
      </w:tr>
      <w:tr w:rsidR="00047248" w:rsidRPr="001667F5" w:rsidTr="00714285">
        <w:trPr>
          <w:jc w:val="center"/>
        </w:trPr>
        <w:tc>
          <w:tcPr>
            <w:tcW w:w="1668" w:type="dxa"/>
            <w:vAlign w:val="center"/>
          </w:tcPr>
          <w:p w:rsidR="00047248" w:rsidRPr="001667F5" w:rsidRDefault="00047248" w:rsidP="00714285">
            <w:pPr>
              <w:jc w:val="center"/>
              <w:rPr>
                <w:b/>
                <w:sz w:val="28"/>
                <w:szCs w:val="28"/>
              </w:rPr>
            </w:pPr>
          </w:p>
        </w:tc>
        <w:tc>
          <w:tcPr>
            <w:tcW w:w="2976" w:type="dxa"/>
            <w:vAlign w:val="center"/>
          </w:tcPr>
          <w:p w:rsidR="00047248" w:rsidRPr="001667F5" w:rsidRDefault="00047248" w:rsidP="00714285">
            <w:pPr>
              <w:jc w:val="center"/>
              <w:rPr>
                <w:b/>
                <w:sz w:val="28"/>
                <w:szCs w:val="28"/>
              </w:rPr>
            </w:pPr>
          </w:p>
        </w:tc>
        <w:tc>
          <w:tcPr>
            <w:tcW w:w="2977" w:type="dxa"/>
            <w:vAlign w:val="center"/>
          </w:tcPr>
          <w:p w:rsidR="00047248" w:rsidRPr="001667F5" w:rsidRDefault="00047248" w:rsidP="00714285">
            <w:pPr>
              <w:jc w:val="center"/>
              <w:rPr>
                <w:b/>
                <w:sz w:val="28"/>
                <w:szCs w:val="28"/>
              </w:rPr>
            </w:pPr>
          </w:p>
        </w:tc>
        <w:tc>
          <w:tcPr>
            <w:tcW w:w="3260" w:type="dxa"/>
            <w:vAlign w:val="center"/>
          </w:tcPr>
          <w:p w:rsidR="00047248" w:rsidRPr="001667F5" w:rsidRDefault="00047248" w:rsidP="00714285">
            <w:pPr>
              <w:jc w:val="center"/>
              <w:rPr>
                <w:b/>
                <w:sz w:val="28"/>
                <w:szCs w:val="28"/>
              </w:rPr>
            </w:pPr>
          </w:p>
        </w:tc>
        <w:tc>
          <w:tcPr>
            <w:tcW w:w="4111" w:type="dxa"/>
            <w:vAlign w:val="center"/>
          </w:tcPr>
          <w:p w:rsidR="00047248" w:rsidRPr="001667F5" w:rsidRDefault="00047248" w:rsidP="00714285">
            <w:pPr>
              <w:jc w:val="center"/>
              <w:rPr>
                <w:b/>
                <w:sz w:val="28"/>
                <w:szCs w:val="28"/>
              </w:rPr>
            </w:pPr>
          </w:p>
        </w:tc>
      </w:tr>
    </w:tbl>
    <w:p w:rsidR="00047248" w:rsidRPr="001667F5" w:rsidRDefault="00047248" w:rsidP="00047248">
      <w:pPr>
        <w:ind w:left="2700" w:hanging="360"/>
        <w:jc w:val="center"/>
        <w:rPr>
          <w:b/>
        </w:rPr>
      </w:pPr>
      <w:r w:rsidRPr="001667F5">
        <w:rPr>
          <w:b/>
        </w:rPr>
        <w:t>Оценка результатов наблюдения</w:t>
      </w:r>
    </w:p>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2127"/>
        <w:gridCol w:w="2268"/>
        <w:gridCol w:w="2409"/>
        <w:gridCol w:w="2410"/>
        <w:gridCol w:w="3402"/>
      </w:tblGrid>
      <w:tr w:rsidR="00047248" w:rsidRPr="001667F5" w:rsidTr="00714285">
        <w:tc>
          <w:tcPr>
            <w:tcW w:w="2448" w:type="dxa"/>
            <w:shd w:val="clear" w:color="auto" w:fill="FED36B"/>
            <w:vAlign w:val="center"/>
          </w:tcPr>
          <w:p w:rsidR="00047248" w:rsidRPr="001667F5" w:rsidRDefault="00047248" w:rsidP="00714285">
            <w:pPr>
              <w:jc w:val="center"/>
              <w:rPr>
                <w:b/>
              </w:rPr>
            </w:pPr>
            <w:r w:rsidRPr="001667F5">
              <w:rPr>
                <w:b/>
              </w:rPr>
              <w:t>Максимальный уровень</w:t>
            </w:r>
          </w:p>
        </w:tc>
        <w:tc>
          <w:tcPr>
            <w:tcW w:w="2127" w:type="dxa"/>
          </w:tcPr>
          <w:p w:rsidR="00047248" w:rsidRPr="001667F5" w:rsidRDefault="00047248" w:rsidP="00714285"/>
        </w:tc>
        <w:tc>
          <w:tcPr>
            <w:tcW w:w="2268" w:type="dxa"/>
          </w:tcPr>
          <w:p w:rsidR="00047248" w:rsidRPr="001667F5" w:rsidRDefault="00047248" w:rsidP="00714285"/>
        </w:tc>
        <w:tc>
          <w:tcPr>
            <w:tcW w:w="2409" w:type="dxa"/>
          </w:tcPr>
          <w:p w:rsidR="00047248" w:rsidRPr="001667F5" w:rsidRDefault="00047248" w:rsidP="00714285"/>
        </w:tc>
        <w:tc>
          <w:tcPr>
            <w:tcW w:w="2410" w:type="dxa"/>
            <w:shd w:val="clear" w:color="auto" w:fill="FAD0E4"/>
            <w:vAlign w:val="center"/>
          </w:tcPr>
          <w:p w:rsidR="00047248" w:rsidRPr="001667F5" w:rsidRDefault="00047248" w:rsidP="00714285">
            <w:pPr>
              <w:jc w:val="center"/>
              <w:rPr>
                <w:b/>
              </w:rPr>
            </w:pPr>
            <w:r w:rsidRPr="001667F5">
              <w:rPr>
                <w:b/>
              </w:rPr>
              <w:t>«Настоящий лидер»</w:t>
            </w:r>
          </w:p>
        </w:tc>
        <w:tc>
          <w:tcPr>
            <w:tcW w:w="3402" w:type="dxa"/>
            <w:shd w:val="clear" w:color="auto" w:fill="FAD0E4"/>
          </w:tcPr>
          <w:p w:rsidR="00047248" w:rsidRPr="001667F5" w:rsidRDefault="00047248" w:rsidP="00714285">
            <w:r w:rsidRPr="001667F5">
              <w:t>Может разрешить острый конфликт, успокоить и привлечь всех к работе, привести группу к результату</w:t>
            </w:r>
          </w:p>
        </w:tc>
      </w:tr>
      <w:tr w:rsidR="00047248" w:rsidRPr="001667F5" w:rsidTr="00714285">
        <w:tc>
          <w:tcPr>
            <w:tcW w:w="2448" w:type="dxa"/>
            <w:shd w:val="clear" w:color="auto" w:fill="FED36B"/>
            <w:vAlign w:val="center"/>
          </w:tcPr>
          <w:p w:rsidR="00047248" w:rsidRPr="001667F5" w:rsidRDefault="00047248" w:rsidP="00714285">
            <w:pPr>
              <w:jc w:val="center"/>
              <w:rPr>
                <w:b/>
              </w:rPr>
            </w:pPr>
            <w:r w:rsidRPr="001667F5">
              <w:rPr>
                <w:b/>
              </w:rPr>
              <w:t>Программный уровень</w:t>
            </w:r>
          </w:p>
        </w:tc>
        <w:tc>
          <w:tcPr>
            <w:tcW w:w="2127" w:type="dxa"/>
          </w:tcPr>
          <w:p w:rsidR="00047248" w:rsidRPr="001667F5" w:rsidRDefault="00047248" w:rsidP="00714285"/>
        </w:tc>
        <w:tc>
          <w:tcPr>
            <w:tcW w:w="2268" w:type="dxa"/>
          </w:tcPr>
          <w:p w:rsidR="00047248" w:rsidRPr="001667F5" w:rsidRDefault="00047248" w:rsidP="00714285"/>
        </w:tc>
        <w:tc>
          <w:tcPr>
            <w:tcW w:w="2409" w:type="dxa"/>
            <w:shd w:val="clear" w:color="auto" w:fill="FAD0E4"/>
            <w:vAlign w:val="center"/>
          </w:tcPr>
          <w:p w:rsidR="00047248" w:rsidRPr="001667F5" w:rsidRDefault="00047248" w:rsidP="00714285">
            <w:pPr>
              <w:jc w:val="center"/>
              <w:rPr>
                <w:b/>
              </w:rPr>
            </w:pPr>
            <w:r w:rsidRPr="001667F5">
              <w:rPr>
                <w:b/>
              </w:rPr>
              <w:t>«Отличный участник»</w:t>
            </w:r>
          </w:p>
        </w:tc>
        <w:tc>
          <w:tcPr>
            <w:tcW w:w="5812" w:type="dxa"/>
            <w:gridSpan w:val="2"/>
            <w:shd w:val="clear" w:color="auto" w:fill="FAD0E4"/>
          </w:tcPr>
          <w:p w:rsidR="00047248" w:rsidRPr="001667F5" w:rsidRDefault="00047248" w:rsidP="00714285">
            <w:r w:rsidRPr="001667F5">
              <w:t>Длительно и устойчиво активен в процессе решения и представления результатов, постоянно корректен, считается с чужим мнением</w:t>
            </w:r>
          </w:p>
        </w:tc>
      </w:tr>
      <w:tr w:rsidR="00047248" w:rsidRPr="001667F5" w:rsidTr="00714285">
        <w:tc>
          <w:tcPr>
            <w:tcW w:w="2448" w:type="dxa"/>
            <w:vMerge w:val="restart"/>
            <w:shd w:val="clear" w:color="auto" w:fill="FED36B"/>
            <w:vAlign w:val="center"/>
          </w:tcPr>
          <w:p w:rsidR="00047248" w:rsidRPr="001667F5" w:rsidRDefault="00047248" w:rsidP="00714285">
            <w:pPr>
              <w:jc w:val="center"/>
              <w:rPr>
                <w:b/>
              </w:rPr>
            </w:pPr>
            <w:r w:rsidRPr="001667F5">
              <w:rPr>
                <w:b/>
              </w:rPr>
              <w:t>Необходимый уровень</w:t>
            </w:r>
          </w:p>
        </w:tc>
        <w:tc>
          <w:tcPr>
            <w:tcW w:w="2127" w:type="dxa"/>
          </w:tcPr>
          <w:p w:rsidR="00047248" w:rsidRPr="001667F5" w:rsidRDefault="00047248" w:rsidP="00714285"/>
        </w:tc>
        <w:tc>
          <w:tcPr>
            <w:tcW w:w="2268" w:type="dxa"/>
            <w:shd w:val="clear" w:color="auto" w:fill="FAD0E4"/>
            <w:vAlign w:val="center"/>
          </w:tcPr>
          <w:p w:rsidR="00047248" w:rsidRPr="001667F5" w:rsidRDefault="00047248" w:rsidP="00714285">
            <w:pPr>
              <w:jc w:val="center"/>
              <w:rPr>
                <w:b/>
              </w:rPr>
            </w:pPr>
            <w:r w:rsidRPr="001667F5">
              <w:rPr>
                <w:b/>
              </w:rPr>
              <w:t>«Хороший участник»</w:t>
            </w:r>
          </w:p>
        </w:tc>
        <w:tc>
          <w:tcPr>
            <w:tcW w:w="8221" w:type="dxa"/>
            <w:gridSpan w:val="3"/>
            <w:shd w:val="clear" w:color="auto" w:fill="FAD0E4"/>
          </w:tcPr>
          <w:p w:rsidR="00047248" w:rsidRPr="001667F5" w:rsidRDefault="00047248" w:rsidP="00714285">
            <w:r w:rsidRPr="001667F5">
              <w:t>Активен, логичен, вежлив в процессе решения (но не всегда при представлении результата); слушает других, но может не посчитаться с их мнением, может вспылить, обидеться, отказаться от работы</w:t>
            </w:r>
          </w:p>
        </w:tc>
      </w:tr>
      <w:tr w:rsidR="00047248" w:rsidRPr="001667F5" w:rsidTr="00714285">
        <w:tc>
          <w:tcPr>
            <w:tcW w:w="2448" w:type="dxa"/>
            <w:vMerge/>
            <w:shd w:val="clear" w:color="auto" w:fill="FED36B"/>
          </w:tcPr>
          <w:p w:rsidR="00047248" w:rsidRPr="001667F5" w:rsidRDefault="00047248" w:rsidP="00714285"/>
        </w:tc>
        <w:tc>
          <w:tcPr>
            <w:tcW w:w="2127" w:type="dxa"/>
            <w:shd w:val="clear" w:color="auto" w:fill="FAD0E4"/>
            <w:vAlign w:val="center"/>
          </w:tcPr>
          <w:p w:rsidR="00047248" w:rsidRPr="001667F5" w:rsidRDefault="00047248" w:rsidP="00714285">
            <w:pPr>
              <w:jc w:val="center"/>
              <w:rPr>
                <w:b/>
              </w:rPr>
            </w:pPr>
            <w:r w:rsidRPr="001667F5">
              <w:rPr>
                <w:b/>
              </w:rPr>
              <w:t>«Мне еще многому надо научиться»</w:t>
            </w:r>
          </w:p>
        </w:tc>
        <w:tc>
          <w:tcPr>
            <w:tcW w:w="10489" w:type="dxa"/>
            <w:gridSpan w:val="4"/>
            <w:shd w:val="clear" w:color="auto" w:fill="FAD0E4"/>
          </w:tcPr>
          <w:p w:rsidR="00047248" w:rsidRPr="001667F5" w:rsidRDefault="00047248" w:rsidP="00714285">
            <w:r w:rsidRPr="001667F5">
              <w:t>Не очень активен, реагирует только на знакомый материал.</w:t>
            </w:r>
          </w:p>
          <w:p w:rsidR="00047248" w:rsidRPr="001667F5" w:rsidRDefault="00047248" w:rsidP="00714285">
            <w:r w:rsidRPr="001667F5">
              <w:t>Высказывается сам, но не слышит других, нарушает нормы вежливости, пытается навязать свое мнение остальным</w:t>
            </w:r>
          </w:p>
        </w:tc>
      </w:tr>
      <w:tr w:rsidR="00047248" w:rsidRPr="001667F5" w:rsidTr="00714285">
        <w:tc>
          <w:tcPr>
            <w:tcW w:w="2448" w:type="dxa"/>
            <w:shd w:val="clear" w:color="auto" w:fill="FAD0E4"/>
            <w:vAlign w:val="center"/>
          </w:tcPr>
          <w:p w:rsidR="00047248" w:rsidRPr="001667F5" w:rsidRDefault="00047248" w:rsidP="00714285">
            <w:pPr>
              <w:jc w:val="center"/>
              <w:rPr>
                <w:b/>
              </w:rPr>
            </w:pPr>
            <w:r w:rsidRPr="001667F5">
              <w:rPr>
                <w:b/>
              </w:rPr>
              <w:t>«Я в начале пути»</w:t>
            </w:r>
          </w:p>
        </w:tc>
        <w:tc>
          <w:tcPr>
            <w:tcW w:w="12616" w:type="dxa"/>
            <w:gridSpan w:val="5"/>
            <w:shd w:val="clear" w:color="auto" w:fill="FAD0E4"/>
          </w:tcPr>
          <w:p w:rsidR="00047248" w:rsidRPr="001667F5" w:rsidRDefault="00047248" w:rsidP="00714285">
            <w:r w:rsidRPr="001667F5">
              <w:t>Почти не высказывается, соглашается с любым мнением или никак не реагирует</w:t>
            </w:r>
          </w:p>
        </w:tc>
      </w:tr>
    </w:tbl>
    <w:p w:rsidR="00047248" w:rsidRPr="001667F5" w:rsidRDefault="00047248" w:rsidP="00047248">
      <w:pPr>
        <w:jc w:val="right"/>
        <w:rPr>
          <w:b/>
        </w:rPr>
      </w:pPr>
    </w:p>
    <w:p w:rsidR="009E110C" w:rsidRDefault="00047248" w:rsidP="00047248">
      <w:pPr>
        <w:rPr>
          <w:sz w:val="28"/>
          <w:szCs w:val="28"/>
        </w:rPr>
      </w:pPr>
      <w:r>
        <w:rPr>
          <w:b/>
        </w:rPr>
        <w:br w:type="page"/>
      </w:r>
    </w:p>
    <w:p w:rsidR="009E110C" w:rsidRDefault="009E110C" w:rsidP="009E110C">
      <w:pPr>
        <w:rPr>
          <w:sz w:val="28"/>
          <w:szCs w:val="28"/>
        </w:rPr>
      </w:pPr>
    </w:p>
    <w:p w:rsidR="009E110C" w:rsidRDefault="009E110C" w:rsidP="005D72B8"/>
    <w:sectPr w:rsidR="009E110C" w:rsidSect="00047248">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00F8" w:rsidRDefault="005800F8">
      <w:r>
        <w:separator/>
      </w:r>
    </w:p>
  </w:endnote>
  <w:endnote w:type="continuationSeparator" w:id="0">
    <w:p w:rsidR="005800F8" w:rsidRDefault="00580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auto"/>
    <w:pitch w:val="variable"/>
    <w:sig w:usb0="00008003" w:usb1="00000000" w:usb2="00000000" w:usb3="00000000" w:csb0="00000001" w:csb1="00000000"/>
  </w:font>
  <w:font w:name="NewtonCSanPin">
    <w:altName w:val="Times New Roman"/>
    <w:charset w:val="CC"/>
    <w:family w:val="auto"/>
    <w:pitch w:val="variable"/>
  </w:font>
  <w:font w:name="Tahoma">
    <w:panose1 w:val="020B0604030504040204"/>
    <w:charset w:val="CC"/>
    <w:family w:val="swiss"/>
    <w:pitch w:val="variable"/>
    <w:sig w:usb0="61002A87" w:usb1="80000000" w:usb2="00000008" w:usb3="00000000" w:csb0="000101FF" w:csb1="00000000"/>
  </w:font>
  <w:font w:name="ヒラギノ角ゴ Pro W3">
    <w:altName w:val="MS Mincho"/>
    <w:charset w:val="80"/>
    <w:family w:val="auto"/>
    <w:pitch w:val="variable"/>
    <w:sig w:usb0="00000000" w:usb1="00000000" w:usb2="07040001" w:usb3="00000000" w:csb0="00020000" w:csb1="00000000"/>
  </w:font>
  <w:font w:name="PragmaticaC">
    <w:altName w:val="Courier New"/>
    <w:charset w:val="00"/>
    <w:family w:val="decorative"/>
    <w:pitch w:val="variable"/>
  </w:font>
  <w:font w:name="KabelC Medium Bold">
    <w:charset w:val="CC"/>
    <w:family w:val="auto"/>
    <w:pitch w:val="default"/>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20002A87" w:usb1="80000000" w:usb2="00000008" w:usb3="00000000" w:csb0="000001FF" w:csb1="00000000"/>
  </w:font>
  <w:font w:name="Corbel">
    <w:panose1 w:val="020B0503020204020204"/>
    <w:charset w:val="CC"/>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2C4" w:rsidRDefault="00CD7591">
    <w:pPr>
      <w:pStyle w:val="ad"/>
      <w:jc w:val="right"/>
    </w:pPr>
    <w:r>
      <w:rPr>
        <w:rStyle w:val="a4"/>
      </w:rPr>
      <w:fldChar w:fldCharType="begin"/>
    </w:r>
    <w:r>
      <w:rPr>
        <w:rStyle w:val="a4"/>
      </w:rPr>
      <w:instrText xml:space="preserve"> PAGE </w:instrText>
    </w:r>
    <w:r>
      <w:rPr>
        <w:rStyle w:val="a4"/>
      </w:rPr>
      <w:fldChar w:fldCharType="separate"/>
    </w:r>
    <w:r w:rsidR="006663ED">
      <w:rPr>
        <w:rStyle w:val="a4"/>
        <w:noProof/>
      </w:rPr>
      <w:t>62</w:t>
    </w:r>
    <w:r>
      <w:rPr>
        <w:rStyle w:val="a4"/>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2C4" w:rsidRDefault="005800F8"/>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2C4" w:rsidRDefault="005800F8"/>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2C4" w:rsidRDefault="00CD7591">
    <w:pPr>
      <w:pStyle w:val="ad"/>
      <w:jc w:val="right"/>
    </w:pPr>
    <w:r>
      <w:rPr>
        <w:rStyle w:val="a4"/>
      </w:rPr>
      <w:fldChar w:fldCharType="begin"/>
    </w:r>
    <w:r>
      <w:rPr>
        <w:rStyle w:val="a4"/>
      </w:rPr>
      <w:instrText xml:space="preserve"> PAGE </w:instrText>
    </w:r>
    <w:r>
      <w:rPr>
        <w:rStyle w:val="a4"/>
      </w:rPr>
      <w:fldChar w:fldCharType="separate"/>
    </w:r>
    <w:r w:rsidR="006663ED">
      <w:rPr>
        <w:rStyle w:val="a4"/>
        <w:noProof/>
      </w:rPr>
      <w:t>123</w:t>
    </w:r>
    <w:r>
      <w:rPr>
        <w:rStyle w:val="a4"/>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2C4" w:rsidRDefault="005800F8"/>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2C4" w:rsidRDefault="005800F8"/>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2C4" w:rsidRDefault="00CD7591">
    <w:pPr>
      <w:pStyle w:val="ad"/>
      <w:jc w:val="right"/>
    </w:pPr>
    <w:r>
      <w:rPr>
        <w:rStyle w:val="a4"/>
      </w:rPr>
      <w:fldChar w:fldCharType="begin"/>
    </w:r>
    <w:r>
      <w:rPr>
        <w:rStyle w:val="a4"/>
      </w:rPr>
      <w:instrText xml:space="preserve"> PAGE </w:instrText>
    </w:r>
    <w:r>
      <w:rPr>
        <w:rStyle w:val="a4"/>
      </w:rPr>
      <w:fldChar w:fldCharType="separate"/>
    </w:r>
    <w:r w:rsidR="006663ED">
      <w:rPr>
        <w:rStyle w:val="a4"/>
        <w:noProof/>
      </w:rPr>
      <w:t>124</w:t>
    </w:r>
    <w:r>
      <w:rPr>
        <w:rStyle w:val="a4"/>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2C4" w:rsidRDefault="005800F8"/>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2C4" w:rsidRDefault="005800F8"/>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2C4" w:rsidRDefault="00CD7591">
    <w:pPr>
      <w:pStyle w:val="ad"/>
      <w:jc w:val="right"/>
    </w:pPr>
    <w:r>
      <w:rPr>
        <w:rStyle w:val="a4"/>
      </w:rPr>
      <w:fldChar w:fldCharType="begin"/>
    </w:r>
    <w:r>
      <w:rPr>
        <w:rStyle w:val="a4"/>
      </w:rPr>
      <w:instrText xml:space="preserve"> PAGE </w:instrText>
    </w:r>
    <w:r>
      <w:rPr>
        <w:rStyle w:val="a4"/>
      </w:rPr>
      <w:fldChar w:fldCharType="separate"/>
    </w:r>
    <w:r w:rsidR="006663ED">
      <w:rPr>
        <w:rStyle w:val="a4"/>
        <w:noProof/>
      </w:rPr>
      <w:t>196</w:t>
    </w:r>
    <w:r>
      <w:rPr>
        <w:rStyle w:val="a4"/>
      </w:rP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2C4" w:rsidRDefault="005800F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2C4" w:rsidRDefault="005800F8"/>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248" w:rsidRDefault="00047248" w:rsidP="00771891">
    <w:pPr>
      <w:pStyle w:val="ad"/>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047248" w:rsidRDefault="00047248" w:rsidP="00771891">
    <w:pPr>
      <w:pStyle w:val="ad"/>
      <w:ind w:right="360"/>
    </w:pPr>
    <w:r>
      <w:t xml:space="preserve">стр.  из </w:t>
    </w:r>
    <w:fldSimple w:instr=" NUMPAGES ">
      <w:r>
        <w:rPr>
          <w:noProof/>
        </w:rPr>
        <w:t>37</w:t>
      </w:r>
    </w:fldSimple>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248" w:rsidRDefault="00047248" w:rsidP="00771891">
    <w:pPr>
      <w:pStyle w:val="ad"/>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6663ED">
      <w:rPr>
        <w:rStyle w:val="a4"/>
        <w:noProof/>
      </w:rPr>
      <w:t>202</w:t>
    </w:r>
    <w:r>
      <w:rPr>
        <w:rStyle w:val="a4"/>
      </w:rPr>
      <w:fldChar w:fldCharType="end"/>
    </w:r>
  </w:p>
  <w:p w:rsidR="00047248" w:rsidRDefault="00047248" w:rsidP="00771891">
    <w:pPr>
      <w:pStyle w:val="ad"/>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2C4" w:rsidRDefault="005800F8">
    <w:pPr>
      <w:pStyle w:val="a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2C4" w:rsidRDefault="005800F8"/>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2C4" w:rsidRDefault="005800F8"/>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2C4" w:rsidRDefault="005800F8">
    <w:pPr>
      <w:pStyle w:val="ad"/>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2C4" w:rsidRDefault="005800F8"/>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2C4" w:rsidRDefault="005800F8"/>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2C4" w:rsidRDefault="00CD7591">
    <w:pPr>
      <w:pStyle w:val="ad"/>
      <w:jc w:val="right"/>
    </w:pPr>
    <w:r>
      <w:rPr>
        <w:rStyle w:val="a4"/>
      </w:rPr>
      <w:fldChar w:fldCharType="begin"/>
    </w:r>
    <w:r>
      <w:rPr>
        <w:rStyle w:val="a4"/>
      </w:rPr>
      <w:instrText xml:space="preserve"> PAGE </w:instrText>
    </w:r>
    <w:r>
      <w:rPr>
        <w:rStyle w:val="a4"/>
      </w:rPr>
      <w:fldChar w:fldCharType="separate"/>
    </w:r>
    <w:r w:rsidR="006663ED">
      <w:rPr>
        <w:rStyle w:val="a4"/>
        <w:noProof/>
      </w:rPr>
      <w:t>122</w:t>
    </w:r>
    <w:r>
      <w:rPr>
        <w:rStyle w:val="a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00F8" w:rsidRDefault="005800F8">
      <w:r>
        <w:separator/>
      </w:r>
    </w:p>
  </w:footnote>
  <w:footnote w:type="continuationSeparator" w:id="0">
    <w:p w:rsidR="005800F8" w:rsidRDefault="005800F8">
      <w:r>
        <w:continuationSeparator/>
      </w:r>
    </w:p>
  </w:footnote>
  <w:footnote w:id="1">
    <w:p w:rsidR="00047248" w:rsidRPr="00481EA4" w:rsidRDefault="00047248" w:rsidP="00047248">
      <w:r w:rsidRPr="00481EA4">
        <w:rPr>
          <w:rStyle w:val="afd"/>
        </w:rPr>
        <w:footnoteRef/>
      </w:r>
      <w:r w:rsidRPr="00481EA4">
        <w:t xml:space="preserve"> См.: Оценка достижения планируемых результатов в начальной школе. Система заданий. В 2 частях / Под ред. Г. С. Ковалевой, О. Б. Логиновой. — М.: Просвещение, 2009.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2C4" w:rsidRDefault="005800F8">
    <w:pPr>
      <w:pStyle w:val="ab"/>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2C4" w:rsidRDefault="005800F8"/>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2C4" w:rsidRDefault="005800F8"/>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2C4" w:rsidRDefault="005800F8"/>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2C4" w:rsidRDefault="005800F8"/>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2C4" w:rsidRDefault="005800F8"/>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2C4" w:rsidRDefault="005800F8"/>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2C4" w:rsidRDefault="005800F8"/>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2C4" w:rsidRDefault="005800F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2C4" w:rsidRDefault="005800F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2C4" w:rsidRDefault="005800F8"/>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2C4" w:rsidRDefault="005800F8">
    <w:pPr>
      <w:pStyle w:val="ab"/>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2C4" w:rsidRDefault="005800F8"/>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2C4" w:rsidRDefault="005800F8"/>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2C4" w:rsidRDefault="005800F8"/>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2C4" w:rsidRDefault="005800F8"/>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2C4" w:rsidRDefault="005800F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50361E"/>
    <w:lvl w:ilvl="0">
      <w:numFmt w:val="bullet"/>
      <w:lvlText w:val="*"/>
      <w:lvlJc w:val="left"/>
    </w:lvl>
  </w:abstractNum>
  <w:abstractNum w:abstractNumId="1">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singleLevel"/>
    <w:tmpl w:val="00000003"/>
    <w:name w:val="WW8Num2"/>
    <w:lvl w:ilvl="0">
      <w:start w:val="1"/>
      <w:numFmt w:val="bullet"/>
      <w:lvlText w:val=""/>
      <w:lvlJc w:val="left"/>
      <w:pPr>
        <w:tabs>
          <w:tab w:val="num" w:pos="1080"/>
        </w:tabs>
        <w:ind w:left="1080" w:hanging="360"/>
      </w:pPr>
      <w:rPr>
        <w:rFonts w:ascii="Symbol" w:hAnsi="Symbol"/>
        <w:color w:val="auto"/>
      </w:rPr>
    </w:lvl>
  </w:abstractNum>
  <w:abstractNum w:abstractNumId="3">
    <w:nsid w:val="00000004"/>
    <w:multiLevelType w:val="singleLevel"/>
    <w:tmpl w:val="00000004"/>
    <w:name w:val="WW8Num3"/>
    <w:lvl w:ilvl="0">
      <w:start w:val="1"/>
      <w:numFmt w:val="bullet"/>
      <w:lvlText w:val=""/>
      <w:lvlJc w:val="left"/>
      <w:pPr>
        <w:tabs>
          <w:tab w:val="num" w:pos="1440"/>
        </w:tabs>
        <w:ind w:left="1440" w:hanging="360"/>
      </w:pPr>
      <w:rPr>
        <w:rFonts w:ascii="Symbol" w:hAnsi="Symbol"/>
        <w:color w:val="auto"/>
      </w:rPr>
    </w:lvl>
  </w:abstractNum>
  <w:abstractNum w:abstractNumId="4">
    <w:nsid w:val="00000005"/>
    <w:multiLevelType w:val="singleLevel"/>
    <w:tmpl w:val="00000005"/>
    <w:name w:val="WW8Num4"/>
    <w:lvl w:ilvl="0">
      <w:start w:val="1"/>
      <w:numFmt w:val="decimal"/>
      <w:lvlText w:val="%1."/>
      <w:lvlJc w:val="left"/>
      <w:pPr>
        <w:tabs>
          <w:tab w:val="num" w:pos="0"/>
        </w:tabs>
        <w:ind w:left="0" w:firstLine="0"/>
      </w:pPr>
      <w:rPr>
        <w:rFonts w:ascii="Times New Roman" w:hAnsi="Times New Roman" w:cs="Times New Roman"/>
      </w:rPr>
    </w:lvl>
  </w:abstractNum>
  <w:abstractNum w:abstractNumId="5">
    <w:nsid w:val="00000006"/>
    <w:multiLevelType w:val="singleLevel"/>
    <w:tmpl w:val="00000006"/>
    <w:name w:val="WW8Num5"/>
    <w:lvl w:ilvl="0">
      <w:start w:val="1"/>
      <w:numFmt w:val="bullet"/>
      <w:lvlText w:val=""/>
      <w:lvlJc w:val="left"/>
      <w:pPr>
        <w:tabs>
          <w:tab w:val="num" w:pos="360"/>
        </w:tabs>
        <w:ind w:left="360" w:hanging="360"/>
      </w:pPr>
      <w:rPr>
        <w:rFonts w:ascii="Symbol" w:hAnsi="Symbol" w:cs="Times New Roman"/>
      </w:rPr>
    </w:lvl>
  </w:abstractNum>
  <w:abstractNum w:abstractNumId="6">
    <w:nsid w:val="00000007"/>
    <w:multiLevelType w:val="singleLevel"/>
    <w:tmpl w:val="00000007"/>
    <w:name w:val="WW8Num6"/>
    <w:lvl w:ilvl="0">
      <w:start w:val="1"/>
      <w:numFmt w:val="decimal"/>
      <w:lvlText w:val="%1."/>
      <w:lvlJc w:val="left"/>
      <w:pPr>
        <w:tabs>
          <w:tab w:val="num" w:pos="0"/>
        </w:tabs>
        <w:ind w:left="0" w:firstLine="0"/>
      </w:pPr>
      <w:rPr>
        <w:rFonts w:ascii="Times New Roman" w:hAnsi="Times New Roman" w:cs="Times New Roman"/>
      </w:rPr>
    </w:lvl>
  </w:abstractNum>
  <w:abstractNum w:abstractNumId="7">
    <w:nsid w:val="00000008"/>
    <w:multiLevelType w:val="singleLevel"/>
    <w:tmpl w:val="00000008"/>
    <w:name w:val="WW8Num7"/>
    <w:lvl w:ilvl="0">
      <w:start w:val="1"/>
      <w:numFmt w:val="bullet"/>
      <w:lvlText w:val=""/>
      <w:lvlJc w:val="left"/>
      <w:pPr>
        <w:tabs>
          <w:tab w:val="num" w:pos="1080"/>
        </w:tabs>
        <w:ind w:left="1080" w:hanging="360"/>
      </w:pPr>
      <w:rPr>
        <w:rFonts w:ascii="Symbol" w:hAnsi="Symbol"/>
        <w:color w:val="auto"/>
      </w:rPr>
    </w:lvl>
  </w:abstractNum>
  <w:abstractNum w:abstractNumId="8">
    <w:nsid w:val="00000009"/>
    <w:multiLevelType w:val="singleLevel"/>
    <w:tmpl w:val="00000009"/>
    <w:name w:val="WW8Num8"/>
    <w:lvl w:ilvl="0">
      <w:start w:val="1"/>
      <w:numFmt w:val="decimal"/>
      <w:lvlText w:val="%1)"/>
      <w:lvlJc w:val="left"/>
      <w:pPr>
        <w:tabs>
          <w:tab w:val="num" w:pos="0"/>
        </w:tabs>
        <w:ind w:left="0" w:firstLine="0"/>
      </w:pPr>
      <w:rPr>
        <w:rFonts w:ascii="Times New Roman" w:hAnsi="Times New Roman" w:cs="Times New Roman"/>
      </w:rPr>
    </w:lvl>
  </w:abstractNum>
  <w:abstractNum w:abstractNumId="9">
    <w:nsid w:val="0000000A"/>
    <w:multiLevelType w:val="singleLevel"/>
    <w:tmpl w:val="0000000A"/>
    <w:name w:val="WW8Num9"/>
    <w:lvl w:ilvl="0">
      <w:start w:val="1"/>
      <w:numFmt w:val="bullet"/>
      <w:lvlText w:val=""/>
      <w:lvlJc w:val="left"/>
      <w:pPr>
        <w:tabs>
          <w:tab w:val="num" w:pos="720"/>
        </w:tabs>
        <w:ind w:left="720" w:hanging="360"/>
      </w:pPr>
      <w:rPr>
        <w:rFonts w:ascii="Wingdings 3" w:hAnsi="Wingdings 3"/>
        <w:color w:val="auto"/>
      </w:rPr>
    </w:lvl>
  </w:abstractNum>
  <w:abstractNum w:abstractNumId="10">
    <w:nsid w:val="0000000B"/>
    <w:multiLevelType w:val="singleLevel"/>
    <w:tmpl w:val="0000000B"/>
    <w:name w:val="WW8Num10"/>
    <w:lvl w:ilvl="0">
      <w:start w:val="5"/>
      <w:numFmt w:val="decimal"/>
      <w:lvlText w:val="%1."/>
      <w:lvlJc w:val="left"/>
      <w:pPr>
        <w:tabs>
          <w:tab w:val="num" w:pos="0"/>
        </w:tabs>
        <w:ind w:left="0" w:firstLine="0"/>
      </w:pPr>
      <w:rPr>
        <w:rFonts w:ascii="Times New Roman" w:hAnsi="Times New Roman" w:cs="Times New Roman"/>
      </w:rPr>
    </w:lvl>
  </w:abstractNum>
  <w:abstractNum w:abstractNumId="11">
    <w:nsid w:val="0000000C"/>
    <w:multiLevelType w:val="singleLevel"/>
    <w:tmpl w:val="0000000C"/>
    <w:name w:val="WW8Num11"/>
    <w:lvl w:ilvl="0">
      <w:start w:val="1"/>
      <w:numFmt w:val="decimal"/>
      <w:lvlText w:val="%1)"/>
      <w:lvlJc w:val="left"/>
      <w:pPr>
        <w:tabs>
          <w:tab w:val="num" w:pos="0"/>
        </w:tabs>
        <w:ind w:left="0" w:firstLine="0"/>
      </w:pPr>
      <w:rPr>
        <w:rFonts w:ascii="Wingdings 3" w:hAnsi="Wingdings 3"/>
      </w:rPr>
    </w:lvl>
  </w:abstractNum>
  <w:abstractNum w:abstractNumId="12">
    <w:nsid w:val="0000000D"/>
    <w:multiLevelType w:val="singleLevel"/>
    <w:tmpl w:val="0000000D"/>
    <w:name w:val="WW8Num12"/>
    <w:lvl w:ilvl="0">
      <w:start w:val="1"/>
      <w:numFmt w:val="bullet"/>
      <w:lvlText w:val=""/>
      <w:lvlJc w:val="left"/>
      <w:pPr>
        <w:tabs>
          <w:tab w:val="num" w:pos="720"/>
        </w:tabs>
        <w:ind w:left="720" w:hanging="360"/>
      </w:pPr>
      <w:rPr>
        <w:rFonts w:ascii="Wingdings 3" w:hAnsi="Wingdings 3" w:cs="Times New Roman"/>
      </w:rPr>
    </w:lvl>
  </w:abstractNum>
  <w:abstractNum w:abstractNumId="13">
    <w:nsid w:val="0000000E"/>
    <w:multiLevelType w:val="singleLevel"/>
    <w:tmpl w:val="0000000E"/>
    <w:name w:val="WW8Num13"/>
    <w:lvl w:ilvl="0">
      <w:start w:val="1"/>
      <w:numFmt w:val="decimal"/>
      <w:lvlText w:val="%1)"/>
      <w:lvlJc w:val="left"/>
      <w:pPr>
        <w:tabs>
          <w:tab w:val="num" w:pos="0"/>
        </w:tabs>
        <w:ind w:left="0" w:firstLine="0"/>
      </w:pPr>
      <w:rPr>
        <w:rFonts w:ascii="Times New Roman" w:hAnsi="Times New Roman" w:cs="Times New Roman"/>
      </w:rPr>
    </w:lvl>
  </w:abstractNum>
  <w:abstractNum w:abstractNumId="14">
    <w:nsid w:val="0000000F"/>
    <w:multiLevelType w:val="singleLevel"/>
    <w:tmpl w:val="0000000F"/>
    <w:name w:val="WW8Num14"/>
    <w:lvl w:ilvl="0">
      <w:start w:val="1"/>
      <w:numFmt w:val="bullet"/>
      <w:lvlText w:val=""/>
      <w:lvlJc w:val="left"/>
      <w:pPr>
        <w:tabs>
          <w:tab w:val="num" w:pos="720"/>
        </w:tabs>
        <w:ind w:left="720" w:hanging="360"/>
      </w:pPr>
      <w:rPr>
        <w:rFonts w:ascii="Wingdings" w:hAnsi="Wingdings" w:cs="Times New Roman"/>
      </w:rPr>
    </w:lvl>
  </w:abstractNum>
  <w:abstractNum w:abstractNumId="15">
    <w:nsid w:val="00000010"/>
    <w:multiLevelType w:val="singleLevel"/>
    <w:tmpl w:val="00000010"/>
    <w:name w:val="WW8Num15"/>
    <w:lvl w:ilvl="0">
      <w:numFmt w:val="bullet"/>
      <w:lvlText w:val="•"/>
      <w:lvlJc w:val="left"/>
      <w:pPr>
        <w:tabs>
          <w:tab w:val="num" w:pos="0"/>
        </w:tabs>
        <w:ind w:left="0" w:firstLine="0"/>
      </w:pPr>
      <w:rPr>
        <w:rFonts w:ascii="Times New Roman" w:hAnsi="Times New Roman" w:cs="Times New Roman"/>
      </w:rPr>
    </w:lvl>
  </w:abstractNum>
  <w:abstractNum w:abstractNumId="16">
    <w:nsid w:val="00000011"/>
    <w:multiLevelType w:val="singleLevel"/>
    <w:tmpl w:val="00000011"/>
    <w:name w:val="WW8Num16"/>
    <w:lvl w:ilvl="0">
      <w:numFmt w:val="bullet"/>
      <w:lvlText w:val="•"/>
      <w:lvlJc w:val="left"/>
      <w:pPr>
        <w:tabs>
          <w:tab w:val="num" w:pos="0"/>
        </w:tabs>
        <w:ind w:left="0" w:firstLine="0"/>
      </w:pPr>
      <w:rPr>
        <w:rFonts w:ascii="Times New Roman" w:hAnsi="Times New Roman"/>
      </w:rPr>
    </w:lvl>
  </w:abstractNum>
  <w:abstractNum w:abstractNumId="17">
    <w:nsid w:val="00000012"/>
    <w:multiLevelType w:val="singleLevel"/>
    <w:tmpl w:val="00000012"/>
    <w:name w:val="WW8Num17"/>
    <w:lvl w:ilvl="0">
      <w:numFmt w:val="bullet"/>
      <w:lvlText w:val="•"/>
      <w:lvlJc w:val="left"/>
      <w:pPr>
        <w:tabs>
          <w:tab w:val="num" w:pos="0"/>
        </w:tabs>
        <w:ind w:left="0" w:firstLine="0"/>
      </w:pPr>
      <w:rPr>
        <w:rFonts w:ascii="Times New Roman" w:hAnsi="Times New Roman" w:cs="Times New Roman"/>
      </w:rPr>
    </w:lvl>
  </w:abstractNum>
  <w:abstractNum w:abstractNumId="18">
    <w:nsid w:val="00000013"/>
    <w:multiLevelType w:val="singleLevel"/>
    <w:tmpl w:val="00000013"/>
    <w:name w:val="WW8Num18"/>
    <w:lvl w:ilvl="0">
      <w:numFmt w:val="bullet"/>
      <w:lvlText w:val="•"/>
      <w:lvlJc w:val="left"/>
      <w:pPr>
        <w:tabs>
          <w:tab w:val="num" w:pos="0"/>
        </w:tabs>
        <w:ind w:left="0" w:firstLine="0"/>
      </w:pPr>
      <w:rPr>
        <w:rFonts w:ascii="Times New Roman" w:hAnsi="Times New Roman"/>
        <w:color w:val="auto"/>
      </w:rPr>
    </w:lvl>
  </w:abstractNum>
  <w:abstractNum w:abstractNumId="19">
    <w:nsid w:val="00000014"/>
    <w:multiLevelType w:val="singleLevel"/>
    <w:tmpl w:val="00000014"/>
    <w:name w:val="WW8Num19"/>
    <w:lvl w:ilvl="0">
      <w:numFmt w:val="bullet"/>
      <w:lvlText w:val="•"/>
      <w:lvlJc w:val="left"/>
      <w:pPr>
        <w:tabs>
          <w:tab w:val="num" w:pos="0"/>
        </w:tabs>
        <w:ind w:left="0" w:firstLine="0"/>
      </w:pPr>
      <w:rPr>
        <w:rFonts w:ascii="Times New Roman" w:hAnsi="Times New Roman" w:cs="Times New Roman"/>
      </w:rPr>
    </w:lvl>
  </w:abstractNum>
  <w:abstractNum w:abstractNumId="20">
    <w:nsid w:val="00000015"/>
    <w:multiLevelType w:val="singleLevel"/>
    <w:tmpl w:val="00000015"/>
    <w:name w:val="WW8Num20"/>
    <w:lvl w:ilvl="0">
      <w:numFmt w:val="bullet"/>
      <w:lvlText w:val="•"/>
      <w:lvlJc w:val="left"/>
      <w:pPr>
        <w:tabs>
          <w:tab w:val="num" w:pos="0"/>
        </w:tabs>
        <w:ind w:left="0" w:firstLine="0"/>
      </w:pPr>
      <w:rPr>
        <w:rFonts w:ascii="Times New Roman" w:hAnsi="Times New Roman" w:cs="Times New Roman"/>
      </w:rPr>
    </w:lvl>
  </w:abstractNum>
  <w:abstractNum w:abstractNumId="21">
    <w:nsid w:val="00000016"/>
    <w:multiLevelType w:val="singleLevel"/>
    <w:tmpl w:val="00000016"/>
    <w:name w:val="WW8Num21"/>
    <w:lvl w:ilvl="0">
      <w:numFmt w:val="bullet"/>
      <w:lvlText w:val="■"/>
      <w:lvlJc w:val="left"/>
      <w:pPr>
        <w:tabs>
          <w:tab w:val="num" w:pos="0"/>
        </w:tabs>
        <w:ind w:left="0" w:firstLine="0"/>
      </w:pPr>
      <w:rPr>
        <w:rFonts w:ascii="Times New Roman" w:hAnsi="Times New Roman"/>
      </w:rPr>
    </w:lvl>
  </w:abstractNum>
  <w:abstractNum w:abstractNumId="22">
    <w:nsid w:val="00000017"/>
    <w:multiLevelType w:val="singleLevel"/>
    <w:tmpl w:val="00000017"/>
    <w:name w:val="WW8Num22"/>
    <w:lvl w:ilvl="0">
      <w:numFmt w:val="bullet"/>
      <w:lvlText w:val="•"/>
      <w:lvlJc w:val="left"/>
      <w:pPr>
        <w:tabs>
          <w:tab w:val="num" w:pos="0"/>
        </w:tabs>
        <w:ind w:left="0" w:firstLine="0"/>
      </w:pPr>
      <w:rPr>
        <w:rFonts w:ascii="Times New Roman" w:hAnsi="Times New Roman" w:cs="Times New Roman"/>
      </w:rPr>
    </w:lvl>
  </w:abstractNum>
  <w:abstractNum w:abstractNumId="23">
    <w:nsid w:val="00000018"/>
    <w:multiLevelType w:val="singleLevel"/>
    <w:tmpl w:val="00000018"/>
    <w:name w:val="WW8Num23"/>
    <w:lvl w:ilvl="0">
      <w:numFmt w:val="bullet"/>
      <w:lvlText w:val="•"/>
      <w:lvlJc w:val="left"/>
      <w:pPr>
        <w:tabs>
          <w:tab w:val="num" w:pos="0"/>
        </w:tabs>
        <w:ind w:left="0" w:firstLine="0"/>
      </w:pPr>
      <w:rPr>
        <w:rFonts w:ascii="Times New Roman" w:hAnsi="Times New Roman" w:cs="Times New Roman"/>
      </w:rPr>
    </w:lvl>
  </w:abstractNum>
  <w:abstractNum w:abstractNumId="24">
    <w:nsid w:val="00000019"/>
    <w:multiLevelType w:val="singleLevel"/>
    <w:tmpl w:val="00000019"/>
    <w:name w:val="WW8Num24"/>
    <w:lvl w:ilvl="0">
      <w:numFmt w:val="bullet"/>
      <w:lvlText w:val="•"/>
      <w:lvlJc w:val="left"/>
      <w:pPr>
        <w:tabs>
          <w:tab w:val="num" w:pos="0"/>
        </w:tabs>
        <w:ind w:left="0" w:firstLine="0"/>
      </w:pPr>
      <w:rPr>
        <w:rFonts w:ascii="Times New Roman" w:hAnsi="Times New Roman" w:cs="Times New Roman"/>
      </w:rPr>
    </w:lvl>
  </w:abstractNum>
  <w:abstractNum w:abstractNumId="25">
    <w:nsid w:val="0000001A"/>
    <w:multiLevelType w:val="singleLevel"/>
    <w:tmpl w:val="0000001A"/>
    <w:name w:val="WW8Num25"/>
    <w:lvl w:ilvl="0">
      <w:numFmt w:val="bullet"/>
      <w:lvlText w:val="•"/>
      <w:lvlJc w:val="left"/>
      <w:pPr>
        <w:tabs>
          <w:tab w:val="num" w:pos="0"/>
        </w:tabs>
        <w:ind w:left="0" w:firstLine="0"/>
      </w:pPr>
      <w:rPr>
        <w:rFonts w:ascii="Times New Roman" w:hAnsi="Times New Roman" w:cs="Times New Roman"/>
      </w:rPr>
    </w:lvl>
  </w:abstractNum>
  <w:abstractNum w:abstractNumId="26">
    <w:nsid w:val="0000001B"/>
    <w:multiLevelType w:val="singleLevel"/>
    <w:tmpl w:val="0000001B"/>
    <w:name w:val="WW8Num26"/>
    <w:lvl w:ilvl="0">
      <w:numFmt w:val="bullet"/>
      <w:lvlText w:val="•"/>
      <w:lvlJc w:val="left"/>
      <w:pPr>
        <w:tabs>
          <w:tab w:val="num" w:pos="0"/>
        </w:tabs>
        <w:ind w:left="0" w:firstLine="0"/>
      </w:pPr>
      <w:rPr>
        <w:rFonts w:ascii="Times New Roman" w:hAnsi="Times New Roman" w:cs="Times New Roman"/>
      </w:rPr>
    </w:lvl>
  </w:abstractNum>
  <w:abstractNum w:abstractNumId="27">
    <w:nsid w:val="0000001C"/>
    <w:multiLevelType w:val="singleLevel"/>
    <w:tmpl w:val="0000001C"/>
    <w:name w:val="WW8Num27"/>
    <w:lvl w:ilvl="0">
      <w:numFmt w:val="bullet"/>
      <w:lvlText w:val="•"/>
      <w:lvlJc w:val="left"/>
      <w:pPr>
        <w:tabs>
          <w:tab w:val="num" w:pos="0"/>
        </w:tabs>
        <w:ind w:left="0" w:firstLine="0"/>
      </w:pPr>
      <w:rPr>
        <w:rFonts w:ascii="Times New Roman" w:hAnsi="Times New Roman" w:cs="Times New Roman"/>
      </w:rPr>
    </w:lvl>
  </w:abstractNum>
  <w:abstractNum w:abstractNumId="28">
    <w:nsid w:val="0000001D"/>
    <w:multiLevelType w:val="singleLevel"/>
    <w:tmpl w:val="0000001D"/>
    <w:name w:val="WW8Num28"/>
    <w:lvl w:ilvl="0">
      <w:numFmt w:val="bullet"/>
      <w:lvlText w:val="•"/>
      <w:lvlJc w:val="left"/>
      <w:pPr>
        <w:tabs>
          <w:tab w:val="num" w:pos="0"/>
        </w:tabs>
        <w:ind w:left="0" w:firstLine="0"/>
      </w:pPr>
      <w:rPr>
        <w:rFonts w:ascii="Times New Roman" w:hAnsi="Times New Roman" w:cs="Times New Roman"/>
      </w:rPr>
    </w:lvl>
  </w:abstractNum>
  <w:abstractNum w:abstractNumId="29">
    <w:nsid w:val="0000001E"/>
    <w:multiLevelType w:val="singleLevel"/>
    <w:tmpl w:val="0000001E"/>
    <w:name w:val="WW8Num29"/>
    <w:lvl w:ilvl="0">
      <w:numFmt w:val="bullet"/>
      <w:lvlText w:val="•"/>
      <w:lvlJc w:val="left"/>
      <w:pPr>
        <w:tabs>
          <w:tab w:val="num" w:pos="0"/>
        </w:tabs>
        <w:ind w:left="0" w:firstLine="0"/>
      </w:pPr>
      <w:rPr>
        <w:rFonts w:ascii="Times New Roman" w:hAnsi="Times New Roman" w:cs="Times New Roman"/>
      </w:rPr>
    </w:lvl>
  </w:abstractNum>
  <w:abstractNum w:abstractNumId="30">
    <w:nsid w:val="0000001F"/>
    <w:multiLevelType w:val="singleLevel"/>
    <w:tmpl w:val="0000001F"/>
    <w:name w:val="WW8Num30"/>
    <w:lvl w:ilvl="0">
      <w:numFmt w:val="bullet"/>
      <w:lvlText w:val="•"/>
      <w:lvlJc w:val="left"/>
      <w:pPr>
        <w:tabs>
          <w:tab w:val="num" w:pos="0"/>
        </w:tabs>
        <w:ind w:left="0" w:firstLine="0"/>
      </w:pPr>
      <w:rPr>
        <w:rFonts w:ascii="Times New Roman" w:hAnsi="Times New Roman" w:cs="Times New Roman"/>
      </w:rPr>
    </w:lvl>
  </w:abstractNum>
  <w:abstractNum w:abstractNumId="31">
    <w:nsid w:val="00000020"/>
    <w:multiLevelType w:val="singleLevel"/>
    <w:tmpl w:val="00000020"/>
    <w:name w:val="WW8Num31"/>
    <w:lvl w:ilvl="0">
      <w:numFmt w:val="bullet"/>
      <w:lvlText w:val="•"/>
      <w:lvlJc w:val="left"/>
      <w:pPr>
        <w:tabs>
          <w:tab w:val="num" w:pos="0"/>
        </w:tabs>
        <w:ind w:left="0" w:firstLine="0"/>
      </w:pPr>
      <w:rPr>
        <w:rFonts w:ascii="Times New Roman" w:hAnsi="Times New Roman" w:cs="Times New Roman"/>
      </w:rPr>
    </w:lvl>
  </w:abstractNum>
  <w:abstractNum w:abstractNumId="32">
    <w:nsid w:val="00000021"/>
    <w:multiLevelType w:val="singleLevel"/>
    <w:tmpl w:val="00000021"/>
    <w:name w:val="WW8Num32"/>
    <w:lvl w:ilvl="0">
      <w:numFmt w:val="bullet"/>
      <w:lvlText w:val="•"/>
      <w:lvlJc w:val="left"/>
      <w:pPr>
        <w:tabs>
          <w:tab w:val="num" w:pos="0"/>
        </w:tabs>
        <w:ind w:left="0" w:firstLine="0"/>
      </w:pPr>
      <w:rPr>
        <w:rFonts w:ascii="Times New Roman" w:hAnsi="Times New Roman" w:cs="Times New Roman"/>
      </w:rPr>
    </w:lvl>
  </w:abstractNum>
  <w:abstractNum w:abstractNumId="33">
    <w:nsid w:val="00000022"/>
    <w:multiLevelType w:val="singleLevel"/>
    <w:tmpl w:val="00000022"/>
    <w:name w:val="WW8Num33"/>
    <w:lvl w:ilvl="0">
      <w:numFmt w:val="bullet"/>
      <w:lvlText w:val="•"/>
      <w:lvlJc w:val="left"/>
      <w:pPr>
        <w:tabs>
          <w:tab w:val="num" w:pos="0"/>
        </w:tabs>
        <w:ind w:left="0" w:firstLine="0"/>
      </w:pPr>
      <w:rPr>
        <w:rFonts w:ascii="Times New Roman" w:hAnsi="Times New Roman" w:cs="Times New Roman"/>
      </w:rPr>
    </w:lvl>
  </w:abstractNum>
  <w:abstractNum w:abstractNumId="34">
    <w:nsid w:val="00000023"/>
    <w:multiLevelType w:val="singleLevel"/>
    <w:tmpl w:val="00000023"/>
    <w:name w:val="WW8Num34"/>
    <w:lvl w:ilvl="0">
      <w:numFmt w:val="bullet"/>
      <w:lvlText w:val="•"/>
      <w:lvlJc w:val="left"/>
      <w:pPr>
        <w:tabs>
          <w:tab w:val="num" w:pos="0"/>
        </w:tabs>
        <w:ind w:left="0" w:firstLine="0"/>
      </w:pPr>
      <w:rPr>
        <w:rFonts w:ascii="Times New Roman" w:hAnsi="Times New Roman" w:cs="Times New Roman"/>
      </w:rPr>
    </w:lvl>
  </w:abstractNum>
  <w:abstractNum w:abstractNumId="35">
    <w:nsid w:val="00000024"/>
    <w:multiLevelType w:val="singleLevel"/>
    <w:tmpl w:val="00000024"/>
    <w:name w:val="WW8Num35"/>
    <w:lvl w:ilvl="0">
      <w:numFmt w:val="bullet"/>
      <w:lvlText w:val="•"/>
      <w:lvlJc w:val="left"/>
      <w:pPr>
        <w:tabs>
          <w:tab w:val="num" w:pos="0"/>
        </w:tabs>
        <w:ind w:left="0" w:firstLine="0"/>
      </w:pPr>
      <w:rPr>
        <w:rFonts w:ascii="Times New Roman" w:hAnsi="Times New Roman" w:cs="Times New Roman"/>
      </w:rPr>
    </w:lvl>
  </w:abstractNum>
  <w:abstractNum w:abstractNumId="36">
    <w:nsid w:val="00000025"/>
    <w:multiLevelType w:val="singleLevel"/>
    <w:tmpl w:val="00000025"/>
    <w:name w:val="WW8Num36"/>
    <w:lvl w:ilvl="0">
      <w:numFmt w:val="bullet"/>
      <w:lvlText w:val="•"/>
      <w:lvlJc w:val="left"/>
      <w:pPr>
        <w:tabs>
          <w:tab w:val="num" w:pos="0"/>
        </w:tabs>
        <w:ind w:left="0" w:firstLine="0"/>
      </w:pPr>
      <w:rPr>
        <w:rFonts w:ascii="Times New Roman" w:hAnsi="Times New Roman" w:cs="Times New Roman"/>
      </w:rPr>
    </w:lvl>
  </w:abstractNum>
  <w:abstractNum w:abstractNumId="37">
    <w:nsid w:val="00000026"/>
    <w:multiLevelType w:val="singleLevel"/>
    <w:tmpl w:val="00000026"/>
    <w:name w:val="WW8Num37"/>
    <w:lvl w:ilvl="0">
      <w:numFmt w:val="bullet"/>
      <w:lvlText w:val="•"/>
      <w:lvlJc w:val="left"/>
      <w:pPr>
        <w:tabs>
          <w:tab w:val="num" w:pos="0"/>
        </w:tabs>
        <w:ind w:left="0" w:firstLine="0"/>
      </w:pPr>
      <w:rPr>
        <w:rFonts w:ascii="Times New Roman" w:hAnsi="Times New Roman" w:cs="Times New Roman"/>
      </w:rPr>
    </w:lvl>
  </w:abstractNum>
  <w:abstractNum w:abstractNumId="38">
    <w:nsid w:val="00000027"/>
    <w:multiLevelType w:val="singleLevel"/>
    <w:tmpl w:val="00000027"/>
    <w:name w:val="WW8Num38"/>
    <w:lvl w:ilvl="0">
      <w:numFmt w:val="bullet"/>
      <w:lvlText w:val="•"/>
      <w:lvlJc w:val="left"/>
      <w:pPr>
        <w:tabs>
          <w:tab w:val="num" w:pos="0"/>
        </w:tabs>
        <w:ind w:left="0" w:firstLine="0"/>
      </w:pPr>
      <w:rPr>
        <w:rFonts w:ascii="Times New Roman" w:hAnsi="Times New Roman" w:cs="Times New Roman"/>
      </w:rPr>
    </w:lvl>
  </w:abstractNum>
  <w:abstractNum w:abstractNumId="39">
    <w:nsid w:val="00000028"/>
    <w:multiLevelType w:val="singleLevel"/>
    <w:tmpl w:val="00000028"/>
    <w:name w:val="WW8Num39"/>
    <w:lvl w:ilvl="0">
      <w:numFmt w:val="bullet"/>
      <w:lvlText w:val="•"/>
      <w:lvlJc w:val="left"/>
      <w:pPr>
        <w:tabs>
          <w:tab w:val="num" w:pos="0"/>
        </w:tabs>
        <w:ind w:left="0" w:firstLine="0"/>
      </w:pPr>
      <w:rPr>
        <w:rFonts w:ascii="Times New Roman" w:hAnsi="Times New Roman" w:cs="Times New Roman"/>
      </w:rPr>
    </w:lvl>
  </w:abstractNum>
  <w:abstractNum w:abstractNumId="40">
    <w:nsid w:val="00000029"/>
    <w:multiLevelType w:val="singleLevel"/>
    <w:tmpl w:val="00000029"/>
    <w:name w:val="WW8Num40"/>
    <w:lvl w:ilvl="0">
      <w:numFmt w:val="bullet"/>
      <w:lvlText w:val="•"/>
      <w:lvlJc w:val="left"/>
      <w:pPr>
        <w:tabs>
          <w:tab w:val="num" w:pos="0"/>
        </w:tabs>
        <w:ind w:left="0" w:firstLine="0"/>
      </w:pPr>
      <w:rPr>
        <w:rFonts w:ascii="Times New Roman" w:hAnsi="Times New Roman" w:cs="Times New Roman"/>
      </w:rPr>
    </w:lvl>
  </w:abstractNum>
  <w:abstractNum w:abstractNumId="41">
    <w:nsid w:val="0000002A"/>
    <w:multiLevelType w:val="singleLevel"/>
    <w:tmpl w:val="0000002A"/>
    <w:name w:val="WW8Num41"/>
    <w:lvl w:ilvl="0">
      <w:numFmt w:val="bullet"/>
      <w:lvlText w:val="•"/>
      <w:lvlJc w:val="left"/>
      <w:pPr>
        <w:tabs>
          <w:tab w:val="num" w:pos="0"/>
        </w:tabs>
        <w:ind w:left="0" w:firstLine="0"/>
      </w:pPr>
      <w:rPr>
        <w:rFonts w:ascii="Times New Roman" w:hAnsi="Times New Roman" w:cs="Times New Roman"/>
      </w:rPr>
    </w:lvl>
  </w:abstractNum>
  <w:abstractNum w:abstractNumId="42">
    <w:nsid w:val="0000002B"/>
    <w:multiLevelType w:val="singleLevel"/>
    <w:tmpl w:val="0000002B"/>
    <w:name w:val="WW8Num42"/>
    <w:lvl w:ilvl="0">
      <w:numFmt w:val="bullet"/>
      <w:lvlText w:val="•"/>
      <w:lvlJc w:val="left"/>
      <w:pPr>
        <w:tabs>
          <w:tab w:val="num" w:pos="0"/>
        </w:tabs>
        <w:ind w:left="0" w:firstLine="0"/>
      </w:pPr>
      <w:rPr>
        <w:rFonts w:ascii="Times New Roman" w:hAnsi="Times New Roman" w:cs="Times New Roman"/>
      </w:rPr>
    </w:lvl>
  </w:abstractNum>
  <w:abstractNum w:abstractNumId="43">
    <w:nsid w:val="0000002C"/>
    <w:multiLevelType w:val="singleLevel"/>
    <w:tmpl w:val="0000002C"/>
    <w:name w:val="WW8Num43"/>
    <w:lvl w:ilvl="0">
      <w:numFmt w:val="bullet"/>
      <w:lvlText w:val="•"/>
      <w:lvlJc w:val="left"/>
      <w:pPr>
        <w:tabs>
          <w:tab w:val="num" w:pos="0"/>
        </w:tabs>
        <w:ind w:left="0" w:firstLine="0"/>
      </w:pPr>
      <w:rPr>
        <w:rFonts w:ascii="Times New Roman" w:hAnsi="Times New Roman" w:cs="Times New Roman"/>
      </w:rPr>
    </w:lvl>
  </w:abstractNum>
  <w:abstractNum w:abstractNumId="44">
    <w:nsid w:val="0000002D"/>
    <w:multiLevelType w:val="singleLevel"/>
    <w:tmpl w:val="0000002D"/>
    <w:name w:val="WW8Num44"/>
    <w:lvl w:ilvl="0">
      <w:numFmt w:val="bullet"/>
      <w:lvlText w:val="•"/>
      <w:lvlJc w:val="left"/>
      <w:pPr>
        <w:tabs>
          <w:tab w:val="num" w:pos="0"/>
        </w:tabs>
        <w:ind w:left="0" w:firstLine="0"/>
      </w:pPr>
      <w:rPr>
        <w:rFonts w:ascii="Times New Roman" w:hAnsi="Times New Roman" w:cs="Times New Roman"/>
      </w:rPr>
    </w:lvl>
  </w:abstractNum>
  <w:abstractNum w:abstractNumId="45">
    <w:nsid w:val="0000002E"/>
    <w:multiLevelType w:val="singleLevel"/>
    <w:tmpl w:val="0000002E"/>
    <w:name w:val="WW8Num45"/>
    <w:lvl w:ilvl="0">
      <w:numFmt w:val="bullet"/>
      <w:lvlText w:val="•"/>
      <w:lvlJc w:val="left"/>
      <w:pPr>
        <w:tabs>
          <w:tab w:val="num" w:pos="0"/>
        </w:tabs>
        <w:ind w:left="0" w:firstLine="0"/>
      </w:pPr>
      <w:rPr>
        <w:rFonts w:ascii="Times New Roman" w:hAnsi="Times New Roman" w:cs="Times New Roman"/>
      </w:rPr>
    </w:lvl>
  </w:abstractNum>
  <w:abstractNum w:abstractNumId="46">
    <w:nsid w:val="0000002F"/>
    <w:multiLevelType w:val="singleLevel"/>
    <w:tmpl w:val="0000002F"/>
    <w:name w:val="WW8Num46"/>
    <w:lvl w:ilvl="0">
      <w:numFmt w:val="bullet"/>
      <w:lvlText w:val="•"/>
      <w:lvlJc w:val="left"/>
      <w:pPr>
        <w:tabs>
          <w:tab w:val="num" w:pos="0"/>
        </w:tabs>
        <w:ind w:left="0" w:firstLine="0"/>
      </w:pPr>
      <w:rPr>
        <w:rFonts w:ascii="Times New Roman" w:hAnsi="Times New Roman" w:cs="Times New Roman"/>
      </w:rPr>
    </w:lvl>
  </w:abstractNum>
  <w:abstractNum w:abstractNumId="47">
    <w:nsid w:val="00000030"/>
    <w:multiLevelType w:val="singleLevel"/>
    <w:tmpl w:val="00000030"/>
    <w:name w:val="WW8Num47"/>
    <w:lvl w:ilvl="0">
      <w:numFmt w:val="bullet"/>
      <w:lvlText w:val="•"/>
      <w:lvlJc w:val="left"/>
      <w:pPr>
        <w:tabs>
          <w:tab w:val="num" w:pos="0"/>
        </w:tabs>
        <w:ind w:left="0" w:firstLine="0"/>
      </w:pPr>
      <w:rPr>
        <w:rFonts w:ascii="Times New Roman" w:hAnsi="Times New Roman" w:cs="Times New Roman"/>
      </w:rPr>
    </w:lvl>
  </w:abstractNum>
  <w:abstractNum w:abstractNumId="48">
    <w:nsid w:val="00000031"/>
    <w:multiLevelType w:val="singleLevel"/>
    <w:tmpl w:val="00000031"/>
    <w:name w:val="WW8Num48"/>
    <w:lvl w:ilvl="0">
      <w:numFmt w:val="bullet"/>
      <w:lvlText w:val="•"/>
      <w:lvlJc w:val="left"/>
      <w:pPr>
        <w:tabs>
          <w:tab w:val="num" w:pos="0"/>
        </w:tabs>
        <w:ind w:left="0" w:firstLine="0"/>
      </w:pPr>
      <w:rPr>
        <w:rFonts w:ascii="Times New Roman" w:hAnsi="Times New Roman" w:cs="Times New Roman"/>
      </w:rPr>
    </w:lvl>
  </w:abstractNum>
  <w:abstractNum w:abstractNumId="49">
    <w:nsid w:val="00000032"/>
    <w:multiLevelType w:val="singleLevel"/>
    <w:tmpl w:val="00000032"/>
    <w:name w:val="WW8Num49"/>
    <w:lvl w:ilvl="0">
      <w:numFmt w:val="bullet"/>
      <w:lvlText w:val="•"/>
      <w:lvlJc w:val="left"/>
      <w:pPr>
        <w:tabs>
          <w:tab w:val="num" w:pos="0"/>
        </w:tabs>
        <w:ind w:left="0" w:firstLine="0"/>
      </w:pPr>
      <w:rPr>
        <w:rFonts w:ascii="Times New Roman" w:hAnsi="Times New Roman" w:cs="Times New Roman"/>
      </w:rPr>
    </w:lvl>
  </w:abstractNum>
  <w:abstractNum w:abstractNumId="50">
    <w:nsid w:val="00000033"/>
    <w:multiLevelType w:val="singleLevel"/>
    <w:tmpl w:val="00000033"/>
    <w:name w:val="WW8Num50"/>
    <w:lvl w:ilvl="0">
      <w:numFmt w:val="bullet"/>
      <w:lvlText w:val="•"/>
      <w:lvlJc w:val="left"/>
      <w:pPr>
        <w:tabs>
          <w:tab w:val="num" w:pos="0"/>
        </w:tabs>
        <w:ind w:left="0" w:firstLine="0"/>
      </w:pPr>
      <w:rPr>
        <w:rFonts w:ascii="Times New Roman" w:hAnsi="Times New Roman" w:cs="Times New Roman"/>
      </w:rPr>
    </w:lvl>
  </w:abstractNum>
  <w:abstractNum w:abstractNumId="51">
    <w:nsid w:val="00000034"/>
    <w:multiLevelType w:val="singleLevel"/>
    <w:tmpl w:val="00000034"/>
    <w:name w:val="WW8Num51"/>
    <w:lvl w:ilvl="0">
      <w:numFmt w:val="bullet"/>
      <w:lvlText w:val="•"/>
      <w:lvlJc w:val="left"/>
      <w:pPr>
        <w:tabs>
          <w:tab w:val="num" w:pos="0"/>
        </w:tabs>
        <w:ind w:left="0" w:firstLine="0"/>
      </w:pPr>
      <w:rPr>
        <w:rFonts w:ascii="Times New Roman" w:hAnsi="Times New Roman" w:cs="Times New Roman"/>
      </w:rPr>
    </w:lvl>
  </w:abstractNum>
  <w:abstractNum w:abstractNumId="52">
    <w:nsid w:val="00000035"/>
    <w:multiLevelType w:val="singleLevel"/>
    <w:tmpl w:val="00000035"/>
    <w:name w:val="WW8Num52"/>
    <w:lvl w:ilvl="0">
      <w:numFmt w:val="bullet"/>
      <w:lvlText w:val="•"/>
      <w:lvlJc w:val="left"/>
      <w:pPr>
        <w:tabs>
          <w:tab w:val="num" w:pos="0"/>
        </w:tabs>
        <w:ind w:left="0" w:firstLine="0"/>
      </w:pPr>
      <w:rPr>
        <w:rFonts w:ascii="Times New Roman" w:hAnsi="Times New Roman" w:cs="Times New Roman"/>
      </w:rPr>
    </w:lvl>
  </w:abstractNum>
  <w:abstractNum w:abstractNumId="53">
    <w:nsid w:val="00000036"/>
    <w:multiLevelType w:val="singleLevel"/>
    <w:tmpl w:val="00000036"/>
    <w:name w:val="WW8Num53"/>
    <w:lvl w:ilvl="0">
      <w:numFmt w:val="bullet"/>
      <w:lvlText w:val="•"/>
      <w:lvlJc w:val="left"/>
      <w:pPr>
        <w:tabs>
          <w:tab w:val="num" w:pos="0"/>
        </w:tabs>
        <w:ind w:left="0" w:firstLine="0"/>
      </w:pPr>
      <w:rPr>
        <w:rFonts w:ascii="Times New Roman" w:hAnsi="Times New Roman" w:cs="Times New Roman"/>
      </w:rPr>
    </w:lvl>
  </w:abstractNum>
  <w:abstractNum w:abstractNumId="54">
    <w:nsid w:val="00000037"/>
    <w:multiLevelType w:val="singleLevel"/>
    <w:tmpl w:val="00000037"/>
    <w:name w:val="WW8Num54"/>
    <w:lvl w:ilvl="0">
      <w:numFmt w:val="bullet"/>
      <w:lvlText w:val="•"/>
      <w:lvlJc w:val="left"/>
      <w:pPr>
        <w:tabs>
          <w:tab w:val="num" w:pos="0"/>
        </w:tabs>
        <w:ind w:left="0" w:firstLine="0"/>
      </w:pPr>
      <w:rPr>
        <w:rFonts w:ascii="Times New Roman" w:hAnsi="Times New Roman" w:cs="Times New Roman"/>
      </w:rPr>
    </w:lvl>
  </w:abstractNum>
  <w:abstractNum w:abstractNumId="55">
    <w:nsid w:val="00000038"/>
    <w:multiLevelType w:val="singleLevel"/>
    <w:tmpl w:val="00000038"/>
    <w:name w:val="WW8Num55"/>
    <w:lvl w:ilvl="0">
      <w:numFmt w:val="bullet"/>
      <w:lvlText w:val="•"/>
      <w:lvlJc w:val="left"/>
      <w:pPr>
        <w:tabs>
          <w:tab w:val="num" w:pos="0"/>
        </w:tabs>
        <w:ind w:left="0" w:firstLine="0"/>
      </w:pPr>
      <w:rPr>
        <w:rFonts w:ascii="Times New Roman" w:hAnsi="Times New Roman" w:cs="Times New Roman"/>
      </w:rPr>
    </w:lvl>
  </w:abstractNum>
  <w:abstractNum w:abstractNumId="56">
    <w:nsid w:val="00000039"/>
    <w:multiLevelType w:val="singleLevel"/>
    <w:tmpl w:val="00000039"/>
    <w:name w:val="WW8Num56"/>
    <w:lvl w:ilvl="0">
      <w:numFmt w:val="bullet"/>
      <w:lvlText w:val="•"/>
      <w:lvlJc w:val="left"/>
      <w:pPr>
        <w:tabs>
          <w:tab w:val="num" w:pos="0"/>
        </w:tabs>
        <w:ind w:left="0" w:firstLine="0"/>
      </w:pPr>
      <w:rPr>
        <w:rFonts w:ascii="Times New Roman" w:hAnsi="Times New Roman" w:cs="Times New Roman"/>
      </w:rPr>
    </w:lvl>
  </w:abstractNum>
  <w:abstractNum w:abstractNumId="57">
    <w:nsid w:val="0000003A"/>
    <w:multiLevelType w:val="singleLevel"/>
    <w:tmpl w:val="0000003A"/>
    <w:name w:val="WW8Num57"/>
    <w:lvl w:ilvl="0">
      <w:numFmt w:val="bullet"/>
      <w:lvlText w:val="•"/>
      <w:lvlJc w:val="left"/>
      <w:pPr>
        <w:tabs>
          <w:tab w:val="num" w:pos="0"/>
        </w:tabs>
        <w:ind w:left="0" w:firstLine="0"/>
      </w:pPr>
      <w:rPr>
        <w:rFonts w:ascii="Times New Roman" w:hAnsi="Times New Roman" w:cs="Times New Roman"/>
      </w:rPr>
    </w:lvl>
  </w:abstractNum>
  <w:abstractNum w:abstractNumId="58">
    <w:nsid w:val="0000003B"/>
    <w:multiLevelType w:val="singleLevel"/>
    <w:tmpl w:val="0000003B"/>
    <w:name w:val="WW8Num58"/>
    <w:lvl w:ilvl="0">
      <w:numFmt w:val="bullet"/>
      <w:lvlText w:val="•"/>
      <w:lvlJc w:val="left"/>
      <w:pPr>
        <w:tabs>
          <w:tab w:val="num" w:pos="0"/>
        </w:tabs>
        <w:ind w:left="0" w:firstLine="0"/>
      </w:pPr>
      <w:rPr>
        <w:rFonts w:ascii="Times New Roman" w:hAnsi="Times New Roman" w:cs="Times New Roman"/>
      </w:rPr>
    </w:lvl>
  </w:abstractNum>
  <w:abstractNum w:abstractNumId="59">
    <w:nsid w:val="0000003C"/>
    <w:multiLevelType w:val="singleLevel"/>
    <w:tmpl w:val="0000003C"/>
    <w:name w:val="WW8Num59"/>
    <w:lvl w:ilvl="0">
      <w:numFmt w:val="bullet"/>
      <w:lvlText w:val="•"/>
      <w:lvlJc w:val="left"/>
      <w:pPr>
        <w:tabs>
          <w:tab w:val="num" w:pos="0"/>
        </w:tabs>
        <w:ind w:left="0" w:firstLine="0"/>
      </w:pPr>
      <w:rPr>
        <w:rFonts w:ascii="Times New Roman" w:hAnsi="Times New Roman" w:cs="Times New Roman"/>
      </w:rPr>
    </w:lvl>
  </w:abstractNum>
  <w:abstractNum w:abstractNumId="60">
    <w:nsid w:val="0000003D"/>
    <w:multiLevelType w:val="singleLevel"/>
    <w:tmpl w:val="0000003D"/>
    <w:name w:val="WW8Num60"/>
    <w:lvl w:ilvl="0">
      <w:numFmt w:val="bullet"/>
      <w:lvlText w:val="•"/>
      <w:lvlJc w:val="left"/>
      <w:pPr>
        <w:tabs>
          <w:tab w:val="num" w:pos="0"/>
        </w:tabs>
        <w:ind w:left="0" w:firstLine="0"/>
      </w:pPr>
      <w:rPr>
        <w:rFonts w:ascii="Times New Roman" w:hAnsi="Times New Roman" w:cs="Times New Roman"/>
      </w:rPr>
    </w:lvl>
  </w:abstractNum>
  <w:abstractNum w:abstractNumId="61">
    <w:nsid w:val="0000003E"/>
    <w:multiLevelType w:val="singleLevel"/>
    <w:tmpl w:val="0000003E"/>
    <w:name w:val="WW8Num61"/>
    <w:lvl w:ilvl="0">
      <w:numFmt w:val="bullet"/>
      <w:lvlText w:val="•"/>
      <w:lvlJc w:val="left"/>
      <w:pPr>
        <w:tabs>
          <w:tab w:val="num" w:pos="0"/>
        </w:tabs>
        <w:ind w:left="0" w:firstLine="0"/>
      </w:pPr>
      <w:rPr>
        <w:rFonts w:ascii="Times New Roman" w:hAnsi="Times New Roman" w:cs="Times New Roman"/>
      </w:rPr>
    </w:lvl>
  </w:abstractNum>
  <w:abstractNum w:abstractNumId="62">
    <w:nsid w:val="0000003F"/>
    <w:multiLevelType w:val="singleLevel"/>
    <w:tmpl w:val="0000003F"/>
    <w:name w:val="WW8Num62"/>
    <w:lvl w:ilvl="0">
      <w:numFmt w:val="bullet"/>
      <w:lvlText w:val="•"/>
      <w:lvlJc w:val="left"/>
      <w:pPr>
        <w:tabs>
          <w:tab w:val="num" w:pos="0"/>
        </w:tabs>
        <w:ind w:left="0" w:firstLine="0"/>
      </w:pPr>
      <w:rPr>
        <w:rFonts w:ascii="Times New Roman" w:hAnsi="Times New Roman" w:cs="Times New Roman"/>
      </w:rPr>
    </w:lvl>
  </w:abstractNum>
  <w:abstractNum w:abstractNumId="63">
    <w:nsid w:val="00000040"/>
    <w:multiLevelType w:val="singleLevel"/>
    <w:tmpl w:val="00000040"/>
    <w:name w:val="WW8Num63"/>
    <w:lvl w:ilvl="0">
      <w:numFmt w:val="bullet"/>
      <w:lvlText w:val="•"/>
      <w:lvlJc w:val="left"/>
      <w:pPr>
        <w:tabs>
          <w:tab w:val="num" w:pos="0"/>
        </w:tabs>
        <w:ind w:left="0" w:firstLine="0"/>
      </w:pPr>
      <w:rPr>
        <w:rFonts w:ascii="Times New Roman" w:hAnsi="Times New Roman" w:cs="Times New Roman"/>
      </w:rPr>
    </w:lvl>
  </w:abstractNum>
  <w:abstractNum w:abstractNumId="64">
    <w:nsid w:val="00000041"/>
    <w:multiLevelType w:val="singleLevel"/>
    <w:tmpl w:val="00000041"/>
    <w:name w:val="WW8Num64"/>
    <w:lvl w:ilvl="0">
      <w:numFmt w:val="bullet"/>
      <w:lvlText w:val="-"/>
      <w:lvlJc w:val="left"/>
      <w:pPr>
        <w:tabs>
          <w:tab w:val="num" w:pos="0"/>
        </w:tabs>
        <w:ind w:left="0" w:firstLine="0"/>
      </w:pPr>
      <w:rPr>
        <w:rFonts w:ascii="Times New Roman" w:hAnsi="Times New Roman" w:cs="Times New Roman"/>
      </w:rPr>
    </w:lvl>
  </w:abstractNum>
  <w:abstractNum w:abstractNumId="65">
    <w:nsid w:val="00000042"/>
    <w:multiLevelType w:val="singleLevel"/>
    <w:tmpl w:val="00000042"/>
    <w:name w:val="WW8Num65"/>
    <w:lvl w:ilvl="0">
      <w:numFmt w:val="bullet"/>
      <w:lvlText w:val="-"/>
      <w:lvlJc w:val="left"/>
      <w:pPr>
        <w:tabs>
          <w:tab w:val="num" w:pos="0"/>
        </w:tabs>
        <w:ind w:left="0" w:firstLine="0"/>
      </w:pPr>
      <w:rPr>
        <w:rFonts w:ascii="Times New Roman" w:hAnsi="Times New Roman" w:cs="Times New Roman"/>
      </w:rPr>
    </w:lvl>
  </w:abstractNum>
  <w:abstractNum w:abstractNumId="66">
    <w:nsid w:val="00000043"/>
    <w:multiLevelType w:val="singleLevel"/>
    <w:tmpl w:val="00000043"/>
    <w:name w:val="WW8Num66"/>
    <w:lvl w:ilvl="0">
      <w:numFmt w:val="bullet"/>
      <w:lvlText w:val="-"/>
      <w:lvlJc w:val="left"/>
      <w:pPr>
        <w:tabs>
          <w:tab w:val="num" w:pos="0"/>
        </w:tabs>
        <w:ind w:left="0" w:firstLine="0"/>
      </w:pPr>
      <w:rPr>
        <w:rFonts w:ascii="Times New Roman" w:hAnsi="Times New Roman" w:cs="Times New Roman"/>
      </w:rPr>
    </w:lvl>
  </w:abstractNum>
  <w:abstractNum w:abstractNumId="67">
    <w:nsid w:val="00000044"/>
    <w:multiLevelType w:val="singleLevel"/>
    <w:tmpl w:val="00000044"/>
    <w:name w:val="WW8Num67"/>
    <w:lvl w:ilvl="0">
      <w:numFmt w:val="bullet"/>
      <w:lvlText w:val="-"/>
      <w:lvlJc w:val="left"/>
      <w:pPr>
        <w:tabs>
          <w:tab w:val="num" w:pos="0"/>
        </w:tabs>
        <w:ind w:left="0" w:firstLine="0"/>
      </w:pPr>
      <w:rPr>
        <w:rFonts w:ascii="Times New Roman" w:hAnsi="Times New Roman" w:cs="Times New Roman"/>
      </w:rPr>
    </w:lvl>
  </w:abstractNum>
  <w:abstractNum w:abstractNumId="68">
    <w:nsid w:val="00000045"/>
    <w:multiLevelType w:val="singleLevel"/>
    <w:tmpl w:val="00000045"/>
    <w:name w:val="WW8Num68"/>
    <w:lvl w:ilvl="0">
      <w:numFmt w:val="bullet"/>
      <w:lvlText w:val="-"/>
      <w:lvlJc w:val="left"/>
      <w:pPr>
        <w:tabs>
          <w:tab w:val="num" w:pos="0"/>
        </w:tabs>
        <w:ind w:left="0" w:firstLine="0"/>
      </w:pPr>
      <w:rPr>
        <w:rFonts w:ascii="Times New Roman" w:hAnsi="Times New Roman" w:cs="Times New Roman"/>
      </w:rPr>
    </w:lvl>
  </w:abstractNum>
  <w:abstractNum w:abstractNumId="69">
    <w:nsid w:val="00000046"/>
    <w:multiLevelType w:val="singleLevel"/>
    <w:tmpl w:val="00000046"/>
    <w:name w:val="WW8Num69"/>
    <w:lvl w:ilvl="0">
      <w:numFmt w:val="bullet"/>
      <w:lvlText w:val="-"/>
      <w:lvlJc w:val="left"/>
      <w:pPr>
        <w:tabs>
          <w:tab w:val="num" w:pos="0"/>
        </w:tabs>
        <w:ind w:left="0" w:firstLine="0"/>
      </w:pPr>
      <w:rPr>
        <w:rFonts w:ascii="Times New Roman" w:hAnsi="Times New Roman" w:cs="Times New Roman"/>
      </w:rPr>
    </w:lvl>
  </w:abstractNum>
  <w:abstractNum w:abstractNumId="70">
    <w:nsid w:val="00000047"/>
    <w:multiLevelType w:val="singleLevel"/>
    <w:tmpl w:val="00000047"/>
    <w:name w:val="WW8Num70"/>
    <w:lvl w:ilvl="0">
      <w:numFmt w:val="bullet"/>
      <w:lvlText w:val="-"/>
      <w:lvlJc w:val="left"/>
      <w:pPr>
        <w:tabs>
          <w:tab w:val="num" w:pos="0"/>
        </w:tabs>
        <w:ind w:left="0" w:firstLine="0"/>
      </w:pPr>
      <w:rPr>
        <w:rFonts w:ascii="Times New Roman" w:hAnsi="Times New Roman" w:cs="Times New Roman"/>
      </w:rPr>
    </w:lvl>
  </w:abstractNum>
  <w:abstractNum w:abstractNumId="71">
    <w:nsid w:val="00000048"/>
    <w:multiLevelType w:val="singleLevel"/>
    <w:tmpl w:val="00000048"/>
    <w:name w:val="WW8Num71"/>
    <w:lvl w:ilvl="0">
      <w:numFmt w:val="bullet"/>
      <w:lvlText w:val="-"/>
      <w:lvlJc w:val="left"/>
      <w:pPr>
        <w:tabs>
          <w:tab w:val="num" w:pos="0"/>
        </w:tabs>
        <w:ind w:left="0" w:firstLine="0"/>
      </w:pPr>
      <w:rPr>
        <w:rFonts w:ascii="Times New Roman" w:hAnsi="Times New Roman" w:cs="Times New Roman"/>
      </w:rPr>
    </w:lvl>
  </w:abstractNum>
  <w:abstractNum w:abstractNumId="72">
    <w:nsid w:val="00000049"/>
    <w:multiLevelType w:val="singleLevel"/>
    <w:tmpl w:val="00000049"/>
    <w:name w:val="WW8Num72"/>
    <w:lvl w:ilvl="0">
      <w:numFmt w:val="bullet"/>
      <w:lvlText w:val="-"/>
      <w:lvlJc w:val="left"/>
      <w:pPr>
        <w:tabs>
          <w:tab w:val="num" w:pos="0"/>
        </w:tabs>
        <w:ind w:left="0" w:firstLine="0"/>
      </w:pPr>
      <w:rPr>
        <w:rFonts w:ascii="Times New Roman" w:hAnsi="Times New Roman" w:cs="Times New Roman"/>
      </w:rPr>
    </w:lvl>
  </w:abstractNum>
  <w:abstractNum w:abstractNumId="73">
    <w:nsid w:val="0000004A"/>
    <w:multiLevelType w:val="singleLevel"/>
    <w:tmpl w:val="0000004A"/>
    <w:name w:val="WW8Num73"/>
    <w:lvl w:ilvl="0">
      <w:numFmt w:val="bullet"/>
      <w:lvlText w:val="-"/>
      <w:lvlJc w:val="left"/>
      <w:pPr>
        <w:tabs>
          <w:tab w:val="num" w:pos="0"/>
        </w:tabs>
        <w:ind w:left="0" w:firstLine="0"/>
      </w:pPr>
      <w:rPr>
        <w:rFonts w:ascii="Times New Roman" w:hAnsi="Times New Roman" w:cs="Times New Roman"/>
      </w:rPr>
    </w:lvl>
  </w:abstractNum>
  <w:abstractNum w:abstractNumId="74">
    <w:nsid w:val="0000004B"/>
    <w:multiLevelType w:val="singleLevel"/>
    <w:tmpl w:val="0000004B"/>
    <w:name w:val="WW8Num74"/>
    <w:lvl w:ilvl="0">
      <w:numFmt w:val="bullet"/>
      <w:lvlText w:val="-"/>
      <w:lvlJc w:val="left"/>
      <w:pPr>
        <w:tabs>
          <w:tab w:val="num" w:pos="0"/>
        </w:tabs>
        <w:ind w:left="0" w:firstLine="0"/>
      </w:pPr>
      <w:rPr>
        <w:rFonts w:ascii="Times New Roman" w:hAnsi="Times New Roman" w:cs="Times New Roman"/>
      </w:rPr>
    </w:lvl>
  </w:abstractNum>
  <w:abstractNum w:abstractNumId="75">
    <w:nsid w:val="0000004C"/>
    <w:multiLevelType w:val="singleLevel"/>
    <w:tmpl w:val="0000004C"/>
    <w:name w:val="WW8Num75"/>
    <w:lvl w:ilvl="0">
      <w:numFmt w:val="bullet"/>
      <w:lvlText w:val="—"/>
      <w:lvlJc w:val="left"/>
      <w:pPr>
        <w:tabs>
          <w:tab w:val="num" w:pos="0"/>
        </w:tabs>
        <w:ind w:left="0" w:firstLine="0"/>
      </w:pPr>
      <w:rPr>
        <w:rFonts w:ascii="Times New Roman" w:hAnsi="Times New Roman" w:cs="Times New Roman"/>
      </w:rPr>
    </w:lvl>
  </w:abstractNum>
  <w:abstractNum w:abstractNumId="76">
    <w:nsid w:val="0000004D"/>
    <w:multiLevelType w:val="singleLevel"/>
    <w:tmpl w:val="0000004D"/>
    <w:name w:val="WW8Num76"/>
    <w:lvl w:ilvl="0">
      <w:numFmt w:val="bullet"/>
      <w:lvlText w:val="—"/>
      <w:lvlJc w:val="left"/>
      <w:pPr>
        <w:tabs>
          <w:tab w:val="num" w:pos="0"/>
        </w:tabs>
        <w:ind w:left="0" w:firstLine="0"/>
      </w:pPr>
      <w:rPr>
        <w:rFonts w:ascii="Times New Roman" w:hAnsi="Times New Roman" w:cs="Times New Roman"/>
      </w:rPr>
    </w:lvl>
  </w:abstractNum>
  <w:abstractNum w:abstractNumId="77">
    <w:nsid w:val="0000004E"/>
    <w:multiLevelType w:val="singleLevel"/>
    <w:tmpl w:val="0000004E"/>
    <w:name w:val="WW8Num77"/>
    <w:lvl w:ilvl="0">
      <w:numFmt w:val="bullet"/>
      <w:lvlText w:val="—"/>
      <w:lvlJc w:val="left"/>
      <w:pPr>
        <w:tabs>
          <w:tab w:val="num" w:pos="0"/>
        </w:tabs>
        <w:ind w:left="0" w:firstLine="0"/>
      </w:pPr>
      <w:rPr>
        <w:rFonts w:ascii="Times New Roman" w:hAnsi="Times New Roman" w:cs="Times New Roman"/>
      </w:rPr>
    </w:lvl>
  </w:abstractNum>
  <w:abstractNum w:abstractNumId="78">
    <w:nsid w:val="0000004F"/>
    <w:multiLevelType w:val="singleLevel"/>
    <w:tmpl w:val="0000004F"/>
    <w:name w:val="WW8Num78"/>
    <w:lvl w:ilvl="0">
      <w:numFmt w:val="bullet"/>
      <w:lvlText w:val="•"/>
      <w:lvlJc w:val="left"/>
      <w:pPr>
        <w:tabs>
          <w:tab w:val="num" w:pos="0"/>
        </w:tabs>
        <w:ind w:left="0" w:firstLine="0"/>
      </w:pPr>
      <w:rPr>
        <w:rFonts w:ascii="Times New Roman" w:hAnsi="Times New Roman" w:cs="Times New Roman"/>
      </w:rPr>
    </w:lvl>
  </w:abstractNum>
  <w:abstractNum w:abstractNumId="79">
    <w:nsid w:val="00000050"/>
    <w:multiLevelType w:val="singleLevel"/>
    <w:tmpl w:val="00000050"/>
    <w:name w:val="WW8Num79"/>
    <w:lvl w:ilvl="0">
      <w:numFmt w:val="bullet"/>
      <w:lvlText w:val="■"/>
      <w:lvlJc w:val="left"/>
      <w:pPr>
        <w:tabs>
          <w:tab w:val="num" w:pos="0"/>
        </w:tabs>
        <w:ind w:left="0" w:firstLine="0"/>
      </w:pPr>
      <w:rPr>
        <w:rFonts w:ascii="Times New Roman" w:hAnsi="Times New Roman" w:cs="Times New Roman"/>
      </w:rPr>
    </w:lvl>
  </w:abstractNum>
  <w:abstractNum w:abstractNumId="80">
    <w:nsid w:val="00000051"/>
    <w:multiLevelType w:val="singleLevel"/>
    <w:tmpl w:val="00000051"/>
    <w:name w:val="WW8Num80"/>
    <w:lvl w:ilvl="0">
      <w:numFmt w:val="bullet"/>
      <w:lvlText w:val="■"/>
      <w:lvlJc w:val="left"/>
      <w:pPr>
        <w:tabs>
          <w:tab w:val="num" w:pos="0"/>
        </w:tabs>
        <w:ind w:left="0" w:firstLine="0"/>
      </w:pPr>
      <w:rPr>
        <w:rFonts w:ascii="Times New Roman" w:hAnsi="Times New Roman" w:cs="Times New Roman"/>
      </w:rPr>
    </w:lvl>
  </w:abstractNum>
  <w:abstractNum w:abstractNumId="81">
    <w:nsid w:val="00000052"/>
    <w:multiLevelType w:val="singleLevel"/>
    <w:tmpl w:val="00000052"/>
    <w:name w:val="WW8Num81"/>
    <w:lvl w:ilvl="0">
      <w:numFmt w:val="bullet"/>
      <w:lvlText w:val=""/>
      <w:lvlJc w:val="left"/>
      <w:pPr>
        <w:tabs>
          <w:tab w:val="num" w:pos="0"/>
        </w:tabs>
        <w:ind w:left="0" w:firstLine="0"/>
      </w:pPr>
      <w:rPr>
        <w:rFonts w:ascii="Symbol" w:hAnsi="Symbol" w:cs="Times New Roman"/>
      </w:rPr>
    </w:lvl>
  </w:abstractNum>
  <w:abstractNum w:abstractNumId="82">
    <w:nsid w:val="00000053"/>
    <w:multiLevelType w:val="singleLevel"/>
    <w:tmpl w:val="00000053"/>
    <w:name w:val="WW8Num82"/>
    <w:lvl w:ilvl="0">
      <w:numFmt w:val="bullet"/>
      <w:lvlText w:val=""/>
      <w:lvlJc w:val="left"/>
      <w:pPr>
        <w:tabs>
          <w:tab w:val="num" w:pos="0"/>
        </w:tabs>
        <w:ind w:left="0" w:firstLine="0"/>
      </w:pPr>
      <w:rPr>
        <w:rFonts w:ascii="Symbol" w:hAnsi="Symbol" w:cs="Times New Roman"/>
      </w:rPr>
    </w:lvl>
  </w:abstractNum>
  <w:abstractNum w:abstractNumId="83">
    <w:nsid w:val="00000054"/>
    <w:multiLevelType w:val="singleLevel"/>
    <w:tmpl w:val="00000054"/>
    <w:name w:val="WW8Num83"/>
    <w:lvl w:ilvl="0">
      <w:numFmt w:val="bullet"/>
      <w:lvlText w:val="■"/>
      <w:lvlJc w:val="left"/>
      <w:pPr>
        <w:tabs>
          <w:tab w:val="num" w:pos="0"/>
        </w:tabs>
        <w:ind w:left="0" w:firstLine="0"/>
      </w:pPr>
      <w:rPr>
        <w:rFonts w:ascii="Times New Roman" w:hAnsi="Times New Roman" w:cs="Times New Roman"/>
      </w:rPr>
    </w:lvl>
  </w:abstractNum>
  <w:abstractNum w:abstractNumId="84">
    <w:nsid w:val="00000055"/>
    <w:multiLevelType w:val="singleLevel"/>
    <w:tmpl w:val="00000055"/>
    <w:name w:val="WW8Num84"/>
    <w:lvl w:ilvl="0">
      <w:numFmt w:val="bullet"/>
      <w:lvlText w:val="-"/>
      <w:lvlJc w:val="left"/>
      <w:pPr>
        <w:tabs>
          <w:tab w:val="num" w:pos="0"/>
        </w:tabs>
        <w:ind w:left="0" w:firstLine="0"/>
      </w:pPr>
      <w:rPr>
        <w:rFonts w:ascii="Times New Roman" w:hAnsi="Times New Roman" w:cs="Times New Roman"/>
      </w:rPr>
    </w:lvl>
  </w:abstractNum>
  <w:abstractNum w:abstractNumId="85">
    <w:nsid w:val="00000056"/>
    <w:multiLevelType w:val="singleLevel"/>
    <w:tmpl w:val="00000056"/>
    <w:name w:val="WW8Num85"/>
    <w:lvl w:ilvl="0">
      <w:numFmt w:val="bullet"/>
      <w:lvlText w:val="-"/>
      <w:lvlJc w:val="left"/>
      <w:pPr>
        <w:tabs>
          <w:tab w:val="num" w:pos="0"/>
        </w:tabs>
        <w:ind w:left="0" w:firstLine="0"/>
      </w:pPr>
      <w:rPr>
        <w:rFonts w:ascii="Times New Roman" w:hAnsi="Times New Roman" w:cs="Times New Roman"/>
      </w:rPr>
    </w:lvl>
  </w:abstractNum>
  <w:abstractNum w:abstractNumId="86">
    <w:nsid w:val="00000057"/>
    <w:multiLevelType w:val="singleLevel"/>
    <w:tmpl w:val="00000057"/>
    <w:name w:val="WW8Num86"/>
    <w:lvl w:ilvl="0">
      <w:numFmt w:val="bullet"/>
      <w:lvlText w:val="-"/>
      <w:lvlJc w:val="left"/>
      <w:pPr>
        <w:tabs>
          <w:tab w:val="num" w:pos="0"/>
        </w:tabs>
        <w:ind w:left="0" w:firstLine="0"/>
      </w:pPr>
      <w:rPr>
        <w:rFonts w:ascii="Times New Roman" w:hAnsi="Times New Roman" w:cs="Times New Roman"/>
      </w:rPr>
    </w:lvl>
  </w:abstractNum>
  <w:abstractNum w:abstractNumId="87">
    <w:nsid w:val="00000058"/>
    <w:multiLevelType w:val="multilevel"/>
    <w:tmpl w:val="00000058"/>
    <w:name w:val="WW8Num87"/>
    <w:lvl w:ilvl="0">
      <w:start w:val="1"/>
      <w:numFmt w:val="bullet"/>
      <w:lvlText w:val=""/>
      <w:lvlJc w:val="left"/>
      <w:pPr>
        <w:tabs>
          <w:tab w:val="num" w:pos="735"/>
        </w:tabs>
        <w:ind w:left="735" w:hanging="360"/>
      </w:pPr>
      <w:rPr>
        <w:rFonts w:ascii="Symbol" w:hAnsi="Symbol" w:cs="Times New Roman"/>
      </w:rPr>
    </w:lvl>
    <w:lvl w:ilvl="1">
      <w:start w:val="1"/>
      <w:numFmt w:val="bullet"/>
      <w:lvlText w:val="◦"/>
      <w:lvlJc w:val="left"/>
      <w:pPr>
        <w:tabs>
          <w:tab w:val="num" w:pos="1095"/>
        </w:tabs>
        <w:ind w:left="1095" w:hanging="360"/>
      </w:pPr>
      <w:rPr>
        <w:rFonts w:ascii="OpenSymbol" w:hAnsi="OpenSymbol" w:cs="OpenSymbol"/>
      </w:rPr>
    </w:lvl>
    <w:lvl w:ilvl="2">
      <w:start w:val="1"/>
      <w:numFmt w:val="bullet"/>
      <w:lvlText w:val="▪"/>
      <w:lvlJc w:val="left"/>
      <w:pPr>
        <w:tabs>
          <w:tab w:val="num" w:pos="1455"/>
        </w:tabs>
        <w:ind w:left="1455" w:hanging="360"/>
      </w:pPr>
      <w:rPr>
        <w:rFonts w:ascii="OpenSymbol" w:hAnsi="OpenSymbol" w:cs="OpenSymbol"/>
      </w:rPr>
    </w:lvl>
    <w:lvl w:ilvl="3">
      <w:start w:val="1"/>
      <w:numFmt w:val="bullet"/>
      <w:lvlText w:val=""/>
      <w:lvlJc w:val="left"/>
      <w:pPr>
        <w:tabs>
          <w:tab w:val="num" w:pos="1815"/>
        </w:tabs>
        <w:ind w:left="1815" w:hanging="360"/>
      </w:pPr>
      <w:rPr>
        <w:rFonts w:ascii="Symbol" w:hAnsi="Symbol" w:cs="Times New Roman"/>
      </w:rPr>
    </w:lvl>
    <w:lvl w:ilvl="4">
      <w:start w:val="1"/>
      <w:numFmt w:val="bullet"/>
      <w:lvlText w:val="◦"/>
      <w:lvlJc w:val="left"/>
      <w:pPr>
        <w:tabs>
          <w:tab w:val="num" w:pos="2175"/>
        </w:tabs>
        <w:ind w:left="2175" w:hanging="360"/>
      </w:pPr>
      <w:rPr>
        <w:rFonts w:ascii="OpenSymbol" w:hAnsi="OpenSymbol" w:cs="OpenSymbol"/>
      </w:rPr>
    </w:lvl>
    <w:lvl w:ilvl="5">
      <w:start w:val="1"/>
      <w:numFmt w:val="bullet"/>
      <w:lvlText w:val="▪"/>
      <w:lvlJc w:val="left"/>
      <w:pPr>
        <w:tabs>
          <w:tab w:val="num" w:pos="2535"/>
        </w:tabs>
        <w:ind w:left="2535" w:hanging="360"/>
      </w:pPr>
      <w:rPr>
        <w:rFonts w:ascii="OpenSymbol" w:hAnsi="OpenSymbol" w:cs="OpenSymbol"/>
      </w:rPr>
    </w:lvl>
    <w:lvl w:ilvl="6">
      <w:start w:val="1"/>
      <w:numFmt w:val="bullet"/>
      <w:lvlText w:val=""/>
      <w:lvlJc w:val="left"/>
      <w:pPr>
        <w:tabs>
          <w:tab w:val="num" w:pos="2895"/>
        </w:tabs>
        <w:ind w:left="2895" w:hanging="360"/>
      </w:pPr>
      <w:rPr>
        <w:rFonts w:ascii="Symbol" w:hAnsi="Symbol" w:cs="Times New Roman"/>
      </w:rPr>
    </w:lvl>
    <w:lvl w:ilvl="7">
      <w:start w:val="1"/>
      <w:numFmt w:val="bullet"/>
      <w:lvlText w:val="◦"/>
      <w:lvlJc w:val="left"/>
      <w:pPr>
        <w:tabs>
          <w:tab w:val="num" w:pos="3255"/>
        </w:tabs>
        <w:ind w:left="3255" w:hanging="360"/>
      </w:pPr>
      <w:rPr>
        <w:rFonts w:ascii="OpenSymbol" w:hAnsi="OpenSymbol" w:cs="OpenSymbol"/>
      </w:rPr>
    </w:lvl>
    <w:lvl w:ilvl="8">
      <w:start w:val="1"/>
      <w:numFmt w:val="bullet"/>
      <w:lvlText w:val="▪"/>
      <w:lvlJc w:val="left"/>
      <w:pPr>
        <w:tabs>
          <w:tab w:val="num" w:pos="3615"/>
        </w:tabs>
        <w:ind w:left="3615" w:hanging="360"/>
      </w:pPr>
      <w:rPr>
        <w:rFonts w:ascii="OpenSymbol" w:hAnsi="OpenSymbol" w:cs="OpenSymbol"/>
      </w:rPr>
    </w:lvl>
  </w:abstractNum>
  <w:abstractNum w:abstractNumId="88">
    <w:nsid w:val="00000059"/>
    <w:multiLevelType w:val="multilevel"/>
    <w:tmpl w:val="00000059"/>
    <w:name w:val="WW8Num88"/>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9">
    <w:nsid w:val="0000005A"/>
    <w:multiLevelType w:val="multilevel"/>
    <w:tmpl w:val="0000005A"/>
    <w:name w:val="WW8Num89"/>
    <w:lvl w:ilvl="0">
      <w:start w:val="4"/>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0">
    <w:nsid w:val="0000005B"/>
    <w:multiLevelType w:val="multilevel"/>
    <w:tmpl w:val="0000005B"/>
    <w:name w:val="WW8Num90"/>
    <w:lvl w:ilvl="0">
      <w:start w:val="1"/>
      <w:numFmt w:val="bullet"/>
      <w:lvlText w:val=""/>
      <w:lvlJc w:val="left"/>
      <w:pPr>
        <w:tabs>
          <w:tab w:val="num" w:pos="1445"/>
        </w:tabs>
        <w:ind w:left="1445" w:hanging="360"/>
      </w:pPr>
      <w:rPr>
        <w:rFonts w:ascii="Wingdings" w:hAnsi="Wingdings" w:cs="Times New Roman"/>
      </w:rPr>
    </w:lvl>
    <w:lvl w:ilvl="1">
      <w:start w:val="1"/>
      <w:numFmt w:val="bullet"/>
      <w:lvlText w:val="◦"/>
      <w:lvlJc w:val="left"/>
      <w:pPr>
        <w:tabs>
          <w:tab w:val="num" w:pos="1805"/>
        </w:tabs>
        <w:ind w:left="1805" w:hanging="360"/>
      </w:pPr>
      <w:rPr>
        <w:rFonts w:ascii="OpenSymbol" w:hAnsi="OpenSymbol"/>
        <w:color w:val="auto"/>
      </w:rPr>
    </w:lvl>
    <w:lvl w:ilvl="2">
      <w:start w:val="1"/>
      <w:numFmt w:val="bullet"/>
      <w:lvlText w:val="▪"/>
      <w:lvlJc w:val="left"/>
      <w:pPr>
        <w:tabs>
          <w:tab w:val="num" w:pos="2165"/>
        </w:tabs>
        <w:ind w:left="2165" w:hanging="360"/>
      </w:pPr>
      <w:rPr>
        <w:rFonts w:ascii="OpenSymbol" w:hAnsi="OpenSymbol"/>
        <w:color w:val="auto"/>
      </w:rPr>
    </w:lvl>
    <w:lvl w:ilvl="3">
      <w:start w:val="1"/>
      <w:numFmt w:val="bullet"/>
      <w:lvlText w:val=""/>
      <w:lvlJc w:val="left"/>
      <w:pPr>
        <w:tabs>
          <w:tab w:val="num" w:pos="2525"/>
        </w:tabs>
        <w:ind w:left="2525" w:hanging="360"/>
      </w:pPr>
      <w:rPr>
        <w:rFonts w:ascii="Symbol" w:hAnsi="Symbol" w:cs="OpenSymbol"/>
      </w:rPr>
    </w:lvl>
    <w:lvl w:ilvl="4">
      <w:start w:val="1"/>
      <w:numFmt w:val="bullet"/>
      <w:lvlText w:val="◦"/>
      <w:lvlJc w:val="left"/>
      <w:pPr>
        <w:tabs>
          <w:tab w:val="num" w:pos="2885"/>
        </w:tabs>
        <w:ind w:left="2885" w:hanging="360"/>
      </w:pPr>
      <w:rPr>
        <w:rFonts w:ascii="OpenSymbol" w:hAnsi="OpenSymbol"/>
        <w:color w:val="auto"/>
      </w:rPr>
    </w:lvl>
    <w:lvl w:ilvl="5">
      <w:start w:val="1"/>
      <w:numFmt w:val="bullet"/>
      <w:lvlText w:val="▪"/>
      <w:lvlJc w:val="left"/>
      <w:pPr>
        <w:tabs>
          <w:tab w:val="num" w:pos="3245"/>
        </w:tabs>
        <w:ind w:left="3245" w:hanging="360"/>
      </w:pPr>
      <w:rPr>
        <w:rFonts w:ascii="OpenSymbol" w:hAnsi="OpenSymbol"/>
        <w:color w:val="auto"/>
      </w:rPr>
    </w:lvl>
    <w:lvl w:ilvl="6">
      <w:start w:val="1"/>
      <w:numFmt w:val="bullet"/>
      <w:lvlText w:val=""/>
      <w:lvlJc w:val="left"/>
      <w:pPr>
        <w:tabs>
          <w:tab w:val="num" w:pos="3605"/>
        </w:tabs>
        <w:ind w:left="3605" w:hanging="360"/>
      </w:pPr>
      <w:rPr>
        <w:rFonts w:ascii="Symbol" w:hAnsi="Symbol" w:cs="OpenSymbol"/>
      </w:rPr>
    </w:lvl>
    <w:lvl w:ilvl="7">
      <w:start w:val="1"/>
      <w:numFmt w:val="bullet"/>
      <w:lvlText w:val="◦"/>
      <w:lvlJc w:val="left"/>
      <w:pPr>
        <w:tabs>
          <w:tab w:val="num" w:pos="3965"/>
        </w:tabs>
        <w:ind w:left="3965" w:hanging="360"/>
      </w:pPr>
      <w:rPr>
        <w:rFonts w:ascii="OpenSymbol" w:hAnsi="OpenSymbol"/>
        <w:color w:val="auto"/>
      </w:rPr>
    </w:lvl>
    <w:lvl w:ilvl="8">
      <w:start w:val="1"/>
      <w:numFmt w:val="bullet"/>
      <w:lvlText w:val="▪"/>
      <w:lvlJc w:val="left"/>
      <w:pPr>
        <w:tabs>
          <w:tab w:val="num" w:pos="4325"/>
        </w:tabs>
        <w:ind w:left="4325" w:hanging="360"/>
      </w:pPr>
      <w:rPr>
        <w:rFonts w:ascii="OpenSymbol" w:hAnsi="OpenSymbol"/>
        <w:color w:val="auto"/>
      </w:rPr>
    </w:lvl>
  </w:abstractNum>
  <w:abstractNum w:abstractNumId="91">
    <w:nsid w:val="0000005C"/>
    <w:multiLevelType w:val="multilevel"/>
    <w:tmpl w:val="0000005C"/>
    <w:name w:val="WW8Num91"/>
    <w:lvl w:ilvl="0">
      <w:start w:val="2"/>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2"/>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2">
    <w:nsid w:val="0000005D"/>
    <w:multiLevelType w:val="multilevel"/>
    <w:tmpl w:val="0000005D"/>
    <w:name w:val="WW8Num92"/>
    <w:lvl w:ilvl="0">
      <w:start w:val="1"/>
      <w:numFmt w:val="bullet"/>
      <w:lvlText w:val=""/>
      <w:lvlJc w:val="left"/>
      <w:pPr>
        <w:tabs>
          <w:tab w:val="num" w:pos="734"/>
        </w:tabs>
        <w:ind w:left="734" w:hanging="360"/>
      </w:pPr>
      <w:rPr>
        <w:rFonts w:ascii="Symbol" w:hAnsi="Symbol" w:cs="Times New Roman"/>
      </w:rPr>
    </w:lvl>
    <w:lvl w:ilvl="1">
      <w:start w:val="1"/>
      <w:numFmt w:val="bullet"/>
      <w:lvlText w:val="◦"/>
      <w:lvlJc w:val="left"/>
      <w:pPr>
        <w:tabs>
          <w:tab w:val="num" w:pos="1094"/>
        </w:tabs>
        <w:ind w:left="1094" w:hanging="360"/>
      </w:pPr>
      <w:rPr>
        <w:rFonts w:ascii="OpenSymbol" w:hAnsi="OpenSymbol" w:cs="OpenSymbol"/>
      </w:rPr>
    </w:lvl>
    <w:lvl w:ilvl="2">
      <w:start w:val="1"/>
      <w:numFmt w:val="bullet"/>
      <w:lvlText w:val="▪"/>
      <w:lvlJc w:val="left"/>
      <w:pPr>
        <w:tabs>
          <w:tab w:val="num" w:pos="1454"/>
        </w:tabs>
        <w:ind w:left="1454" w:hanging="360"/>
      </w:pPr>
      <w:rPr>
        <w:rFonts w:ascii="OpenSymbol" w:hAnsi="OpenSymbol" w:cs="OpenSymbol"/>
      </w:rPr>
    </w:lvl>
    <w:lvl w:ilvl="3">
      <w:start w:val="1"/>
      <w:numFmt w:val="bullet"/>
      <w:lvlText w:val=""/>
      <w:lvlJc w:val="left"/>
      <w:pPr>
        <w:tabs>
          <w:tab w:val="num" w:pos="1814"/>
        </w:tabs>
        <w:ind w:left="1814" w:hanging="360"/>
      </w:pPr>
      <w:rPr>
        <w:rFonts w:ascii="Symbol" w:hAnsi="Symbol" w:cs="Times New Roman"/>
      </w:rPr>
    </w:lvl>
    <w:lvl w:ilvl="4">
      <w:start w:val="1"/>
      <w:numFmt w:val="bullet"/>
      <w:lvlText w:val="◦"/>
      <w:lvlJc w:val="left"/>
      <w:pPr>
        <w:tabs>
          <w:tab w:val="num" w:pos="2174"/>
        </w:tabs>
        <w:ind w:left="2174" w:hanging="360"/>
      </w:pPr>
      <w:rPr>
        <w:rFonts w:ascii="OpenSymbol" w:hAnsi="OpenSymbol" w:cs="OpenSymbol"/>
      </w:rPr>
    </w:lvl>
    <w:lvl w:ilvl="5">
      <w:start w:val="1"/>
      <w:numFmt w:val="bullet"/>
      <w:lvlText w:val="▪"/>
      <w:lvlJc w:val="left"/>
      <w:pPr>
        <w:tabs>
          <w:tab w:val="num" w:pos="2534"/>
        </w:tabs>
        <w:ind w:left="2534" w:hanging="360"/>
      </w:pPr>
      <w:rPr>
        <w:rFonts w:ascii="OpenSymbol" w:hAnsi="OpenSymbol" w:cs="OpenSymbol"/>
      </w:rPr>
    </w:lvl>
    <w:lvl w:ilvl="6">
      <w:start w:val="1"/>
      <w:numFmt w:val="bullet"/>
      <w:lvlText w:val=""/>
      <w:lvlJc w:val="left"/>
      <w:pPr>
        <w:tabs>
          <w:tab w:val="num" w:pos="2894"/>
        </w:tabs>
        <w:ind w:left="2894" w:hanging="360"/>
      </w:pPr>
      <w:rPr>
        <w:rFonts w:ascii="Symbol" w:hAnsi="Symbol" w:cs="Times New Roman"/>
      </w:rPr>
    </w:lvl>
    <w:lvl w:ilvl="7">
      <w:start w:val="1"/>
      <w:numFmt w:val="bullet"/>
      <w:lvlText w:val="◦"/>
      <w:lvlJc w:val="left"/>
      <w:pPr>
        <w:tabs>
          <w:tab w:val="num" w:pos="3254"/>
        </w:tabs>
        <w:ind w:left="3254" w:hanging="360"/>
      </w:pPr>
      <w:rPr>
        <w:rFonts w:ascii="OpenSymbol" w:hAnsi="OpenSymbol" w:cs="OpenSymbol"/>
      </w:rPr>
    </w:lvl>
    <w:lvl w:ilvl="8">
      <w:start w:val="1"/>
      <w:numFmt w:val="bullet"/>
      <w:lvlText w:val="▪"/>
      <w:lvlJc w:val="left"/>
      <w:pPr>
        <w:tabs>
          <w:tab w:val="num" w:pos="3614"/>
        </w:tabs>
        <w:ind w:left="3614" w:hanging="360"/>
      </w:pPr>
      <w:rPr>
        <w:rFonts w:ascii="OpenSymbol" w:hAnsi="OpenSymbol" w:cs="OpenSymbol"/>
      </w:rPr>
    </w:lvl>
  </w:abstractNum>
  <w:abstractNum w:abstractNumId="93">
    <w:nsid w:val="0000005E"/>
    <w:multiLevelType w:val="multilevel"/>
    <w:tmpl w:val="0000005E"/>
    <w:name w:val="WW8Num93"/>
    <w:lvl w:ilvl="0">
      <w:start w:val="1"/>
      <w:numFmt w:val="bullet"/>
      <w:lvlText w:val=""/>
      <w:lvlJc w:val="left"/>
      <w:pPr>
        <w:tabs>
          <w:tab w:val="num" w:pos="1431"/>
        </w:tabs>
        <w:ind w:left="1431" w:hanging="360"/>
      </w:pPr>
      <w:rPr>
        <w:rFonts w:ascii="Symbol" w:hAnsi="Symbol" w:cs="Times New Roman"/>
      </w:rPr>
    </w:lvl>
    <w:lvl w:ilvl="1">
      <w:start w:val="1"/>
      <w:numFmt w:val="bullet"/>
      <w:lvlText w:val="◦"/>
      <w:lvlJc w:val="left"/>
      <w:pPr>
        <w:tabs>
          <w:tab w:val="num" w:pos="1791"/>
        </w:tabs>
        <w:ind w:left="1791" w:hanging="360"/>
      </w:pPr>
      <w:rPr>
        <w:rFonts w:ascii="OpenSymbol" w:hAnsi="OpenSymbol" w:cs="OpenSymbol"/>
      </w:rPr>
    </w:lvl>
    <w:lvl w:ilvl="2">
      <w:start w:val="1"/>
      <w:numFmt w:val="bullet"/>
      <w:lvlText w:val="▪"/>
      <w:lvlJc w:val="left"/>
      <w:pPr>
        <w:tabs>
          <w:tab w:val="num" w:pos="2151"/>
        </w:tabs>
        <w:ind w:left="2151" w:hanging="360"/>
      </w:pPr>
      <w:rPr>
        <w:rFonts w:ascii="OpenSymbol" w:hAnsi="OpenSymbol" w:cs="OpenSymbol"/>
      </w:rPr>
    </w:lvl>
    <w:lvl w:ilvl="3">
      <w:start w:val="1"/>
      <w:numFmt w:val="bullet"/>
      <w:lvlText w:val=""/>
      <w:lvlJc w:val="left"/>
      <w:pPr>
        <w:tabs>
          <w:tab w:val="num" w:pos="2511"/>
        </w:tabs>
        <w:ind w:left="2511" w:hanging="360"/>
      </w:pPr>
      <w:rPr>
        <w:rFonts w:ascii="Symbol" w:hAnsi="Symbol" w:cs="Times New Roman"/>
      </w:rPr>
    </w:lvl>
    <w:lvl w:ilvl="4">
      <w:start w:val="1"/>
      <w:numFmt w:val="bullet"/>
      <w:lvlText w:val="◦"/>
      <w:lvlJc w:val="left"/>
      <w:pPr>
        <w:tabs>
          <w:tab w:val="num" w:pos="2871"/>
        </w:tabs>
        <w:ind w:left="2871" w:hanging="360"/>
      </w:pPr>
      <w:rPr>
        <w:rFonts w:ascii="OpenSymbol" w:hAnsi="OpenSymbol" w:cs="OpenSymbol"/>
      </w:rPr>
    </w:lvl>
    <w:lvl w:ilvl="5">
      <w:start w:val="1"/>
      <w:numFmt w:val="bullet"/>
      <w:lvlText w:val="▪"/>
      <w:lvlJc w:val="left"/>
      <w:pPr>
        <w:tabs>
          <w:tab w:val="num" w:pos="3231"/>
        </w:tabs>
        <w:ind w:left="3231" w:hanging="360"/>
      </w:pPr>
      <w:rPr>
        <w:rFonts w:ascii="OpenSymbol" w:hAnsi="OpenSymbol" w:cs="OpenSymbol"/>
      </w:rPr>
    </w:lvl>
    <w:lvl w:ilvl="6">
      <w:start w:val="1"/>
      <w:numFmt w:val="bullet"/>
      <w:lvlText w:val=""/>
      <w:lvlJc w:val="left"/>
      <w:pPr>
        <w:tabs>
          <w:tab w:val="num" w:pos="3591"/>
        </w:tabs>
        <w:ind w:left="3591" w:hanging="360"/>
      </w:pPr>
      <w:rPr>
        <w:rFonts w:ascii="Symbol" w:hAnsi="Symbol" w:cs="Times New Roman"/>
      </w:rPr>
    </w:lvl>
    <w:lvl w:ilvl="7">
      <w:start w:val="1"/>
      <w:numFmt w:val="bullet"/>
      <w:lvlText w:val="◦"/>
      <w:lvlJc w:val="left"/>
      <w:pPr>
        <w:tabs>
          <w:tab w:val="num" w:pos="3951"/>
        </w:tabs>
        <w:ind w:left="3951" w:hanging="360"/>
      </w:pPr>
      <w:rPr>
        <w:rFonts w:ascii="OpenSymbol" w:hAnsi="OpenSymbol" w:cs="OpenSymbol"/>
      </w:rPr>
    </w:lvl>
    <w:lvl w:ilvl="8">
      <w:start w:val="1"/>
      <w:numFmt w:val="bullet"/>
      <w:lvlText w:val="▪"/>
      <w:lvlJc w:val="left"/>
      <w:pPr>
        <w:tabs>
          <w:tab w:val="num" w:pos="4311"/>
        </w:tabs>
        <w:ind w:left="4311" w:hanging="360"/>
      </w:pPr>
      <w:rPr>
        <w:rFonts w:ascii="OpenSymbol" w:hAnsi="OpenSymbol" w:cs="OpenSymbol"/>
      </w:rPr>
    </w:lvl>
  </w:abstractNum>
  <w:abstractNum w:abstractNumId="94">
    <w:nsid w:val="0000005F"/>
    <w:multiLevelType w:val="multilevel"/>
    <w:tmpl w:val="0000005F"/>
    <w:name w:val="WW8Num94"/>
    <w:lvl w:ilvl="0">
      <w:start w:val="1"/>
      <w:numFmt w:val="bullet"/>
      <w:lvlText w:val=""/>
      <w:lvlJc w:val="left"/>
      <w:pPr>
        <w:tabs>
          <w:tab w:val="num" w:pos="2861"/>
        </w:tabs>
        <w:ind w:left="2861" w:hanging="360"/>
      </w:pPr>
      <w:rPr>
        <w:rFonts w:ascii="Symbol" w:hAnsi="Symbol" w:cs="Times New Roman"/>
      </w:rPr>
    </w:lvl>
    <w:lvl w:ilvl="1">
      <w:start w:val="1"/>
      <w:numFmt w:val="bullet"/>
      <w:lvlText w:val="◦"/>
      <w:lvlJc w:val="left"/>
      <w:pPr>
        <w:tabs>
          <w:tab w:val="num" w:pos="3221"/>
        </w:tabs>
        <w:ind w:left="3221" w:hanging="360"/>
      </w:pPr>
      <w:rPr>
        <w:rFonts w:ascii="OpenSymbol" w:hAnsi="OpenSymbol" w:cs="OpenSymbol"/>
      </w:rPr>
    </w:lvl>
    <w:lvl w:ilvl="2">
      <w:start w:val="1"/>
      <w:numFmt w:val="bullet"/>
      <w:lvlText w:val="▪"/>
      <w:lvlJc w:val="left"/>
      <w:pPr>
        <w:tabs>
          <w:tab w:val="num" w:pos="3581"/>
        </w:tabs>
        <w:ind w:left="3581" w:hanging="360"/>
      </w:pPr>
      <w:rPr>
        <w:rFonts w:ascii="OpenSymbol" w:hAnsi="OpenSymbol" w:cs="OpenSymbol"/>
      </w:rPr>
    </w:lvl>
    <w:lvl w:ilvl="3">
      <w:start w:val="1"/>
      <w:numFmt w:val="bullet"/>
      <w:lvlText w:val=""/>
      <w:lvlJc w:val="left"/>
      <w:pPr>
        <w:tabs>
          <w:tab w:val="num" w:pos="3941"/>
        </w:tabs>
        <w:ind w:left="3941" w:hanging="360"/>
      </w:pPr>
      <w:rPr>
        <w:rFonts w:ascii="Symbol" w:hAnsi="Symbol" w:cs="Times New Roman"/>
      </w:rPr>
    </w:lvl>
    <w:lvl w:ilvl="4">
      <w:start w:val="1"/>
      <w:numFmt w:val="bullet"/>
      <w:lvlText w:val="◦"/>
      <w:lvlJc w:val="left"/>
      <w:pPr>
        <w:tabs>
          <w:tab w:val="num" w:pos="4301"/>
        </w:tabs>
        <w:ind w:left="4301" w:hanging="360"/>
      </w:pPr>
      <w:rPr>
        <w:rFonts w:ascii="OpenSymbol" w:hAnsi="OpenSymbol" w:cs="OpenSymbol"/>
      </w:rPr>
    </w:lvl>
    <w:lvl w:ilvl="5">
      <w:start w:val="1"/>
      <w:numFmt w:val="bullet"/>
      <w:lvlText w:val="▪"/>
      <w:lvlJc w:val="left"/>
      <w:pPr>
        <w:tabs>
          <w:tab w:val="num" w:pos="4661"/>
        </w:tabs>
        <w:ind w:left="4661" w:hanging="360"/>
      </w:pPr>
      <w:rPr>
        <w:rFonts w:ascii="OpenSymbol" w:hAnsi="OpenSymbol" w:cs="OpenSymbol"/>
      </w:rPr>
    </w:lvl>
    <w:lvl w:ilvl="6">
      <w:start w:val="1"/>
      <w:numFmt w:val="bullet"/>
      <w:lvlText w:val=""/>
      <w:lvlJc w:val="left"/>
      <w:pPr>
        <w:tabs>
          <w:tab w:val="num" w:pos="5021"/>
        </w:tabs>
        <w:ind w:left="5021" w:hanging="360"/>
      </w:pPr>
      <w:rPr>
        <w:rFonts w:ascii="Symbol" w:hAnsi="Symbol" w:cs="Times New Roman"/>
      </w:rPr>
    </w:lvl>
    <w:lvl w:ilvl="7">
      <w:start w:val="1"/>
      <w:numFmt w:val="bullet"/>
      <w:lvlText w:val="◦"/>
      <w:lvlJc w:val="left"/>
      <w:pPr>
        <w:tabs>
          <w:tab w:val="num" w:pos="5381"/>
        </w:tabs>
        <w:ind w:left="5381" w:hanging="360"/>
      </w:pPr>
      <w:rPr>
        <w:rFonts w:ascii="OpenSymbol" w:hAnsi="OpenSymbol" w:cs="OpenSymbol"/>
      </w:rPr>
    </w:lvl>
    <w:lvl w:ilvl="8">
      <w:start w:val="1"/>
      <w:numFmt w:val="bullet"/>
      <w:lvlText w:val="▪"/>
      <w:lvlJc w:val="left"/>
      <w:pPr>
        <w:tabs>
          <w:tab w:val="num" w:pos="5741"/>
        </w:tabs>
        <w:ind w:left="5741" w:hanging="360"/>
      </w:pPr>
      <w:rPr>
        <w:rFonts w:ascii="OpenSymbol" w:hAnsi="OpenSymbol" w:cs="OpenSymbol"/>
      </w:rPr>
    </w:lvl>
  </w:abstractNum>
  <w:abstractNum w:abstractNumId="95">
    <w:nsid w:val="00000060"/>
    <w:multiLevelType w:val="multilevel"/>
    <w:tmpl w:val="00000060"/>
    <w:name w:val="WW8Num9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6">
    <w:nsid w:val="00000061"/>
    <w:multiLevelType w:val="multilevel"/>
    <w:tmpl w:val="00000061"/>
    <w:lvl w:ilvl="0">
      <w:start w:val="2"/>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2"/>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7">
    <w:nsid w:val="00252DEB"/>
    <w:multiLevelType w:val="hybridMultilevel"/>
    <w:tmpl w:val="C3AE84A4"/>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00586BAE"/>
    <w:multiLevelType w:val="hybridMultilevel"/>
    <w:tmpl w:val="719CDBEC"/>
    <w:lvl w:ilvl="0" w:tplc="1D24479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9">
    <w:nsid w:val="04542B9F"/>
    <w:multiLevelType w:val="hybridMultilevel"/>
    <w:tmpl w:val="7994B56C"/>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063D0240"/>
    <w:multiLevelType w:val="hybridMultilevel"/>
    <w:tmpl w:val="0128D3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1">
    <w:nsid w:val="0983108E"/>
    <w:multiLevelType w:val="hybridMultilevel"/>
    <w:tmpl w:val="A09CFDF4"/>
    <w:lvl w:ilvl="0" w:tplc="1D24479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Wingdings"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Wingdings"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Wingdings" w:hint="default"/>
      </w:rPr>
    </w:lvl>
    <w:lvl w:ilvl="8" w:tplc="04190005" w:tentative="1">
      <w:start w:val="1"/>
      <w:numFmt w:val="bullet"/>
      <w:lvlText w:val=""/>
      <w:lvlJc w:val="left"/>
      <w:pPr>
        <w:ind w:left="6120" w:hanging="360"/>
      </w:pPr>
      <w:rPr>
        <w:rFonts w:ascii="Wingdings" w:hAnsi="Wingdings" w:hint="default"/>
      </w:rPr>
    </w:lvl>
  </w:abstractNum>
  <w:abstractNum w:abstractNumId="102">
    <w:nsid w:val="0C4C0352"/>
    <w:multiLevelType w:val="hybridMultilevel"/>
    <w:tmpl w:val="8D6CEE7E"/>
    <w:lvl w:ilvl="0" w:tplc="057A6D02">
      <w:start w:val="1"/>
      <w:numFmt w:val="bullet"/>
      <w:lvlText w:val=""/>
      <w:lvlJc w:val="left"/>
      <w:pPr>
        <w:ind w:left="720" w:hanging="360"/>
      </w:pPr>
      <w:rPr>
        <w:rFonts w:ascii="Symbol" w:hAnsi="Symbol" w:hint="default"/>
      </w:rPr>
    </w:lvl>
    <w:lvl w:ilvl="1" w:tplc="057A6D02">
      <w:start w:val="1"/>
      <w:numFmt w:val="bullet"/>
      <w:lvlText w:val=""/>
      <w:lvlJc w:val="left"/>
      <w:pPr>
        <w:ind w:left="1635" w:hanging="555"/>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0E410F44"/>
    <w:multiLevelType w:val="hybridMultilevel"/>
    <w:tmpl w:val="A85A06E8"/>
    <w:lvl w:ilvl="0" w:tplc="1D244792">
      <w:start w:val="1"/>
      <w:numFmt w:val="bullet"/>
      <w:lvlText w:val=""/>
      <w:lvlJc w:val="left"/>
      <w:pPr>
        <w:ind w:left="1590" w:hanging="360"/>
      </w:pPr>
      <w:rPr>
        <w:rFonts w:ascii="Symbol" w:hAnsi="Symbol" w:hint="default"/>
      </w:rPr>
    </w:lvl>
    <w:lvl w:ilvl="1" w:tplc="04190003" w:tentative="1">
      <w:start w:val="1"/>
      <w:numFmt w:val="bullet"/>
      <w:lvlText w:val="o"/>
      <w:lvlJc w:val="left"/>
      <w:pPr>
        <w:ind w:left="2310" w:hanging="360"/>
      </w:pPr>
      <w:rPr>
        <w:rFonts w:ascii="Courier New" w:hAnsi="Courier New" w:cs="Courier New" w:hint="default"/>
      </w:rPr>
    </w:lvl>
    <w:lvl w:ilvl="2" w:tplc="04190005" w:tentative="1">
      <w:start w:val="1"/>
      <w:numFmt w:val="bullet"/>
      <w:lvlText w:val=""/>
      <w:lvlJc w:val="left"/>
      <w:pPr>
        <w:ind w:left="3030" w:hanging="360"/>
      </w:pPr>
      <w:rPr>
        <w:rFonts w:ascii="Wingdings" w:hAnsi="Wingdings" w:hint="default"/>
      </w:rPr>
    </w:lvl>
    <w:lvl w:ilvl="3" w:tplc="04190001" w:tentative="1">
      <w:start w:val="1"/>
      <w:numFmt w:val="bullet"/>
      <w:lvlText w:val=""/>
      <w:lvlJc w:val="left"/>
      <w:pPr>
        <w:ind w:left="3750" w:hanging="360"/>
      </w:pPr>
      <w:rPr>
        <w:rFonts w:ascii="Symbol" w:hAnsi="Symbol" w:hint="default"/>
      </w:rPr>
    </w:lvl>
    <w:lvl w:ilvl="4" w:tplc="04190003" w:tentative="1">
      <w:start w:val="1"/>
      <w:numFmt w:val="bullet"/>
      <w:lvlText w:val="o"/>
      <w:lvlJc w:val="left"/>
      <w:pPr>
        <w:ind w:left="4470" w:hanging="360"/>
      </w:pPr>
      <w:rPr>
        <w:rFonts w:ascii="Courier New" w:hAnsi="Courier New" w:cs="Courier New" w:hint="default"/>
      </w:rPr>
    </w:lvl>
    <w:lvl w:ilvl="5" w:tplc="04190005" w:tentative="1">
      <w:start w:val="1"/>
      <w:numFmt w:val="bullet"/>
      <w:lvlText w:val=""/>
      <w:lvlJc w:val="left"/>
      <w:pPr>
        <w:ind w:left="5190" w:hanging="360"/>
      </w:pPr>
      <w:rPr>
        <w:rFonts w:ascii="Wingdings" w:hAnsi="Wingdings" w:hint="default"/>
      </w:rPr>
    </w:lvl>
    <w:lvl w:ilvl="6" w:tplc="04190001" w:tentative="1">
      <w:start w:val="1"/>
      <w:numFmt w:val="bullet"/>
      <w:lvlText w:val=""/>
      <w:lvlJc w:val="left"/>
      <w:pPr>
        <w:ind w:left="5910" w:hanging="360"/>
      </w:pPr>
      <w:rPr>
        <w:rFonts w:ascii="Symbol" w:hAnsi="Symbol" w:hint="default"/>
      </w:rPr>
    </w:lvl>
    <w:lvl w:ilvl="7" w:tplc="04190003" w:tentative="1">
      <w:start w:val="1"/>
      <w:numFmt w:val="bullet"/>
      <w:lvlText w:val="o"/>
      <w:lvlJc w:val="left"/>
      <w:pPr>
        <w:ind w:left="6630" w:hanging="360"/>
      </w:pPr>
      <w:rPr>
        <w:rFonts w:ascii="Courier New" w:hAnsi="Courier New" w:cs="Courier New" w:hint="default"/>
      </w:rPr>
    </w:lvl>
    <w:lvl w:ilvl="8" w:tplc="04190005" w:tentative="1">
      <w:start w:val="1"/>
      <w:numFmt w:val="bullet"/>
      <w:lvlText w:val=""/>
      <w:lvlJc w:val="left"/>
      <w:pPr>
        <w:ind w:left="7350" w:hanging="360"/>
      </w:pPr>
      <w:rPr>
        <w:rFonts w:ascii="Wingdings" w:hAnsi="Wingdings" w:hint="default"/>
      </w:rPr>
    </w:lvl>
  </w:abstractNum>
  <w:abstractNum w:abstractNumId="104">
    <w:nsid w:val="11911F36"/>
    <w:multiLevelType w:val="hybridMultilevel"/>
    <w:tmpl w:val="2D6CDE6C"/>
    <w:lvl w:ilvl="0" w:tplc="385EBACE">
      <w:start w:val="1"/>
      <w:numFmt w:val="bullet"/>
      <w:lvlText w:val="-"/>
      <w:lvlJc w:val="left"/>
      <w:pPr>
        <w:ind w:left="2469" w:hanging="1476"/>
      </w:pPr>
      <w:rPr>
        <w:rFonts w:ascii="Lucida Sans Unicode" w:hAnsi="Lucida Sans Unicode"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nsid w:val="13955D42"/>
    <w:multiLevelType w:val="hybridMultilevel"/>
    <w:tmpl w:val="ED82212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6">
    <w:nsid w:val="16987710"/>
    <w:multiLevelType w:val="hybridMultilevel"/>
    <w:tmpl w:val="D5B078C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7">
    <w:nsid w:val="17F96671"/>
    <w:multiLevelType w:val="hybridMultilevel"/>
    <w:tmpl w:val="71AE805C"/>
    <w:lvl w:ilvl="0" w:tplc="2F5662C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8">
    <w:nsid w:val="18134416"/>
    <w:multiLevelType w:val="multilevel"/>
    <w:tmpl w:val="A2787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1A4A3837"/>
    <w:multiLevelType w:val="hybridMultilevel"/>
    <w:tmpl w:val="52CCC0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0">
    <w:nsid w:val="1AC53028"/>
    <w:multiLevelType w:val="hybridMultilevel"/>
    <w:tmpl w:val="0ED2F5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1">
    <w:nsid w:val="1BD04003"/>
    <w:multiLevelType w:val="hybridMultilevel"/>
    <w:tmpl w:val="CD7CB1A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2">
    <w:nsid w:val="1D3B14D6"/>
    <w:multiLevelType w:val="hybridMultilevel"/>
    <w:tmpl w:val="CE426098"/>
    <w:lvl w:ilvl="0" w:tplc="34589672">
      <w:numFmt w:val="none"/>
      <w:lvlText w:val=""/>
      <w:lvlJc w:val="left"/>
      <w:pPr>
        <w:tabs>
          <w:tab w:val="num" w:pos="360"/>
        </w:tabs>
        <w:ind w:left="0" w:firstLine="0"/>
      </w:pPr>
    </w:lvl>
    <w:lvl w:ilvl="1" w:tplc="2BEEC7F4">
      <w:start w:val="1"/>
      <w:numFmt w:val="bullet"/>
      <w:lvlText w:val="-"/>
      <w:lvlJc w:val="left"/>
      <w:pPr>
        <w:tabs>
          <w:tab w:val="num" w:pos="1440"/>
        </w:tabs>
        <w:ind w:left="1440" w:hanging="360"/>
      </w:pPr>
      <w:rPr>
        <w:rFonts w:ascii="Calibri" w:hAnsi="Calibri" w:hint="default"/>
      </w:rPr>
    </w:lvl>
    <w:lvl w:ilvl="2" w:tplc="8E1EB3E4">
      <w:start w:val="1"/>
      <w:numFmt w:val="decimal"/>
      <w:lvlText w:val="%3."/>
      <w:lvlJc w:val="left"/>
      <w:pPr>
        <w:tabs>
          <w:tab w:val="num" w:pos="2160"/>
        </w:tabs>
        <w:ind w:left="2160" w:hanging="360"/>
      </w:pPr>
    </w:lvl>
    <w:lvl w:ilvl="3" w:tplc="C0C0F76C">
      <w:start w:val="1"/>
      <w:numFmt w:val="decimal"/>
      <w:lvlText w:val="%4."/>
      <w:lvlJc w:val="left"/>
      <w:pPr>
        <w:tabs>
          <w:tab w:val="num" w:pos="2880"/>
        </w:tabs>
        <w:ind w:left="2880" w:hanging="360"/>
      </w:pPr>
    </w:lvl>
    <w:lvl w:ilvl="4" w:tplc="B48AC9DA">
      <w:start w:val="1"/>
      <w:numFmt w:val="decimal"/>
      <w:lvlText w:val="%5."/>
      <w:lvlJc w:val="left"/>
      <w:pPr>
        <w:tabs>
          <w:tab w:val="num" w:pos="3600"/>
        </w:tabs>
        <w:ind w:left="3600" w:hanging="360"/>
      </w:pPr>
    </w:lvl>
    <w:lvl w:ilvl="5" w:tplc="24E8587E">
      <w:start w:val="1"/>
      <w:numFmt w:val="decimal"/>
      <w:lvlText w:val="%6."/>
      <w:lvlJc w:val="left"/>
      <w:pPr>
        <w:tabs>
          <w:tab w:val="num" w:pos="4320"/>
        </w:tabs>
        <w:ind w:left="4320" w:hanging="360"/>
      </w:pPr>
    </w:lvl>
    <w:lvl w:ilvl="6" w:tplc="6B7C0AD8">
      <w:start w:val="1"/>
      <w:numFmt w:val="decimal"/>
      <w:lvlText w:val="%7."/>
      <w:lvlJc w:val="left"/>
      <w:pPr>
        <w:tabs>
          <w:tab w:val="num" w:pos="5040"/>
        </w:tabs>
        <w:ind w:left="5040" w:hanging="360"/>
      </w:pPr>
    </w:lvl>
    <w:lvl w:ilvl="7" w:tplc="601CAACC">
      <w:start w:val="1"/>
      <w:numFmt w:val="decimal"/>
      <w:lvlText w:val="%8."/>
      <w:lvlJc w:val="left"/>
      <w:pPr>
        <w:tabs>
          <w:tab w:val="num" w:pos="5760"/>
        </w:tabs>
        <w:ind w:left="5760" w:hanging="360"/>
      </w:pPr>
    </w:lvl>
    <w:lvl w:ilvl="8" w:tplc="E2C40338">
      <w:start w:val="1"/>
      <w:numFmt w:val="decimal"/>
      <w:lvlText w:val="%9."/>
      <w:lvlJc w:val="left"/>
      <w:pPr>
        <w:tabs>
          <w:tab w:val="num" w:pos="6480"/>
        </w:tabs>
        <w:ind w:left="6480" w:hanging="360"/>
      </w:pPr>
    </w:lvl>
  </w:abstractNum>
  <w:abstractNum w:abstractNumId="113">
    <w:nsid w:val="1D713177"/>
    <w:multiLevelType w:val="hybridMultilevel"/>
    <w:tmpl w:val="B924502C"/>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4">
    <w:nsid w:val="1DFC0C0F"/>
    <w:multiLevelType w:val="hybridMultilevel"/>
    <w:tmpl w:val="812288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5">
    <w:nsid w:val="1F6A6067"/>
    <w:multiLevelType w:val="hybridMultilevel"/>
    <w:tmpl w:val="55D4045C"/>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6">
    <w:nsid w:val="203F521C"/>
    <w:multiLevelType w:val="hybridMultilevel"/>
    <w:tmpl w:val="637CFB2C"/>
    <w:lvl w:ilvl="0" w:tplc="2F5662C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7">
    <w:nsid w:val="2166026C"/>
    <w:multiLevelType w:val="hybridMultilevel"/>
    <w:tmpl w:val="51DA6A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8">
    <w:nsid w:val="21B71A39"/>
    <w:multiLevelType w:val="hybridMultilevel"/>
    <w:tmpl w:val="810C3210"/>
    <w:lvl w:ilvl="0" w:tplc="04190001">
      <w:start w:val="1"/>
      <w:numFmt w:val="bullet"/>
      <w:lvlText w:val=""/>
      <w:lvlJc w:val="left"/>
      <w:pPr>
        <w:tabs>
          <w:tab w:val="num" w:pos="480"/>
        </w:tabs>
        <w:ind w:left="480" w:hanging="360"/>
      </w:pPr>
      <w:rPr>
        <w:rFonts w:ascii="Symbol" w:hAnsi="Symbol" w:hint="default"/>
      </w:rPr>
    </w:lvl>
    <w:lvl w:ilvl="1" w:tplc="04190003" w:tentative="1">
      <w:start w:val="1"/>
      <w:numFmt w:val="bullet"/>
      <w:lvlText w:val="o"/>
      <w:lvlJc w:val="left"/>
      <w:pPr>
        <w:tabs>
          <w:tab w:val="num" w:pos="1200"/>
        </w:tabs>
        <w:ind w:left="1200" w:hanging="360"/>
      </w:pPr>
      <w:rPr>
        <w:rFonts w:ascii="Courier New" w:hAnsi="Courier New" w:hint="default"/>
      </w:rPr>
    </w:lvl>
    <w:lvl w:ilvl="2" w:tplc="04190005" w:tentative="1">
      <w:start w:val="1"/>
      <w:numFmt w:val="bullet"/>
      <w:lvlText w:val=""/>
      <w:lvlJc w:val="left"/>
      <w:pPr>
        <w:tabs>
          <w:tab w:val="num" w:pos="1920"/>
        </w:tabs>
        <w:ind w:left="1920" w:hanging="360"/>
      </w:pPr>
      <w:rPr>
        <w:rFonts w:ascii="Wingdings" w:hAnsi="Wingdings" w:hint="default"/>
      </w:rPr>
    </w:lvl>
    <w:lvl w:ilvl="3" w:tplc="04190001" w:tentative="1">
      <w:start w:val="1"/>
      <w:numFmt w:val="bullet"/>
      <w:lvlText w:val=""/>
      <w:lvlJc w:val="left"/>
      <w:pPr>
        <w:tabs>
          <w:tab w:val="num" w:pos="2640"/>
        </w:tabs>
        <w:ind w:left="2640" w:hanging="360"/>
      </w:pPr>
      <w:rPr>
        <w:rFonts w:ascii="Symbol" w:hAnsi="Symbol" w:hint="default"/>
      </w:rPr>
    </w:lvl>
    <w:lvl w:ilvl="4" w:tplc="04190003" w:tentative="1">
      <w:start w:val="1"/>
      <w:numFmt w:val="bullet"/>
      <w:lvlText w:val="o"/>
      <w:lvlJc w:val="left"/>
      <w:pPr>
        <w:tabs>
          <w:tab w:val="num" w:pos="3360"/>
        </w:tabs>
        <w:ind w:left="3360" w:hanging="360"/>
      </w:pPr>
      <w:rPr>
        <w:rFonts w:ascii="Courier New" w:hAnsi="Courier New" w:hint="default"/>
      </w:rPr>
    </w:lvl>
    <w:lvl w:ilvl="5" w:tplc="04190005" w:tentative="1">
      <w:start w:val="1"/>
      <w:numFmt w:val="bullet"/>
      <w:lvlText w:val=""/>
      <w:lvlJc w:val="left"/>
      <w:pPr>
        <w:tabs>
          <w:tab w:val="num" w:pos="4080"/>
        </w:tabs>
        <w:ind w:left="4080" w:hanging="360"/>
      </w:pPr>
      <w:rPr>
        <w:rFonts w:ascii="Wingdings" w:hAnsi="Wingdings" w:hint="default"/>
      </w:rPr>
    </w:lvl>
    <w:lvl w:ilvl="6" w:tplc="04190001" w:tentative="1">
      <w:start w:val="1"/>
      <w:numFmt w:val="bullet"/>
      <w:lvlText w:val=""/>
      <w:lvlJc w:val="left"/>
      <w:pPr>
        <w:tabs>
          <w:tab w:val="num" w:pos="4800"/>
        </w:tabs>
        <w:ind w:left="4800" w:hanging="360"/>
      </w:pPr>
      <w:rPr>
        <w:rFonts w:ascii="Symbol" w:hAnsi="Symbol" w:hint="default"/>
      </w:rPr>
    </w:lvl>
    <w:lvl w:ilvl="7" w:tplc="04190003" w:tentative="1">
      <w:start w:val="1"/>
      <w:numFmt w:val="bullet"/>
      <w:lvlText w:val="o"/>
      <w:lvlJc w:val="left"/>
      <w:pPr>
        <w:tabs>
          <w:tab w:val="num" w:pos="5520"/>
        </w:tabs>
        <w:ind w:left="5520" w:hanging="360"/>
      </w:pPr>
      <w:rPr>
        <w:rFonts w:ascii="Courier New" w:hAnsi="Courier New" w:hint="default"/>
      </w:rPr>
    </w:lvl>
    <w:lvl w:ilvl="8" w:tplc="04190005" w:tentative="1">
      <w:start w:val="1"/>
      <w:numFmt w:val="bullet"/>
      <w:lvlText w:val=""/>
      <w:lvlJc w:val="left"/>
      <w:pPr>
        <w:tabs>
          <w:tab w:val="num" w:pos="6240"/>
        </w:tabs>
        <w:ind w:left="6240" w:hanging="360"/>
      </w:pPr>
      <w:rPr>
        <w:rFonts w:ascii="Wingdings" w:hAnsi="Wingdings" w:hint="default"/>
      </w:rPr>
    </w:lvl>
  </w:abstractNum>
  <w:abstractNum w:abstractNumId="119">
    <w:nsid w:val="232A2836"/>
    <w:multiLevelType w:val="hybridMultilevel"/>
    <w:tmpl w:val="BA3C3DB6"/>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FD926A7A">
      <w:start w:val="8"/>
      <w:numFmt w:val="decimal"/>
      <w:lvlText w:val="%3)"/>
      <w:lvlJc w:val="left"/>
      <w:pPr>
        <w:tabs>
          <w:tab w:val="num" w:pos="2160"/>
        </w:tabs>
        <w:ind w:left="2160" w:hanging="360"/>
      </w:pPr>
      <w:rPr>
        <w:rFont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0">
    <w:nsid w:val="24DA023B"/>
    <w:multiLevelType w:val="hybridMultilevel"/>
    <w:tmpl w:val="9FEA5532"/>
    <w:lvl w:ilvl="0" w:tplc="2F5662C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1">
    <w:nsid w:val="2A443E64"/>
    <w:multiLevelType w:val="hybridMultilevel"/>
    <w:tmpl w:val="840C24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2">
    <w:nsid w:val="2C74129D"/>
    <w:multiLevelType w:val="hybridMultilevel"/>
    <w:tmpl w:val="D0D660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2C8807B7"/>
    <w:multiLevelType w:val="hybridMultilevel"/>
    <w:tmpl w:val="76D2B1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4">
    <w:nsid w:val="2D444CF3"/>
    <w:multiLevelType w:val="hybridMultilevel"/>
    <w:tmpl w:val="8D406B76"/>
    <w:lvl w:ilvl="0" w:tplc="2F5662C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5">
    <w:nsid w:val="2D862FEC"/>
    <w:multiLevelType w:val="hybridMultilevel"/>
    <w:tmpl w:val="364678BE"/>
    <w:lvl w:ilvl="0" w:tplc="04190001">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2700"/>
        </w:tabs>
        <w:ind w:left="2700" w:hanging="360"/>
      </w:pPr>
      <w:rPr>
        <w:rFonts w:ascii="Courier New" w:hAnsi="Courier New" w:hint="default"/>
      </w:rPr>
    </w:lvl>
    <w:lvl w:ilvl="2" w:tplc="04190005" w:tentative="1">
      <w:start w:val="1"/>
      <w:numFmt w:val="bullet"/>
      <w:lvlText w:val=""/>
      <w:lvlJc w:val="left"/>
      <w:pPr>
        <w:tabs>
          <w:tab w:val="num" w:pos="3420"/>
        </w:tabs>
        <w:ind w:left="3420" w:hanging="360"/>
      </w:pPr>
      <w:rPr>
        <w:rFonts w:ascii="Wingdings" w:hAnsi="Wingdings" w:hint="default"/>
      </w:rPr>
    </w:lvl>
    <w:lvl w:ilvl="3" w:tplc="04190001" w:tentative="1">
      <w:start w:val="1"/>
      <w:numFmt w:val="bullet"/>
      <w:lvlText w:val=""/>
      <w:lvlJc w:val="left"/>
      <w:pPr>
        <w:tabs>
          <w:tab w:val="num" w:pos="4140"/>
        </w:tabs>
        <w:ind w:left="4140" w:hanging="360"/>
      </w:pPr>
      <w:rPr>
        <w:rFonts w:ascii="Symbol" w:hAnsi="Symbol" w:hint="default"/>
      </w:rPr>
    </w:lvl>
    <w:lvl w:ilvl="4" w:tplc="04190003" w:tentative="1">
      <w:start w:val="1"/>
      <w:numFmt w:val="bullet"/>
      <w:lvlText w:val="o"/>
      <w:lvlJc w:val="left"/>
      <w:pPr>
        <w:tabs>
          <w:tab w:val="num" w:pos="4860"/>
        </w:tabs>
        <w:ind w:left="4860" w:hanging="360"/>
      </w:pPr>
      <w:rPr>
        <w:rFonts w:ascii="Courier New" w:hAnsi="Courier New" w:hint="default"/>
      </w:rPr>
    </w:lvl>
    <w:lvl w:ilvl="5" w:tplc="04190005" w:tentative="1">
      <w:start w:val="1"/>
      <w:numFmt w:val="bullet"/>
      <w:lvlText w:val=""/>
      <w:lvlJc w:val="left"/>
      <w:pPr>
        <w:tabs>
          <w:tab w:val="num" w:pos="5580"/>
        </w:tabs>
        <w:ind w:left="5580" w:hanging="360"/>
      </w:pPr>
      <w:rPr>
        <w:rFonts w:ascii="Wingdings" w:hAnsi="Wingdings" w:hint="default"/>
      </w:rPr>
    </w:lvl>
    <w:lvl w:ilvl="6" w:tplc="04190001" w:tentative="1">
      <w:start w:val="1"/>
      <w:numFmt w:val="bullet"/>
      <w:lvlText w:val=""/>
      <w:lvlJc w:val="left"/>
      <w:pPr>
        <w:tabs>
          <w:tab w:val="num" w:pos="6300"/>
        </w:tabs>
        <w:ind w:left="6300" w:hanging="360"/>
      </w:pPr>
      <w:rPr>
        <w:rFonts w:ascii="Symbol" w:hAnsi="Symbol" w:hint="default"/>
      </w:rPr>
    </w:lvl>
    <w:lvl w:ilvl="7" w:tplc="04190003" w:tentative="1">
      <w:start w:val="1"/>
      <w:numFmt w:val="bullet"/>
      <w:lvlText w:val="o"/>
      <w:lvlJc w:val="left"/>
      <w:pPr>
        <w:tabs>
          <w:tab w:val="num" w:pos="7020"/>
        </w:tabs>
        <w:ind w:left="7020" w:hanging="360"/>
      </w:pPr>
      <w:rPr>
        <w:rFonts w:ascii="Courier New" w:hAnsi="Courier New" w:hint="default"/>
      </w:rPr>
    </w:lvl>
    <w:lvl w:ilvl="8" w:tplc="04190005" w:tentative="1">
      <w:start w:val="1"/>
      <w:numFmt w:val="bullet"/>
      <w:lvlText w:val=""/>
      <w:lvlJc w:val="left"/>
      <w:pPr>
        <w:tabs>
          <w:tab w:val="num" w:pos="7740"/>
        </w:tabs>
        <w:ind w:left="7740" w:hanging="360"/>
      </w:pPr>
      <w:rPr>
        <w:rFonts w:ascii="Wingdings" w:hAnsi="Wingdings" w:hint="default"/>
      </w:rPr>
    </w:lvl>
  </w:abstractNum>
  <w:abstractNum w:abstractNumId="126">
    <w:nsid w:val="30295334"/>
    <w:multiLevelType w:val="hybridMultilevel"/>
    <w:tmpl w:val="01E4DD5A"/>
    <w:lvl w:ilvl="0" w:tplc="449EF4CC">
      <w:start w:val="1"/>
      <w:numFmt w:val="decimal"/>
      <w:lvlText w:val="%1."/>
      <w:lvlJc w:val="left"/>
      <w:pPr>
        <w:ind w:left="1839" w:hanging="1125"/>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127">
    <w:nsid w:val="339B011D"/>
    <w:multiLevelType w:val="hybridMultilevel"/>
    <w:tmpl w:val="C4A0A1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8">
    <w:nsid w:val="3430579E"/>
    <w:multiLevelType w:val="hybridMultilevel"/>
    <w:tmpl w:val="EFF65E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9">
    <w:nsid w:val="362B60C4"/>
    <w:multiLevelType w:val="hybridMultilevel"/>
    <w:tmpl w:val="25AA592E"/>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130">
    <w:nsid w:val="36AA49E6"/>
    <w:multiLevelType w:val="hybridMultilevel"/>
    <w:tmpl w:val="96E8E574"/>
    <w:lvl w:ilvl="0" w:tplc="1D244792">
      <w:start w:val="1"/>
      <w:numFmt w:val="bullet"/>
      <w:lvlText w:val=""/>
      <w:lvlJc w:val="left"/>
      <w:pPr>
        <w:ind w:left="1590" w:hanging="360"/>
      </w:pPr>
      <w:rPr>
        <w:rFonts w:ascii="Symbol" w:hAnsi="Symbol" w:hint="default"/>
      </w:rPr>
    </w:lvl>
    <w:lvl w:ilvl="1" w:tplc="04190003" w:tentative="1">
      <w:start w:val="1"/>
      <w:numFmt w:val="bullet"/>
      <w:lvlText w:val="o"/>
      <w:lvlJc w:val="left"/>
      <w:pPr>
        <w:ind w:left="2310" w:hanging="360"/>
      </w:pPr>
      <w:rPr>
        <w:rFonts w:ascii="Courier New" w:hAnsi="Courier New" w:cs="Courier New" w:hint="default"/>
      </w:rPr>
    </w:lvl>
    <w:lvl w:ilvl="2" w:tplc="04190005" w:tentative="1">
      <w:start w:val="1"/>
      <w:numFmt w:val="bullet"/>
      <w:lvlText w:val=""/>
      <w:lvlJc w:val="left"/>
      <w:pPr>
        <w:ind w:left="3030" w:hanging="360"/>
      </w:pPr>
      <w:rPr>
        <w:rFonts w:ascii="Wingdings" w:hAnsi="Wingdings" w:hint="default"/>
      </w:rPr>
    </w:lvl>
    <w:lvl w:ilvl="3" w:tplc="04190001" w:tentative="1">
      <w:start w:val="1"/>
      <w:numFmt w:val="bullet"/>
      <w:lvlText w:val=""/>
      <w:lvlJc w:val="left"/>
      <w:pPr>
        <w:ind w:left="3750" w:hanging="360"/>
      </w:pPr>
      <w:rPr>
        <w:rFonts w:ascii="Symbol" w:hAnsi="Symbol" w:hint="default"/>
      </w:rPr>
    </w:lvl>
    <w:lvl w:ilvl="4" w:tplc="04190003" w:tentative="1">
      <w:start w:val="1"/>
      <w:numFmt w:val="bullet"/>
      <w:lvlText w:val="o"/>
      <w:lvlJc w:val="left"/>
      <w:pPr>
        <w:ind w:left="4470" w:hanging="360"/>
      </w:pPr>
      <w:rPr>
        <w:rFonts w:ascii="Courier New" w:hAnsi="Courier New" w:cs="Courier New" w:hint="default"/>
      </w:rPr>
    </w:lvl>
    <w:lvl w:ilvl="5" w:tplc="04190005" w:tentative="1">
      <w:start w:val="1"/>
      <w:numFmt w:val="bullet"/>
      <w:lvlText w:val=""/>
      <w:lvlJc w:val="left"/>
      <w:pPr>
        <w:ind w:left="5190" w:hanging="360"/>
      </w:pPr>
      <w:rPr>
        <w:rFonts w:ascii="Wingdings" w:hAnsi="Wingdings" w:hint="default"/>
      </w:rPr>
    </w:lvl>
    <w:lvl w:ilvl="6" w:tplc="04190001" w:tentative="1">
      <w:start w:val="1"/>
      <w:numFmt w:val="bullet"/>
      <w:lvlText w:val=""/>
      <w:lvlJc w:val="left"/>
      <w:pPr>
        <w:ind w:left="5910" w:hanging="360"/>
      </w:pPr>
      <w:rPr>
        <w:rFonts w:ascii="Symbol" w:hAnsi="Symbol" w:hint="default"/>
      </w:rPr>
    </w:lvl>
    <w:lvl w:ilvl="7" w:tplc="04190003" w:tentative="1">
      <w:start w:val="1"/>
      <w:numFmt w:val="bullet"/>
      <w:lvlText w:val="o"/>
      <w:lvlJc w:val="left"/>
      <w:pPr>
        <w:ind w:left="6630" w:hanging="360"/>
      </w:pPr>
      <w:rPr>
        <w:rFonts w:ascii="Courier New" w:hAnsi="Courier New" w:cs="Courier New" w:hint="default"/>
      </w:rPr>
    </w:lvl>
    <w:lvl w:ilvl="8" w:tplc="04190005" w:tentative="1">
      <w:start w:val="1"/>
      <w:numFmt w:val="bullet"/>
      <w:lvlText w:val=""/>
      <w:lvlJc w:val="left"/>
      <w:pPr>
        <w:ind w:left="7350" w:hanging="360"/>
      </w:pPr>
      <w:rPr>
        <w:rFonts w:ascii="Wingdings" w:hAnsi="Wingdings" w:hint="default"/>
      </w:rPr>
    </w:lvl>
  </w:abstractNum>
  <w:abstractNum w:abstractNumId="131">
    <w:nsid w:val="37C079E4"/>
    <w:multiLevelType w:val="hybridMultilevel"/>
    <w:tmpl w:val="FA8445C4"/>
    <w:lvl w:ilvl="0" w:tplc="1D244792">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2">
    <w:nsid w:val="39FF2914"/>
    <w:multiLevelType w:val="hybridMultilevel"/>
    <w:tmpl w:val="49CC7446"/>
    <w:lvl w:ilvl="0" w:tplc="1D244792">
      <w:start w:val="1"/>
      <w:numFmt w:val="bullet"/>
      <w:lvlText w:val=""/>
      <w:lvlJc w:val="left"/>
      <w:pPr>
        <w:ind w:left="1590" w:hanging="360"/>
      </w:pPr>
      <w:rPr>
        <w:rFonts w:ascii="Symbol" w:hAnsi="Symbol" w:hint="default"/>
      </w:rPr>
    </w:lvl>
    <w:lvl w:ilvl="1" w:tplc="04190003" w:tentative="1">
      <w:start w:val="1"/>
      <w:numFmt w:val="bullet"/>
      <w:lvlText w:val="o"/>
      <w:lvlJc w:val="left"/>
      <w:pPr>
        <w:ind w:left="2310" w:hanging="360"/>
      </w:pPr>
      <w:rPr>
        <w:rFonts w:ascii="Courier New" w:hAnsi="Courier New" w:cs="Courier New" w:hint="default"/>
      </w:rPr>
    </w:lvl>
    <w:lvl w:ilvl="2" w:tplc="04190005" w:tentative="1">
      <w:start w:val="1"/>
      <w:numFmt w:val="bullet"/>
      <w:lvlText w:val=""/>
      <w:lvlJc w:val="left"/>
      <w:pPr>
        <w:ind w:left="3030" w:hanging="360"/>
      </w:pPr>
      <w:rPr>
        <w:rFonts w:ascii="Wingdings" w:hAnsi="Wingdings" w:hint="default"/>
      </w:rPr>
    </w:lvl>
    <w:lvl w:ilvl="3" w:tplc="04190001" w:tentative="1">
      <w:start w:val="1"/>
      <w:numFmt w:val="bullet"/>
      <w:lvlText w:val=""/>
      <w:lvlJc w:val="left"/>
      <w:pPr>
        <w:ind w:left="3750" w:hanging="360"/>
      </w:pPr>
      <w:rPr>
        <w:rFonts w:ascii="Symbol" w:hAnsi="Symbol" w:hint="default"/>
      </w:rPr>
    </w:lvl>
    <w:lvl w:ilvl="4" w:tplc="04190003" w:tentative="1">
      <w:start w:val="1"/>
      <w:numFmt w:val="bullet"/>
      <w:lvlText w:val="o"/>
      <w:lvlJc w:val="left"/>
      <w:pPr>
        <w:ind w:left="4470" w:hanging="360"/>
      </w:pPr>
      <w:rPr>
        <w:rFonts w:ascii="Courier New" w:hAnsi="Courier New" w:cs="Courier New" w:hint="default"/>
      </w:rPr>
    </w:lvl>
    <w:lvl w:ilvl="5" w:tplc="04190005" w:tentative="1">
      <w:start w:val="1"/>
      <w:numFmt w:val="bullet"/>
      <w:lvlText w:val=""/>
      <w:lvlJc w:val="left"/>
      <w:pPr>
        <w:ind w:left="5190" w:hanging="360"/>
      </w:pPr>
      <w:rPr>
        <w:rFonts w:ascii="Wingdings" w:hAnsi="Wingdings" w:hint="default"/>
      </w:rPr>
    </w:lvl>
    <w:lvl w:ilvl="6" w:tplc="04190001" w:tentative="1">
      <w:start w:val="1"/>
      <w:numFmt w:val="bullet"/>
      <w:lvlText w:val=""/>
      <w:lvlJc w:val="left"/>
      <w:pPr>
        <w:ind w:left="5910" w:hanging="360"/>
      </w:pPr>
      <w:rPr>
        <w:rFonts w:ascii="Symbol" w:hAnsi="Symbol" w:hint="default"/>
      </w:rPr>
    </w:lvl>
    <w:lvl w:ilvl="7" w:tplc="04190003" w:tentative="1">
      <w:start w:val="1"/>
      <w:numFmt w:val="bullet"/>
      <w:lvlText w:val="o"/>
      <w:lvlJc w:val="left"/>
      <w:pPr>
        <w:ind w:left="6630" w:hanging="360"/>
      </w:pPr>
      <w:rPr>
        <w:rFonts w:ascii="Courier New" w:hAnsi="Courier New" w:cs="Courier New" w:hint="default"/>
      </w:rPr>
    </w:lvl>
    <w:lvl w:ilvl="8" w:tplc="04190005" w:tentative="1">
      <w:start w:val="1"/>
      <w:numFmt w:val="bullet"/>
      <w:lvlText w:val=""/>
      <w:lvlJc w:val="left"/>
      <w:pPr>
        <w:ind w:left="7350" w:hanging="360"/>
      </w:pPr>
      <w:rPr>
        <w:rFonts w:ascii="Wingdings" w:hAnsi="Wingdings" w:hint="default"/>
      </w:rPr>
    </w:lvl>
  </w:abstractNum>
  <w:abstractNum w:abstractNumId="133">
    <w:nsid w:val="3DCE4677"/>
    <w:multiLevelType w:val="hybridMultilevel"/>
    <w:tmpl w:val="2362BE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4">
    <w:nsid w:val="3F2404F1"/>
    <w:multiLevelType w:val="hybridMultilevel"/>
    <w:tmpl w:val="8BE8B3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5">
    <w:nsid w:val="3FBC5C1A"/>
    <w:multiLevelType w:val="multilevel"/>
    <w:tmpl w:val="566A74A8"/>
    <w:lvl w:ilvl="0">
      <w:start w:val="1"/>
      <w:numFmt w:val="decimal"/>
      <w:lvlText w:val="%1)"/>
      <w:lvlJc w:val="left"/>
      <w:pPr>
        <w:ind w:left="720" w:hanging="360"/>
      </w:pPr>
    </w:lvl>
    <w:lvl w:ilvl="1">
      <w:start w:val="1"/>
      <w:numFmt w:val="decimal"/>
      <w:isLgl/>
      <w:lvlText w:val="%1.%2."/>
      <w:lvlJc w:val="left"/>
      <w:pPr>
        <w:ind w:left="1080" w:hanging="720"/>
      </w:pPr>
      <w:rPr>
        <w:rFonts w:ascii="Times New Roman" w:hAnsi="Times New Roman" w:cs="Times New Roman" w:hint="default"/>
        <w:b/>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6">
    <w:nsid w:val="45A17ECE"/>
    <w:multiLevelType w:val="hybridMultilevel"/>
    <w:tmpl w:val="D35616AC"/>
    <w:lvl w:ilvl="0" w:tplc="057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469F10CD"/>
    <w:multiLevelType w:val="hybridMultilevel"/>
    <w:tmpl w:val="5EBA7214"/>
    <w:lvl w:ilvl="0" w:tplc="2F5662C6">
      <w:start w:val="1"/>
      <w:numFmt w:val="bullet"/>
      <w:lvlText w:val=""/>
      <w:lvlJc w:val="left"/>
      <w:pPr>
        <w:ind w:left="1125" w:hanging="360"/>
      </w:pPr>
      <w:rPr>
        <w:rFonts w:ascii="Symbol" w:hAnsi="Symbol" w:hint="default"/>
      </w:rPr>
    </w:lvl>
    <w:lvl w:ilvl="1" w:tplc="F7CA99A0">
      <w:start w:val="2"/>
      <w:numFmt w:val="bullet"/>
      <w:lvlText w:val="•"/>
      <w:lvlJc w:val="left"/>
      <w:pPr>
        <w:ind w:left="1845" w:hanging="360"/>
      </w:pPr>
      <w:rPr>
        <w:rFonts w:ascii="Times New Roman" w:eastAsia="Times New Roman" w:hAnsi="Times New Roman" w:cs="Times New Roman"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38">
    <w:nsid w:val="4944764B"/>
    <w:multiLevelType w:val="multilevel"/>
    <w:tmpl w:val="C4DE2696"/>
    <w:lvl w:ilvl="0">
      <w:start w:val="1"/>
      <w:numFmt w:val="decimal"/>
      <w:lvlText w:val="%1."/>
      <w:lvlJc w:val="left"/>
      <w:pPr>
        <w:tabs>
          <w:tab w:val="num" w:pos="540"/>
        </w:tabs>
        <w:ind w:left="540" w:hanging="540"/>
      </w:pPr>
      <w:rPr>
        <w:rFonts w:hint="default"/>
        <w:b w:val="0"/>
      </w:rPr>
    </w:lvl>
    <w:lvl w:ilvl="1">
      <w:start w:val="5"/>
      <w:numFmt w:val="decimal"/>
      <w:lvlText w:val="%1.%2."/>
      <w:lvlJc w:val="left"/>
      <w:pPr>
        <w:tabs>
          <w:tab w:val="num" w:pos="1080"/>
        </w:tabs>
        <w:ind w:left="1080" w:hanging="720"/>
      </w:pPr>
      <w:rPr>
        <w:rFonts w:hint="default"/>
        <w:b w:val="0"/>
      </w:rPr>
    </w:lvl>
    <w:lvl w:ilvl="2">
      <w:start w:val="1"/>
      <w:numFmt w:val="decimal"/>
      <w:lvlText w:val="%1.%2.%3."/>
      <w:lvlJc w:val="left"/>
      <w:pPr>
        <w:tabs>
          <w:tab w:val="num" w:pos="1800"/>
        </w:tabs>
        <w:ind w:left="1800" w:hanging="1080"/>
      </w:pPr>
      <w:rPr>
        <w:rFonts w:hint="default"/>
        <w:b w:val="0"/>
      </w:rPr>
    </w:lvl>
    <w:lvl w:ilvl="3">
      <w:start w:val="1"/>
      <w:numFmt w:val="decimal"/>
      <w:lvlText w:val="%1.%2.%3.%4."/>
      <w:lvlJc w:val="left"/>
      <w:pPr>
        <w:tabs>
          <w:tab w:val="num" w:pos="2160"/>
        </w:tabs>
        <w:ind w:left="2160" w:hanging="1080"/>
      </w:pPr>
      <w:rPr>
        <w:rFonts w:hint="default"/>
        <w:b w:val="0"/>
      </w:rPr>
    </w:lvl>
    <w:lvl w:ilvl="4">
      <w:start w:val="1"/>
      <w:numFmt w:val="decimal"/>
      <w:lvlText w:val="%1.%2.%3.%4.%5."/>
      <w:lvlJc w:val="left"/>
      <w:pPr>
        <w:tabs>
          <w:tab w:val="num" w:pos="2880"/>
        </w:tabs>
        <w:ind w:left="2880" w:hanging="1440"/>
      </w:pPr>
      <w:rPr>
        <w:rFonts w:hint="default"/>
        <w:b w:val="0"/>
      </w:rPr>
    </w:lvl>
    <w:lvl w:ilvl="5">
      <w:start w:val="1"/>
      <w:numFmt w:val="decimal"/>
      <w:lvlText w:val="%1.%2.%3.%4.%5.%6."/>
      <w:lvlJc w:val="left"/>
      <w:pPr>
        <w:tabs>
          <w:tab w:val="num" w:pos="3600"/>
        </w:tabs>
        <w:ind w:left="3600" w:hanging="1800"/>
      </w:pPr>
      <w:rPr>
        <w:rFonts w:hint="default"/>
        <w:b w:val="0"/>
      </w:rPr>
    </w:lvl>
    <w:lvl w:ilvl="6">
      <w:start w:val="1"/>
      <w:numFmt w:val="decimal"/>
      <w:lvlText w:val="%1.%2.%3.%4.%5.%6.%7."/>
      <w:lvlJc w:val="left"/>
      <w:pPr>
        <w:tabs>
          <w:tab w:val="num" w:pos="4320"/>
        </w:tabs>
        <w:ind w:left="4320" w:hanging="2160"/>
      </w:pPr>
      <w:rPr>
        <w:rFonts w:hint="default"/>
        <w:b w:val="0"/>
      </w:rPr>
    </w:lvl>
    <w:lvl w:ilvl="7">
      <w:start w:val="1"/>
      <w:numFmt w:val="decimal"/>
      <w:lvlText w:val="%1.%2.%3.%4.%5.%6.%7.%8."/>
      <w:lvlJc w:val="left"/>
      <w:pPr>
        <w:tabs>
          <w:tab w:val="num" w:pos="4680"/>
        </w:tabs>
        <w:ind w:left="4680" w:hanging="2160"/>
      </w:pPr>
      <w:rPr>
        <w:rFonts w:hint="default"/>
        <w:b w:val="0"/>
      </w:rPr>
    </w:lvl>
    <w:lvl w:ilvl="8">
      <w:start w:val="1"/>
      <w:numFmt w:val="decimal"/>
      <w:lvlText w:val="%1.%2.%3.%4.%5.%6.%7.%8.%9."/>
      <w:lvlJc w:val="left"/>
      <w:pPr>
        <w:tabs>
          <w:tab w:val="num" w:pos="5400"/>
        </w:tabs>
        <w:ind w:left="5400" w:hanging="2520"/>
      </w:pPr>
      <w:rPr>
        <w:rFonts w:hint="default"/>
        <w:b w:val="0"/>
      </w:rPr>
    </w:lvl>
  </w:abstractNum>
  <w:abstractNum w:abstractNumId="139">
    <w:nsid w:val="4C6F017E"/>
    <w:multiLevelType w:val="hybridMultilevel"/>
    <w:tmpl w:val="DDDCE2E6"/>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40">
    <w:nsid w:val="52345B4A"/>
    <w:multiLevelType w:val="hybridMultilevel"/>
    <w:tmpl w:val="DCF434AE"/>
    <w:lvl w:ilvl="0" w:tplc="1D244792">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nsid w:val="52CD4CE5"/>
    <w:multiLevelType w:val="hybridMultilevel"/>
    <w:tmpl w:val="E5F8E51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2">
    <w:nsid w:val="58213E35"/>
    <w:multiLevelType w:val="hybridMultilevel"/>
    <w:tmpl w:val="961672AE"/>
    <w:lvl w:ilvl="0" w:tplc="1D244792">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43">
    <w:nsid w:val="5AC73D62"/>
    <w:multiLevelType w:val="hybridMultilevel"/>
    <w:tmpl w:val="F17A809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4">
    <w:nsid w:val="5D74048C"/>
    <w:multiLevelType w:val="hybridMultilevel"/>
    <w:tmpl w:val="8E5009AE"/>
    <w:lvl w:ilvl="0" w:tplc="1D244792">
      <w:start w:val="1"/>
      <w:numFmt w:val="bullet"/>
      <w:lvlText w:val=""/>
      <w:lvlJc w:val="left"/>
      <w:pPr>
        <w:ind w:left="1590" w:hanging="360"/>
      </w:pPr>
      <w:rPr>
        <w:rFonts w:ascii="Symbol" w:hAnsi="Symbol" w:hint="default"/>
      </w:rPr>
    </w:lvl>
    <w:lvl w:ilvl="1" w:tplc="AA88B63A">
      <w:numFmt w:val="bullet"/>
      <w:lvlText w:val="•"/>
      <w:lvlJc w:val="left"/>
      <w:pPr>
        <w:ind w:left="2775" w:hanging="825"/>
      </w:pPr>
      <w:rPr>
        <w:rFonts w:ascii="Times New Roman" w:eastAsia="Times New Roman" w:hAnsi="Times New Roman" w:cs="Times New Roman" w:hint="default"/>
      </w:rPr>
    </w:lvl>
    <w:lvl w:ilvl="2" w:tplc="04190005" w:tentative="1">
      <w:start w:val="1"/>
      <w:numFmt w:val="bullet"/>
      <w:lvlText w:val=""/>
      <w:lvlJc w:val="left"/>
      <w:pPr>
        <w:ind w:left="3030" w:hanging="360"/>
      </w:pPr>
      <w:rPr>
        <w:rFonts w:ascii="Wingdings" w:hAnsi="Wingdings" w:hint="default"/>
      </w:rPr>
    </w:lvl>
    <w:lvl w:ilvl="3" w:tplc="04190001" w:tentative="1">
      <w:start w:val="1"/>
      <w:numFmt w:val="bullet"/>
      <w:lvlText w:val=""/>
      <w:lvlJc w:val="left"/>
      <w:pPr>
        <w:ind w:left="3750" w:hanging="360"/>
      </w:pPr>
      <w:rPr>
        <w:rFonts w:ascii="Symbol" w:hAnsi="Symbol" w:hint="default"/>
      </w:rPr>
    </w:lvl>
    <w:lvl w:ilvl="4" w:tplc="04190003" w:tentative="1">
      <w:start w:val="1"/>
      <w:numFmt w:val="bullet"/>
      <w:lvlText w:val="o"/>
      <w:lvlJc w:val="left"/>
      <w:pPr>
        <w:ind w:left="4470" w:hanging="360"/>
      </w:pPr>
      <w:rPr>
        <w:rFonts w:ascii="Courier New" w:hAnsi="Courier New" w:cs="Courier New" w:hint="default"/>
      </w:rPr>
    </w:lvl>
    <w:lvl w:ilvl="5" w:tplc="04190005" w:tentative="1">
      <w:start w:val="1"/>
      <w:numFmt w:val="bullet"/>
      <w:lvlText w:val=""/>
      <w:lvlJc w:val="left"/>
      <w:pPr>
        <w:ind w:left="5190" w:hanging="360"/>
      </w:pPr>
      <w:rPr>
        <w:rFonts w:ascii="Wingdings" w:hAnsi="Wingdings" w:hint="default"/>
      </w:rPr>
    </w:lvl>
    <w:lvl w:ilvl="6" w:tplc="04190001" w:tentative="1">
      <w:start w:val="1"/>
      <w:numFmt w:val="bullet"/>
      <w:lvlText w:val=""/>
      <w:lvlJc w:val="left"/>
      <w:pPr>
        <w:ind w:left="5910" w:hanging="360"/>
      </w:pPr>
      <w:rPr>
        <w:rFonts w:ascii="Symbol" w:hAnsi="Symbol" w:hint="default"/>
      </w:rPr>
    </w:lvl>
    <w:lvl w:ilvl="7" w:tplc="04190003" w:tentative="1">
      <w:start w:val="1"/>
      <w:numFmt w:val="bullet"/>
      <w:lvlText w:val="o"/>
      <w:lvlJc w:val="left"/>
      <w:pPr>
        <w:ind w:left="6630" w:hanging="360"/>
      </w:pPr>
      <w:rPr>
        <w:rFonts w:ascii="Courier New" w:hAnsi="Courier New" w:cs="Courier New" w:hint="default"/>
      </w:rPr>
    </w:lvl>
    <w:lvl w:ilvl="8" w:tplc="04190005" w:tentative="1">
      <w:start w:val="1"/>
      <w:numFmt w:val="bullet"/>
      <w:lvlText w:val=""/>
      <w:lvlJc w:val="left"/>
      <w:pPr>
        <w:ind w:left="7350" w:hanging="360"/>
      </w:pPr>
      <w:rPr>
        <w:rFonts w:ascii="Wingdings" w:hAnsi="Wingdings" w:hint="default"/>
      </w:rPr>
    </w:lvl>
  </w:abstractNum>
  <w:abstractNum w:abstractNumId="145">
    <w:nsid w:val="5EAD4CDE"/>
    <w:multiLevelType w:val="hybridMultilevel"/>
    <w:tmpl w:val="9626B1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6">
    <w:nsid w:val="5F1D376B"/>
    <w:multiLevelType w:val="hybridMultilevel"/>
    <w:tmpl w:val="A12C9E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7">
    <w:nsid w:val="62C614FC"/>
    <w:multiLevelType w:val="hybridMultilevel"/>
    <w:tmpl w:val="8C506C2A"/>
    <w:lvl w:ilvl="0" w:tplc="2F5662C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8">
    <w:nsid w:val="62E6619D"/>
    <w:multiLevelType w:val="hybridMultilevel"/>
    <w:tmpl w:val="23C251C0"/>
    <w:lvl w:ilvl="0" w:tplc="1D244792">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49">
    <w:nsid w:val="63C65DBB"/>
    <w:multiLevelType w:val="hybridMultilevel"/>
    <w:tmpl w:val="C9AECE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65460D15"/>
    <w:multiLevelType w:val="hybridMultilevel"/>
    <w:tmpl w:val="DC58AF4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1">
    <w:nsid w:val="6C303A16"/>
    <w:multiLevelType w:val="hybridMultilevel"/>
    <w:tmpl w:val="3AEE4030"/>
    <w:lvl w:ilvl="0" w:tplc="1D244792">
      <w:start w:val="1"/>
      <w:numFmt w:val="bullet"/>
      <w:lvlText w:val=""/>
      <w:lvlJc w:val="left"/>
      <w:pPr>
        <w:ind w:left="1931" w:hanging="360"/>
      </w:pPr>
      <w:rPr>
        <w:rFonts w:ascii="Symbol" w:hAnsi="Symbol" w:hint="default"/>
      </w:rPr>
    </w:lvl>
    <w:lvl w:ilvl="1" w:tplc="04190003" w:tentative="1">
      <w:start w:val="1"/>
      <w:numFmt w:val="bullet"/>
      <w:lvlText w:val="o"/>
      <w:lvlJc w:val="left"/>
      <w:pPr>
        <w:ind w:left="2651" w:hanging="360"/>
      </w:pPr>
      <w:rPr>
        <w:rFonts w:ascii="Courier New" w:hAnsi="Courier New" w:cs="Courier New" w:hint="default"/>
      </w:rPr>
    </w:lvl>
    <w:lvl w:ilvl="2" w:tplc="04190005" w:tentative="1">
      <w:start w:val="1"/>
      <w:numFmt w:val="bullet"/>
      <w:lvlText w:val=""/>
      <w:lvlJc w:val="left"/>
      <w:pPr>
        <w:ind w:left="3371" w:hanging="360"/>
      </w:pPr>
      <w:rPr>
        <w:rFonts w:ascii="Wingdings" w:hAnsi="Wingdings" w:hint="default"/>
      </w:rPr>
    </w:lvl>
    <w:lvl w:ilvl="3" w:tplc="04190001" w:tentative="1">
      <w:start w:val="1"/>
      <w:numFmt w:val="bullet"/>
      <w:lvlText w:val=""/>
      <w:lvlJc w:val="left"/>
      <w:pPr>
        <w:ind w:left="4091" w:hanging="360"/>
      </w:pPr>
      <w:rPr>
        <w:rFonts w:ascii="Symbol" w:hAnsi="Symbol" w:hint="default"/>
      </w:rPr>
    </w:lvl>
    <w:lvl w:ilvl="4" w:tplc="04190003" w:tentative="1">
      <w:start w:val="1"/>
      <w:numFmt w:val="bullet"/>
      <w:lvlText w:val="o"/>
      <w:lvlJc w:val="left"/>
      <w:pPr>
        <w:ind w:left="4811" w:hanging="360"/>
      </w:pPr>
      <w:rPr>
        <w:rFonts w:ascii="Courier New" w:hAnsi="Courier New" w:cs="Courier New" w:hint="default"/>
      </w:rPr>
    </w:lvl>
    <w:lvl w:ilvl="5" w:tplc="04190005" w:tentative="1">
      <w:start w:val="1"/>
      <w:numFmt w:val="bullet"/>
      <w:lvlText w:val=""/>
      <w:lvlJc w:val="left"/>
      <w:pPr>
        <w:ind w:left="5531" w:hanging="360"/>
      </w:pPr>
      <w:rPr>
        <w:rFonts w:ascii="Wingdings" w:hAnsi="Wingdings" w:hint="default"/>
      </w:rPr>
    </w:lvl>
    <w:lvl w:ilvl="6" w:tplc="04190001" w:tentative="1">
      <w:start w:val="1"/>
      <w:numFmt w:val="bullet"/>
      <w:lvlText w:val=""/>
      <w:lvlJc w:val="left"/>
      <w:pPr>
        <w:ind w:left="6251" w:hanging="360"/>
      </w:pPr>
      <w:rPr>
        <w:rFonts w:ascii="Symbol" w:hAnsi="Symbol" w:hint="default"/>
      </w:rPr>
    </w:lvl>
    <w:lvl w:ilvl="7" w:tplc="04190003" w:tentative="1">
      <w:start w:val="1"/>
      <w:numFmt w:val="bullet"/>
      <w:lvlText w:val="o"/>
      <w:lvlJc w:val="left"/>
      <w:pPr>
        <w:ind w:left="6971" w:hanging="360"/>
      </w:pPr>
      <w:rPr>
        <w:rFonts w:ascii="Courier New" w:hAnsi="Courier New" w:cs="Courier New" w:hint="default"/>
      </w:rPr>
    </w:lvl>
    <w:lvl w:ilvl="8" w:tplc="04190005" w:tentative="1">
      <w:start w:val="1"/>
      <w:numFmt w:val="bullet"/>
      <w:lvlText w:val=""/>
      <w:lvlJc w:val="left"/>
      <w:pPr>
        <w:ind w:left="7691" w:hanging="360"/>
      </w:pPr>
      <w:rPr>
        <w:rFonts w:ascii="Wingdings" w:hAnsi="Wingdings" w:hint="default"/>
      </w:rPr>
    </w:lvl>
  </w:abstractNum>
  <w:abstractNum w:abstractNumId="152">
    <w:nsid w:val="6EEF2506"/>
    <w:multiLevelType w:val="hybridMultilevel"/>
    <w:tmpl w:val="344E0A48"/>
    <w:lvl w:ilvl="0" w:tplc="1D244792">
      <w:start w:val="1"/>
      <w:numFmt w:val="bullet"/>
      <w:lvlText w:val=""/>
      <w:lvlJc w:val="left"/>
      <w:pPr>
        <w:ind w:left="1632" w:hanging="360"/>
      </w:pPr>
      <w:rPr>
        <w:rFonts w:ascii="Symbol" w:hAnsi="Symbol" w:hint="default"/>
      </w:rPr>
    </w:lvl>
    <w:lvl w:ilvl="1" w:tplc="04190003" w:tentative="1">
      <w:start w:val="1"/>
      <w:numFmt w:val="bullet"/>
      <w:lvlText w:val="o"/>
      <w:lvlJc w:val="left"/>
      <w:pPr>
        <w:ind w:left="2352" w:hanging="360"/>
      </w:pPr>
      <w:rPr>
        <w:rFonts w:ascii="Courier New" w:hAnsi="Courier New" w:cs="Courier New" w:hint="default"/>
      </w:rPr>
    </w:lvl>
    <w:lvl w:ilvl="2" w:tplc="04190005" w:tentative="1">
      <w:start w:val="1"/>
      <w:numFmt w:val="bullet"/>
      <w:lvlText w:val=""/>
      <w:lvlJc w:val="left"/>
      <w:pPr>
        <w:ind w:left="3072" w:hanging="360"/>
      </w:pPr>
      <w:rPr>
        <w:rFonts w:ascii="Wingdings" w:hAnsi="Wingdings" w:hint="default"/>
      </w:rPr>
    </w:lvl>
    <w:lvl w:ilvl="3" w:tplc="04190001" w:tentative="1">
      <w:start w:val="1"/>
      <w:numFmt w:val="bullet"/>
      <w:lvlText w:val=""/>
      <w:lvlJc w:val="left"/>
      <w:pPr>
        <w:ind w:left="3792" w:hanging="360"/>
      </w:pPr>
      <w:rPr>
        <w:rFonts w:ascii="Symbol" w:hAnsi="Symbol" w:hint="default"/>
      </w:rPr>
    </w:lvl>
    <w:lvl w:ilvl="4" w:tplc="04190003" w:tentative="1">
      <w:start w:val="1"/>
      <w:numFmt w:val="bullet"/>
      <w:lvlText w:val="o"/>
      <w:lvlJc w:val="left"/>
      <w:pPr>
        <w:ind w:left="4512" w:hanging="360"/>
      </w:pPr>
      <w:rPr>
        <w:rFonts w:ascii="Courier New" w:hAnsi="Courier New" w:cs="Courier New" w:hint="default"/>
      </w:rPr>
    </w:lvl>
    <w:lvl w:ilvl="5" w:tplc="04190005" w:tentative="1">
      <w:start w:val="1"/>
      <w:numFmt w:val="bullet"/>
      <w:lvlText w:val=""/>
      <w:lvlJc w:val="left"/>
      <w:pPr>
        <w:ind w:left="5232" w:hanging="360"/>
      </w:pPr>
      <w:rPr>
        <w:rFonts w:ascii="Wingdings" w:hAnsi="Wingdings" w:hint="default"/>
      </w:rPr>
    </w:lvl>
    <w:lvl w:ilvl="6" w:tplc="04190001" w:tentative="1">
      <w:start w:val="1"/>
      <w:numFmt w:val="bullet"/>
      <w:lvlText w:val=""/>
      <w:lvlJc w:val="left"/>
      <w:pPr>
        <w:ind w:left="5952" w:hanging="360"/>
      </w:pPr>
      <w:rPr>
        <w:rFonts w:ascii="Symbol" w:hAnsi="Symbol" w:hint="default"/>
      </w:rPr>
    </w:lvl>
    <w:lvl w:ilvl="7" w:tplc="04190003" w:tentative="1">
      <w:start w:val="1"/>
      <w:numFmt w:val="bullet"/>
      <w:lvlText w:val="o"/>
      <w:lvlJc w:val="left"/>
      <w:pPr>
        <w:ind w:left="6672" w:hanging="360"/>
      </w:pPr>
      <w:rPr>
        <w:rFonts w:ascii="Courier New" w:hAnsi="Courier New" w:cs="Courier New" w:hint="default"/>
      </w:rPr>
    </w:lvl>
    <w:lvl w:ilvl="8" w:tplc="04190005" w:tentative="1">
      <w:start w:val="1"/>
      <w:numFmt w:val="bullet"/>
      <w:lvlText w:val=""/>
      <w:lvlJc w:val="left"/>
      <w:pPr>
        <w:ind w:left="7392" w:hanging="360"/>
      </w:pPr>
      <w:rPr>
        <w:rFonts w:ascii="Wingdings" w:hAnsi="Wingdings" w:hint="default"/>
      </w:rPr>
    </w:lvl>
  </w:abstractNum>
  <w:abstractNum w:abstractNumId="153">
    <w:nsid w:val="720D3A91"/>
    <w:multiLevelType w:val="hybridMultilevel"/>
    <w:tmpl w:val="2C0647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4">
    <w:nsid w:val="7239381B"/>
    <w:multiLevelType w:val="hybridMultilevel"/>
    <w:tmpl w:val="293A0BC0"/>
    <w:lvl w:ilvl="0" w:tplc="1D244792">
      <w:start w:val="1"/>
      <w:numFmt w:val="bullet"/>
      <w:lvlText w:val=""/>
      <w:lvlJc w:val="left"/>
      <w:pPr>
        <w:ind w:left="1931" w:hanging="360"/>
      </w:pPr>
      <w:rPr>
        <w:rFonts w:ascii="Symbol" w:hAnsi="Symbol" w:hint="default"/>
      </w:rPr>
    </w:lvl>
    <w:lvl w:ilvl="1" w:tplc="04190003" w:tentative="1">
      <w:start w:val="1"/>
      <w:numFmt w:val="bullet"/>
      <w:lvlText w:val="o"/>
      <w:lvlJc w:val="left"/>
      <w:pPr>
        <w:ind w:left="2651" w:hanging="360"/>
      </w:pPr>
      <w:rPr>
        <w:rFonts w:ascii="Courier New" w:hAnsi="Courier New" w:cs="Courier New" w:hint="default"/>
      </w:rPr>
    </w:lvl>
    <w:lvl w:ilvl="2" w:tplc="04190005" w:tentative="1">
      <w:start w:val="1"/>
      <w:numFmt w:val="bullet"/>
      <w:lvlText w:val=""/>
      <w:lvlJc w:val="left"/>
      <w:pPr>
        <w:ind w:left="3371" w:hanging="360"/>
      </w:pPr>
      <w:rPr>
        <w:rFonts w:ascii="Wingdings" w:hAnsi="Wingdings" w:hint="default"/>
      </w:rPr>
    </w:lvl>
    <w:lvl w:ilvl="3" w:tplc="04190001" w:tentative="1">
      <w:start w:val="1"/>
      <w:numFmt w:val="bullet"/>
      <w:lvlText w:val=""/>
      <w:lvlJc w:val="left"/>
      <w:pPr>
        <w:ind w:left="4091" w:hanging="360"/>
      </w:pPr>
      <w:rPr>
        <w:rFonts w:ascii="Symbol" w:hAnsi="Symbol" w:hint="default"/>
      </w:rPr>
    </w:lvl>
    <w:lvl w:ilvl="4" w:tplc="04190003" w:tentative="1">
      <w:start w:val="1"/>
      <w:numFmt w:val="bullet"/>
      <w:lvlText w:val="o"/>
      <w:lvlJc w:val="left"/>
      <w:pPr>
        <w:ind w:left="4811" w:hanging="360"/>
      </w:pPr>
      <w:rPr>
        <w:rFonts w:ascii="Courier New" w:hAnsi="Courier New" w:cs="Courier New" w:hint="default"/>
      </w:rPr>
    </w:lvl>
    <w:lvl w:ilvl="5" w:tplc="04190005" w:tentative="1">
      <w:start w:val="1"/>
      <w:numFmt w:val="bullet"/>
      <w:lvlText w:val=""/>
      <w:lvlJc w:val="left"/>
      <w:pPr>
        <w:ind w:left="5531" w:hanging="360"/>
      </w:pPr>
      <w:rPr>
        <w:rFonts w:ascii="Wingdings" w:hAnsi="Wingdings" w:hint="default"/>
      </w:rPr>
    </w:lvl>
    <w:lvl w:ilvl="6" w:tplc="04190001" w:tentative="1">
      <w:start w:val="1"/>
      <w:numFmt w:val="bullet"/>
      <w:lvlText w:val=""/>
      <w:lvlJc w:val="left"/>
      <w:pPr>
        <w:ind w:left="6251" w:hanging="360"/>
      </w:pPr>
      <w:rPr>
        <w:rFonts w:ascii="Symbol" w:hAnsi="Symbol" w:hint="default"/>
      </w:rPr>
    </w:lvl>
    <w:lvl w:ilvl="7" w:tplc="04190003" w:tentative="1">
      <w:start w:val="1"/>
      <w:numFmt w:val="bullet"/>
      <w:lvlText w:val="o"/>
      <w:lvlJc w:val="left"/>
      <w:pPr>
        <w:ind w:left="6971" w:hanging="360"/>
      </w:pPr>
      <w:rPr>
        <w:rFonts w:ascii="Courier New" w:hAnsi="Courier New" w:cs="Courier New" w:hint="default"/>
      </w:rPr>
    </w:lvl>
    <w:lvl w:ilvl="8" w:tplc="04190005" w:tentative="1">
      <w:start w:val="1"/>
      <w:numFmt w:val="bullet"/>
      <w:lvlText w:val=""/>
      <w:lvlJc w:val="left"/>
      <w:pPr>
        <w:ind w:left="7691" w:hanging="360"/>
      </w:pPr>
      <w:rPr>
        <w:rFonts w:ascii="Wingdings" w:hAnsi="Wingdings" w:hint="default"/>
      </w:rPr>
    </w:lvl>
  </w:abstractNum>
  <w:abstractNum w:abstractNumId="155">
    <w:nsid w:val="76BE35FD"/>
    <w:multiLevelType w:val="hybridMultilevel"/>
    <w:tmpl w:val="B83206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6">
    <w:nsid w:val="7732039E"/>
    <w:multiLevelType w:val="hybridMultilevel"/>
    <w:tmpl w:val="D9EA8002"/>
    <w:lvl w:ilvl="0" w:tplc="1D244792">
      <w:start w:val="1"/>
      <w:numFmt w:val="bullet"/>
      <w:lvlText w:val=""/>
      <w:lvlJc w:val="left"/>
      <w:pPr>
        <w:ind w:left="1587" w:hanging="360"/>
      </w:pPr>
      <w:rPr>
        <w:rFonts w:ascii="Symbol" w:hAnsi="Symbol" w:hint="default"/>
      </w:rPr>
    </w:lvl>
    <w:lvl w:ilvl="1" w:tplc="04190003" w:tentative="1">
      <w:start w:val="1"/>
      <w:numFmt w:val="bullet"/>
      <w:lvlText w:val="o"/>
      <w:lvlJc w:val="left"/>
      <w:pPr>
        <w:ind w:left="2307" w:hanging="360"/>
      </w:pPr>
      <w:rPr>
        <w:rFonts w:ascii="Courier New" w:hAnsi="Courier New" w:cs="Courier New" w:hint="default"/>
      </w:rPr>
    </w:lvl>
    <w:lvl w:ilvl="2" w:tplc="04190005" w:tentative="1">
      <w:start w:val="1"/>
      <w:numFmt w:val="bullet"/>
      <w:lvlText w:val=""/>
      <w:lvlJc w:val="left"/>
      <w:pPr>
        <w:ind w:left="3027" w:hanging="360"/>
      </w:pPr>
      <w:rPr>
        <w:rFonts w:ascii="Wingdings" w:hAnsi="Wingdings" w:hint="default"/>
      </w:rPr>
    </w:lvl>
    <w:lvl w:ilvl="3" w:tplc="04190001" w:tentative="1">
      <w:start w:val="1"/>
      <w:numFmt w:val="bullet"/>
      <w:lvlText w:val=""/>
      <w:lvlJc w:val="left"/>
      <w:pPr>
        <w:ind w:left="3747" w:hanging="360"/>
      </w:pPr>
      <w:rPr>
        <w:rFonts w:ascii="Symbol" w:hAnsi="Symbol" w:hint="default"/>
      </w:rPr>
    </w:lvl>
    <w:lvl w:ilvl="4" w:tplc="04190003" w:tentative="1">
      <w:start w:val="1"/>
      <w:numFmt w:val="bullet"/>
      <w:lvlText w:val="o"/>
      <w:lvlJc w:val="left"/>
      <w:pPr>
        <w:ind w:left="4467" w:hanging="360"/>
      </w:pPr>
      <w:rPr>
        <w:rFonts w:ascii="Courier New" w:hAnsi="Courier New" w:cs="Courier New" w:hint="default"/>
      </w:rPr>
    </w:lvl>
    <w:lvl w:ilvl="5" w:tplc="04190005" w:tentative="1">
      <w:start w:val="1"/>
      <w:numFmt w:val="bullet"/>
      <w:lvlText w:val=""/>
      <w:lvlJc w:val="left"/>
      <w:pPr>
        <w:ind w:left="5187" w:hanging="360"/>
      </w:pPr>
      <w:rPr>
        <w:rFonts w:ascii="Wingdings" w:hAnsi="Wingdings" w:hint="default"/>
      </w:rPr>
    </w:lvl>
    <w:lvl w:ilvl="6" w:tplc="04190001" w:tentative="1">
      <w:start w:val="1"/>
      <w:numFmt w:val="bullet"/>
      <w:lvlText w:val=""/>
      <w:lvlJc w:val="left"/>
      <w:pPr>
        <w:ind w:left="5907" w:hanging="360"/>
      </w:pPr>
      <w:rPr>
        <w:rFonts w:ascii="Symbol" w:hAnsi="Symbol" w:hint="default"/>
      </w:rPr>
    </w:lvl>
    <w:lvl w:ilvl="7" w:tplc="04190003" w:tentative="1">
      <w:start w:val="1"/>
      <w:numFmt w:val="bullet"/>
      <w:lvlText w:val="o"/>
      <w:lvlJc w:val="left"/>
      <w:pPr>
        <w:ind w:left="6627" w:hanging="360"/>
      </w:pPr>
      <w:rPr>
        <w:rFonts w:ascii="Courier New" w:hAnsi="Courier New" w:cs="Courier New" w:hint="default"/>
      </w:rPr>
    </w:lvl>
    <w:lvl w:ilvl="8" w:tplc="04190005" w:tentative="1">
      <w:start w:val="1"/>
      <w:numFmt w:val="bullet"/>
      <w:lvlText w:val=""/>
      <w:lvlJc w:val="left"/>
      <w:pPr>
        <w:ind w:left="7347" w:hanging="360"/>
      </w:pPr>
      <w:rPr>
        <w:rFonts w:ascii="Wingdings" w:hAnsi="Wingdings" w:hint="default"/>
      </w:rPr>
    </w:lvl>
  </w:abstractNum>
  <w:abstractNum w:abstractNumId="157">
    <w:nsid w:val="78256B66"/>
    <w:multiLevelType w:val="multilevel"/>
    <w:tmpl w:val="04F6A81E"/>
    <w:lvl w:ilvl="0">
      <w:start w:val="5"/>
      <w:numFmt w:val="upperRoman"/>
      <w:lvlText w:val="%1."/>
      <w:lvlJc w:val="left"/>
      <w:pPr>
        <w:ind w:left="720" w:hanging="72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58">
    <w:nsid w:val="79C961B0"/>
    <w:multiLevelType w:val="hybridMultilevel"/>
    <w:tmpl w:val="B53087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9">
    <w:nsid w:val="7AC35A68"/>
    <w:multiLevelType w:val="hybridMultilevel"/>
    <w:tmpl w:val="528C13E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0">
    <w:nsid w:val="7BAA74D2"/>
    <w:multiLevelType w:val="multilevel"/>
    <w:tmpl w:val="E0084F42"/>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61">
    <w:nsid w:val="7BC1601E"/>
    <w:multiLevelType w:val="hybridMultilevel"/>
    <w:tmpl w:val="70587A2C"/>
    <w:lvl w:ilvl="0" w:tplc="1D244792">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62">
    <w:nsid w:val="7E9333F4"/>
    <w:multiLevelType w:val="hybridMultilevel"/>
    <w:tmpl w:val="8A7419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3">
    <w:nsid w:val="7EF435E1"/>
    <w:multiLevelType w:val="multilevel"/>
    <w:tmpl w:val="779C0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10"/>
  </w:num>
  <w:num w:numId="9">
    <w:abstractNumId w:val="11"/>
  </w:num>
  <w:num w:numId="10">
    <w:abstractNumId w:val="14"/>
  </w:num>
  <w:num w:numId="11">
    <w:abstractNumId w:val="15"/>
  </w:num>
  <w:num w:numId="12">
    <w:abstractNumId w:val="16"/>
  </w:num>
  <w:num w:numId="13">
    <w:abstractNumId w:val="17"/>
  </w:num>
  <w:num w:numId="14">
    <w:abstractNumId w:val="18"/>
  </w:num>
  <w:num w:numId="15">
    <w:abstractNumId w:val="19"/>
  </w:num>
  <w:num w:numId="16">
    <w:abstractNumId w:val="20"/>
  </w:num>
  <w:num w:numId="17">
    <w:abstractNumId w:val="21"/>
  </w:num>
  <w:num w:numId="18">
    <w:abstractNumId w:val="22"/>
  </w:num>
  <w:num w:numId="19">
    <w:abstractNumId w:val="23"/>
  </w:num>
  <w:num w:numId="20">
    <w:abstractNumId w:val="24"/>
  </w:num>
  <w:num w:numId="21">
    <w:abstractNumId w:val="25"/>
  </w:num>
  <w:num w:numId="22">
    <w:abstractNumId w:val="26"/>
  </w:num>
  <w:num w:numId="23">
    <w:abstractNumId w:val="27"/>
  </w:num>
  <w:num w:numId="24">
    <w:abstractNumId w:val="28"/>
  </w:num>
  <w:num w:numId="25">
    <w:abstractNumId w:val="29"/>
  </w:num>
  <w:num w:numId="26">
    <w:abstractNumId w:val="30"/>
  </w:num>
  <w:num w:numId="27">
    <w:abstractNumId w:val="31"/>
  </w:num>
  <w:num w:numId="28">
    <w:abstractNumId w:val="32"/>
  </w:num>
  <w:num w:numId="29">
    <w:abstractNumId w:val="33"/>
  </w:num>
  <w:num w:numId="30">
    <w:abstractNumId w:val="34"/>
  </w:num>
  <w:num w:numId="31">
    <w:abstractNumId w:val="35"/>
  </w:num>
  <w:num w:numId="32">
    <w:abstractNumId w:val="36"/>
  </w:num>
  <w:num w:numId="33">
    <w:abstractNumId w:val="37"/>
  </w:num>
  <w:num w:numId="34">
    <w:abstractNumId w:val="38"/>
  </w:num>
  <w:num w:numId="35">
    <w:abstractNumId w:val="39"/>
  </w:num>
  <w:num w:numId="36">
    <w:abstractNumId w:val="40"/>
  </w:num>
  <w:num w:numId="37">
    <w:abstractNumId w:val="41"/>
  </w:num>
  <w:num w:numId="38">
    <w:abstractNumId w:val="42"/>
  </w:num>
  <w:num w:numId="39">
    <w:abstractNumId w:val="43"/>
  </w:num>
  <w:num w:numId="40">
    <w:abstractNumId w:val="44"/>
  </w:num>
  <w:num w:numId="41">
    <w:abstractNumId w:val="45"/>
  </w:num>
  <w:num w:numId="42">
    <w:abstractNumId w:val="46"/>
  </w:num>
  <w:num w:numId="43">
    <w:abstractNumId w:val="47"/>
  </w:num>
  <w:num w:numId="44">
    <w:abstractNumId w:val="48"/>
  </w:num>
  <w:num w:numId="45">
    <w:abstractNumId w:val="49"/>
  </w:num>
  <w:num w:numId="46">
    <w:abstractNumId w:val="50"/>
  </w:num>
  <w:num w:numId="47">
    <w:abstractNumId w:val="51"/>
  </w:num>
  <w:num w:numId="48">
    <w:abstractNumId w:val="52"/>
  </w:num>
  <w:num w:numId="49">
    <w:abstractNumId w:val="53"/>
  </w:num>
  <w:num w:numId="50">
    <w:abstractNumId w:val="54"/>
  </w:num>
  <w:num w:numId="51">
    <w:abstractNumId w:val="55"/>
  </w:num>
  <w:num w:numId="52">
    <w:abstractNumId w:val="56"/>
  </w:num>
  <w:num w:numId="53">
    <w:abstractNumId w:val="57"/>
  </w:num>
  <w:num w:numId="54">
    <w:abstractNumId w:val="58"/>
  </w:num>
  <w:num w:numId="55">
    <w:abstractNumId w:val="59"/>
  </w:num>
  <w:num w:numId="56">
    <w:abstractNumId w:val="60"/>
  </w:num>
  <w:num w:numId="57">
    <w:abstractNumId w:val="61"/>
  </w:num>
  <w:num w:numId="58">
    <w:abstractNumId w:val="62"/>
  </w:num>
  <w:num w:numId="59">
    <w:abstractNumId w:val="63"/>
  </w:num>
  <w:num w:numId="60">
    <w:abstractNumId w:val="64"/>
  </w:num>
  <w:num w:numId="61">
    <w:abstractNumId w:val="65"/>
  </w:num>
  <w:num w:numId="62">
    <w:abstractNumId w:val="66"/>
  </w:num>
  <w:num w:numId="63">
    <w:abstractNumId w:val="67"/>
  </w:num>
  <w:num w:numId="64">
    <w:abstractNumId w:val="68"/>
  </w:num>
  <w:num w:numId="65">
    <w:abstractNumId w:val="69"/>
  </w:num>
  <w:num w:numId="66">
    <w:abstractNumId w:val="70"/>
  </w:num>
  <w:num w:numId="67">
    <w:abstractNumId w:val="71"/>
  </w:num>
  <w:num w:numId="68">
    <w:abstractNumId w:val="78"/>
  </w:num>
  <w:num w:numId="69">
    <w:abstractNumId w:val="79"/>
  </w:num>
  <w:num w:numId="70">
    <w:abstractNumId w:val="80"/>
  </w:num>
  <w:num w:numId="71">
    <w:abstractNumId w:val="81"/>
  </w:num>
  <w:num w:numId="72">
    <w:abstractNumId w:val="82"/>
  </w:num>
  <w:num w:numId="73">
    <w:abstractNumId w:val="83"/>
  </w:num>
  <w:num w:numId="74">
    <w:abstractNumId w:val="84"/>
  </w:num>
  <w:num w:numId="75">
    <w:abstractNumId w:val="85"/>
  </w:num>
  <w:num w:numId="76">
    <w:abstractNumId w:val="86"/>
  </w:num>
  <w:num w:numId="77">
    <w:abstractNumId w:val="87"/>
  </w:num>
  <w:num w:numId="78">
    <w:abstractNumId w:val="90"/>
  </w:num>
  <w:num w:numId="79">
    <w:abstractNumId w:val="91"/>
  </w:num>
  <w:num w:numId="80">
    <w:abstractNumId w:val="92"/>
  </w:num>
  <w:num w:numId="81">
    <w:abstractNumId w:val="94"/>
  </w:num>
  <w:num w:numId="82">
    <w:abstractNumId w:val="96"/>
  </w:num>
  <w:num w:numId="83">
    <w:abstractNumId w:val="126"/>
  </w:num>
  <w:num w:numId="84">
    <w:abstractNumId w:val="104"/>
  </w:num>
  <w:num w:numId="85">
    <w:abstractNumId w:val="108"/>
  </w:num>
  <w:num w:numId="86">
    <w:abstractNumId w:val="163"/>
  </w:num>
  <w:num w:numId="87">
    <w:abstractNumId w:val="122"/>
  </w:num>
  <w:num w:numId="88">
    <w:abstractNumId w:val="119"/>
  </w:num>
  <w:num w:numId="89">
    <w:abstractNumId w:val="117"/>
  </w:num>
  <w:num w:numId="90">
    <w:abstractNumId w:val="150"/>
  </w:num>
  <w:num w:numId="91">
    <w:abstractNumId w:val="110"/>
  </w:num>
  <w:num w:numId="92">
    <w:abstractNumId w:val="160"/>
  </w:num>
  <w:num w:numId="93">
    <w:abstractNumId w:val="162"/>
  </w:num>
  <w:num w:numId="94">
    <w:abstractNumId w:val="141"/>
  </w:num>
  <w:num w:numId="95">
    <w:abstractNumId w:val="97"/>
  </w:num>
  <w:num w:numId="96">
    <w:abstractNumId w:val="99"/>
  </w:num>
  <w:num w:numId="97">
    <w:abstractNumId w:val="125"/>
  </w:num>
  <w:num w:numId="98">
    <w:abstractNumId w:val="138"/>
  </w:num>
  <w:num w:numId="99">
    <w:abstractNumId w:val="134"/>
  </w:num>
  <w:num w:numId="100">
    <w:abstractNumId w:val="149"/>
  </w:num>
  <w:num w:numId="101">
    <w:abstractNumId w:val="153"/>
  </w:num>
  <w:num w:numId="102">
    <w:abstractNumId w:val="127"/>
  </w:num>
  <w:num w:numId="103">
    <w:abstractNumId w:val="158"/>
  </w:num>
  <w:num w:numId="104">
    <w:abstractNumId w:val="157"/>
  </w:num>
  <w:num w:numId="105">
    <w:abstractNumId w:val="123"/>
  </w:num>
  <w:num w:numId="106">
    <w:abstractNumId w:val="118"/>
  </w:num>
  <w:num w:numId="107">
    <w:abstractNumId w:val="1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43"/>
  </w:num>
  <w:num w:numId="109">
    <w:abstractNumId w:val="146"/>
  </w:num>
  <w:num w:numId="110">
    <w:abstractNumId w:val="109"/>
  </w:num>
  <w:num w:numId="111">
    <w:abstractNumId w:val="145"/>
  </w:num>
  <w:num w:numId="112">
    <w:abstractNumId w:val="128"/>
  </w:num>
  <w:num w:numId="113">
    <w:abstractNumId w:val="101"/>
  </w:num>
  <w:num w:numId="114">
    <w:abstractNumId w:val="131"/>
  </w:num>
  <w:num w:numId="115">
    <w:abstractNumId w:val="156"/>
  </w:num>
  <w:num w:numId="116">
    <w:abstractNumId w:val="144"/>
  </w:num>
  <w:num w:numId="117">
    <w:abstractNumId w:val="161"/>
  </w:num>
  <w:num w:numId="118">
    <w:abstractNumId w:val="132"/>
  </w:num>
  <w:num w:numId="119">
    <w:abstractNumId w:val="130"/>
  </w:num>
  <w:num w:numId="120">
    <w:abstractNumId w:val="103"/>
  </w:num>
  <w:num w:numId="121">
    <w:abstractNumId w:val="142"/>
  </w:num>
  <w:num w:numId="122">
    <w:abstractNumId w:val="148"/>
  </w:num>
  <w:num w:numId="123">
    <w:abstractNumId w:val="140"/>
  </w:num>
  <w:num w:numId="124">
    <w:abstractNumId w:val="98"/>
  </w:num>
  <w:num w:numId="125">
    <w:abstractNumId w:val="152"/>
  </w:num>
  <w:num w:numId="126">
    <w:abstractNumId w:val="151"/>
  </w:num>
  <w:num w:numId="127">
    <w:abstractNumId w:val="154"/>
  </w:num>
  <w:num w:numId="128">
    <w:abstractNumId w:val="137"/>
  </w:num>
  <w:num w:numId="129">
    <w:abstractNumId w:val="120"/>
  </w:num>
  <w:num w:numId="130">
    <w:abstractNumId w:val="107"/>
  </w:num>
  <w:num w:numId="131">
    <w:abstractNumId w:val="147"/>
  </w:num>
  <w:num w:numId="132">
    <w:abstractNumId w:val="116"/>
  </w:num>
  <w:num w:numId="133">
    <w:abstractNumId w:val="124"/>
  </w:num>
  <w:num w:numId="134">
    <w:abstractNumId w:val="0"/>
    <w:lvlOverride w:ilvl="0">
      <w:lvl w:ilvl="0">
        <w:start w:val="65535"/>
        <w:numFmt w:val="bullet"/>
        <w:lvlText w:val="-"/>
        <w:legacy w:legacy="1" w:legacySpace="0" w:legacyIndent="427"/>
        <w:lvlJc w:val="left"/>
        <w:rPr>
          <w:rFonts w:ascii="Times New Roman" w:hAnsi="Times New Roman" w:cs="Times New Roman" w:hint="default"/>
        </w:rPr>
      </w:lvl>
    </w:lvlOverride>
  </w:num>
  <w:num w:numId="135">
    <w:abstractNumId w:val="0"/>
    <w:lvlOverride w:ilvl="0">
      <w:lvl w:ilvl="0">
        <w:start w:val="65535"/>
        <w:numFmt w:val="bullet"/>
        <w:lvlText w:val="-"/>
        <w:legacy w:legacy="1" w:legacySpace="0" w:legacyIndent="432"/>
        <w:lvlJc w:val="left"/>
        <w:rPr>
          <w:rFonts w:ascii="Times New Roman" w:hAnsi="Times New Roman" w:cs="Times New Roman" w:hint="default"/>
        </w:rPr>
      </w:lvl>
    </w:lvlOverride>
  </w:num>
  <w:num w:numId="136">
    <w:abstractNumId w:val="102"/>
  </w:num>
  <w:num w:numId="137">
    <w:abstractNumId w:val="136"/>
  </w:num>
  <w:num w:numId="138">
    <w:abstractNumId w:val="114"/>
  </w:num>
  <w:num w:numId="139">
    <w:abstractNumId w:val="133"/>
  </w:num>
  <w:num w:numId="140">
    <w:abstractNumId w:val="121"/>
  </w:num>
  <w:num w:numId="141">
    <w:abstractNumId w:val="100"/>
  </w:num>
  <w:num w:numId="142">
    <w:abstractNumId w:val="155"/>
  </w:num>
  <w:num w:numId="143">
    <w:abstractNumId w:val="105"/>
  </w:num>
  <w:num w:numId="144">
    <w:abstractNumId w:val="159"/>
  </w:num>
  <w:num w:numId="145">
    <w:abstractNumId w:val="106"/>
  </w:num>
  <w:num w:numId="146">
    <w:abstractNumId w:val="135"/>
  </w:num>
  <w:num w:numId="147">
    <w:abstractNumId w:val="111"/>
  </w:num>
  <w:num w:numId="148">
    <w:abstractNumId w:val="113"/>
  </w:num>
  <w:num w:numId="149">
    <w:abstractNumId w:val="115"/>
  </w:num>
  <w:num w:numId="150">
    <w:abstractNumId w:val="139"/>
  </w:num>
  <w:num w:numId="151">
    <w:abstractNumId w:val="129"/>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2B8"/>
    <w:rsid w:val="000265B8"/>
    <w:rsid w:val="00047248"/>
    <w:rsid w:val="005800F8"/>
    <w:rsid w:val="005D72B8"/>
    <w:rsid w:val="006663ED"/>
    <w:rsid w:val="006B2253"/>
    <w:rsid w:val="009E110C"/>
    <w:rsid w:val="00CD7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72B8"/>
    <w:pPr>
      <w:widowControl w:val="0"/>
      <w:suppressAutoHyphens/>
      <w:autoSpaceDE w:val="0"/>
      <w:spacing w:after="0" w:line="240" w:lineRule="auto"/>
    </w:pPr>
    <w:rPr>
      <w:rFonts w:ascii="Times New Roman" w:eastAsia="Times New Roman" w:hAnsi="Times New Roman" w:cs="Calibri"/>
      <w:sz w:val="20"/>
      <w:szCs w:val="20"/>
      <w:lang w:eastAsia="ar-SA"/>
    </w:rPr>
  </w:style>
  <w:style w:type="paragraph" w:styleId="1">
    <w:name w:val="heading 1"/>
    <w:basedOn w:val="a"/>
    <w:next w:val="a"/>
    <w:link w:val="10"/>
    <w:qFormat/>
    <w:rsid w:val="005D72B8"/>
    <w:pPr>
      <w:keepNext/>
      <w:tabs>
        <w:tab w:val="num" w:pos="0"/>
      </w:tabs>
      <w:spacing w:before="240" w:after="60"/>
      <w:ind w:left="432" w:hanging="432"/>
      <w:outlineLvl w:val="0"/>
    </w:pPr>
    <w:rPr>
      <w:rFonts w:ascii="Arial" w:hAnsi="Arial" w:cs="Arial"/>
      <w:b/>
      <w:bCs/>
      <w:kern w:val="1"/>
      <w:sz w:val="32"/>
      <w:szCs w:val="32"/>
    </w:rPr>
  </w:style>
  <w:style w:type="paragraph" w:styleId="2">
    <w:name w:val="heading 2"/>
    <w:basedOn w:val="a"/>
    <w:next w:val="a"/>
    <w:link w:val="20"/>
    <w:qFormat/>
    <w:rsid w:val="005D72B8"/>
    <w:pPr>
      <w:keepNext/>
      <w:tabs>
        <w:tab w:val="num" w:pos="0"/>
      </w:tabs>
      <w:spacing w:before="240" w:after="60"/>
      <w:ind w:left="576" w:hanging="576"/>
      <w:outlineLvl w:val="1"/>
    </w:pPr>
    <w:rPr>
      <w:rFonts w:ascii="Arial" w:hAnsi="Arial" w:cs="Arial"/>
      <w:b/>
      <w:bCs/>
      <w:i/>
      <w:iCs/>
      <w:sz w:val="28"/>
      <w:szCs w:val="28"/>
    </w:rPr>
  </w:style>
  <w:style w:type="paragraph" w:styleId="3">
    <w:name w:val="heading 3"/>
    <w:basedOn w:val="a"/>
    <w:next w:val="a"/>
    <w:link w:val="30"/>
    <w:qFormat/>
    <w:rsid w:val="00047248"/>
    <w:pPr>
      <w:keepNext/>
      <w:keepLines/>
      <w:widowControl/>
      <w:suppressAutoHyphens w:val="0"/>
      <w:autoSpaceDE/>
      <w:spacing w:before="200" w:line="276" w:lineRule="auto"/>
      <w:outlineLvl w:val="2"/>
    </w:pPr>
    <w:rPr>
      <w:rFonts w:ascii="Cambria" w:hAnsi="Cambria" w:cs="Times New Roman"/>
      <w:b/>
      <w:bCs/>
      <w:color w:val="4F81BD"/>
      <w:sz w:val="22"/>
      <w:szCs w:val="22"/>
      <w:lang w:eastAsia="ru-RU"/>
    </w:rPr>
  </w:style>
  <w:style w:type="paragraph" w:styleId="4">
    <w:name w:val="heading 4"/>
    <w:basedOn w:val="a"/>
    <w:next w:val="a"/>
    <w:link w:val="40"/>
    <w:unhideWhenUsed/>
    <w:qFormat/>
    <w:rsid w:val="009E110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047248"/>
    <w:pPr>
      <w:widowControl/>
      <w:suppressAutoHyphens w:val="0"/>
      <w:autoSpaceDE/>
      <w:spacing w:before="240" w:after="60"/>
      <w:outlineLvl w:val="4"/>
    </w:pPr>
    <w:rPr>
      <w:rFonts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D72B8"/>
    <w:rPr>
      <w:rFonts w:ascii="Arial" w:eastAsia="Times New Roman" w:hAnsi="Arial" w:cs="Arial"/>
      <w:b/>
      <w:bCs/>
      <w:kern w:val="1"/>
      <w:sz w:val="32"/>
      <w:szCs w:val="32"/>
      <w:lang w:eastAsia="ar-SA"/>
    </w:rPr>
  </w:style>
  <w:style w:type="character" w:customStyle="1" w:styleId="20">
    <w:name w:val="Заголовок 2 Знак"/>
    <w:basedOn w:val="a0"/>
    <w:link w:val="2"/>
    <w:rsid w:val="005D72B8"/>
    <w:rPr>
      <w:rFonts w:ascii="Arial" w:eastAsia="Times New Roman" w:hAnsi="Arial" w:cs="Arial"/>
      <w:b/>
      <w:bCs/>
      <w:i/>
      <w:iCs/>
      <w:sz w:val="28"/>
      <w:szCs w:val="28"/>
      <w:lang w:eastAsia="ar-SA"/>
    </w:rPr>
  </w:style>
  <w:style w:type="character" w:customStyle="1" w:styleId="WW8Num2z0">
    <w:name w:val="WW8Num2z0"/>
    <w:rsid w:val="005D72B8"/>
    <w:rPr>
      <w:rFonts w:ascii="Symbol" w:hAnsi="Symbol"/>
      <w:color w:val="auto"/>
    </w:rPr>
  </w:style>
  <w:style w:type="character" w:customStyle="1" w:styleId="WW8Num3z0">
    <w:name w:val="WW8Num3z0"/>
    <w:rsid w:val="005D72B8"/>
    <w:rPr>
      <w:rFonts w:ascii="Symbol" w:hAnsi="Symbol"/>
      <w:color w:val="auto"/>
    </w:rPr>
  </w:style>
  <w:style w:type="character" w:customStyle="1" w:styleId="WW8Num4z0">
    <w:name w:val="WW8Num4z0"/>
    <w:rsid w:val="005D72B8"/>
    <w:rPr>
      <w:rFonts w:ascii="Times New Roman" w:hAnsi="Times New Roman" w:cs="Times New Roman"/>
    </w:rPr>
  </w:style>
  <w:style w:type="character" w:customStyle="1" w:styleId="WW8Num5z0">
    <w:name w:val="WW8Num5z0"/>
    <w:rsid w:val="005D72B8"/>
    <w:rPr>
      <w:rFonts w:ascii="Times New Roman" w:hAnsi="Times New Roman" w:cs="Times New Roman"/>
    </w:rPr>
  </w:style>
  <w:style w:type="character" w:customStyle="1" w:styleId="WW8Num6z0">
    <w:name w:val="WW8Num6z0"/>
    <w:rsid w:val="005D72B8"/>
    <w:rPr>
      <w:rFonts w:ascii="Times New Roman" w:hAnsi="Times New Roman" w:cs="Times New Roman"/>
    </w:rPr>
  </w:style>
  <w:style w:type="character" w:customStyle="1" w:styleId="WW8Num7z0">
    <w:name w:val="WW8Num7z0"/>
    <w:rsid w:val="005D72B8"/>
    <w:rPr>
      <w:rFonts w:ascii="Symbol" w:hAnsi="Symbol"/>
      <w:color w:val="auto"/>
    </w:rPr>
  </w:style>
  <w:style w:type="character" w:customStyle="1" w:styleId="WW8Num8z0">
    <w:name w:val="WW8Num8z0"/>
    <w:rsid w:val="005D72B8"/>
    <w:rPr>
      <w:rFonts w:ascii="Times New Roman" w:hAnsi="Times New Roman" w:cs="Times New Roman"/>
    </w:rPr>
  </w:style>
  <w:style w:type="character" w:customStyle="1" w:styleId="WW8Num9z0">
    <w:name w:val="WW8Num9z0"/>
    <w:rsid w:val="005D72B8"/>
    <w:rPr>
      <w:rFonts w:ascii="Symbol" w:hAnsi="Symbol"/>
      <w:color w:val="auto"/>
    </w:rPr>
  </w:style>
  <w:style w:type="character" w:customStyle="1" w:styleId="WW8Num10z0">
    <w:name w:val="WW8Num10z0"/>
    <w:rsid w:val="005D72B8"/>
    <w:rPr>
      <w:rFonts w:ascii="Times New Roman" w:hAnsi="Times New Roman" w:cs="Times New Roman"/>
    </w:rPr>
  </w:style>
  <w:style w:type="character" w:customStyle="1" w:styleId="WW8Num11z0">
    <w:name w:val="WW8Num11z0"/>
    <w:rsid w:val="005D72B8"/>
    <w:rPr>
      <w:rFonts w:ascii="Wingdings 3" w:hAnsi="Wingdings 3"/>
    </w:rPr>
  </w:style>
  <w:style w:type="character" w:customStyle="1" w:styleId="WW8Num12z0">
    <w:name w:val="WW8Num12z0"/>
    <w:rsid w:val="005D72B8"/>
    <w:rPr>
      <w:rFonts w:ascii="Times New Roman" w:hAnsi="Times New Roman" w:cs="Times New Roman"/>
    </w:rPr>
  </w:style>
  <w:style w:type="character" w:customStyle="1" w:styleId="WW8Num13z0">
    <w:name w:val="WW8Num13z0"/>
    <w:rsid w:val="005D72B8"/>
    <w:rPr>
      <w:rFonts w:ascii="Times New Roman" w:hAnsi="Times New Roman" w:cs="Times New Roman"/>
    </w:rPr>
  </w:style>
  <w:style w:type="character" w:customStyle="1" w:styleId="WW8Num14z0">
    <w:name w:val="WW8Num14z0"/>
    <w:rsid w:val="005D72B8"/>
    <w:rPr>
      <w:rFonts w:ascii="Times New Roman" w:hAnsi="Times New Roman" w:cs="Times New Roman"/>
    </w:rPr>
  </w:style>
  <w:style w:type="character" w:customStyle="1" w:styleId="WW8Num15z0">
    <w:name w:val="WW8Num15z0"/>
    <w:rsid w:val="005D72B8"/>
    <w:rPr>
      <w:rFonts w:ascii="Times New Roman" w:hAnsi="Times New Roman" w:cs="Times New Roman"/>
    </w:rPr>
  </w:style>
  <w:style w:type="character" w:customStyle="1" w:styleId="WW8Num16z0">
    <w:name w:val="WW8Num16z0"/>
    <w:rsid w:val="005D72B8"/>
    <w:rPr>
      <w:rFonts w:ascii="Wingdings" w:hAnsi="Wingdings"/>
    </w:rPr>
  </w:style>
  <w:style w:type="character" w:customStyle="1" w:styleId="WW8Num17z0">
    <w:name w:val="WW8Num17z0"/>
    <w:rsid w:val="005D72B8"/>
    <w:rPr>
      <w:rFonts w:ascii="Times New Roman" w:hAnsi="Times New Roman" w:cs="Times New Roman"/>
    </w:rPr>
  </w:style>
  <w:style w:type="character" w:customStyle="1" w:styleId="WW8Num18z0">
    <w:name w:val="WW8Num18z0"/>
    <w:rsid w:val="005D72B8"/>
    <w:rPr>
      <w:rFonts w:ascii="Wingdings 3" w:hAnsi="Wingdings 3"/>
      <w:color w:val="auto"/>
    </w:rPr>
  </w:style>
  <w:style w:type="character" w:customStyle="1" w:styleId="WW8Num19z0">
    <w:name w:val="WW8Num19z0"/>
    <w:rsid w:val="005D72B8"/>
    <w:rPr>
      <w:rFonts w:ascii="Times New Roman" w:hAnsi="Times New Roman" w:cs="Times New Roman"/>
    </w:rPr>
  </w:style>
  <w:style w:type="character" w:customStyle="1" w:styleId="WW8Num20z0">
    <w:name w:val="WW8Num20z0"/>
    <w:rsid w:val="005D72B8"/>
    <w:rPr>
      <w:rFonts w:ascii="Times New Roman" w:hAnsi="Times New Roman" w:cs="Times New Roman"/>
    </w:rPr>
  </w:style>
  <w:style w:type="character" w:customStyle="1" w:styleId="WW8Num21z0">
    <w:name w:val="WW8Num21z0"/>
    <w:rsid w:val="005D72B8"/>
    <w:rPr>
      <w:rFonts w:ascii="Wingdings" w:hAnsi="Wingdings"/>
    </w:rPr>
  </w:style>
  <w:style w:type="character" w:customStyle="1" w:styleId="WW8Num22z0">
    <w:name w:val="WW8Num22z0"/>
    <w:rsid w:val="005D72B8"/>
    <w:rPr>
      <w:rFonts w:ascii="Times New Roman" w:hAnsi="Times New Roman" w:cs="Times New Roman"/>
    </w:rPr>
  </w:style>
  <w:style w:type="character" w:customStyle="1" w:styleId="WW8Num23z0">
    <w:name w:val="WW8Num23z0"/>
    <w:rsid w:val="005D72B8"/>
    <w:rPr>
      <w:rFonts w:ascii="Times New Roman" w:hAnsi="Times New Roman" w:cs="Times New Roman"/>
    </w:rPr>
  </w:style>
  <w:style w:type="character" w:customStyle="1" w:styleId="WW8Num24z0">
    <w:name w:val="WW8Num24z0"/>
    <w:rsid w:val="005D72B8"/>
    <w:rPr>
      <w:rFonts w:ascii="Times New Roman" w:hAnsi="Times New Roman" w:cs="Times New Roman"/>
    </w:rPr>
  </w:style>
  <w:style w:type="character" w:customStyle="1" w:styleId="WW8Num25z0">
    <w:name w:val="WW8Num25z0"/>
    <w:rsid w:val="005D72B8"/>
    <w:rPr>
      <w:rFonts w:ascii="Times New Roman" w:hAnsi="Times New Roman" w:cs="Times New Roman"/>
    </w:rPr>
  </w:style>
  <w:style w:type="character" w:customStyle="1" w:styleId="WW8Num26z0">
    <w:name w:val="WW8Num26z0"/>
    <w:rsid w:val="005D72B8"/>
    <w:rPr>
      <w:rFonts w:ascii="Times New Roman" w:hAnsi="Times New Roman" w:cs="Times New Roman"/>
    </w:rPr>
  </w:style>
  <w:style w:type="character" w:customStyle="1" w:styleId="WW8Num27z0">
    <w:name w:val="WW8Num27z0"/>
    <w:rsid w:val="005D72B8"/>
    <w:rPr>
      <w:rFonts w:ascii="Times New Roman" w:hAnsi="Times New Roman" w:cs="Times New Roman"/>
    </w:rPr>
  </w:style>
  <w:style w:type="character" w:customStyle="1" w:styleId="WW8Num28z0">
    <w:name w:val="WW8Num28z0"/>
    <w:rsid w:val="005D72B8"/>
    <w:rPr>
      <w:rFonts w:ascii="Times New Roman" w:hAnsi="Times New Roman" w:cs="Times New Roman"/>
    </w:rPr>
  </w:style>
  <w:style w:type="character" w:customStyle="1" w:styleId="WW8Num29z0">
    <w:name w:val="WW8Num29z0"/>
    <w:rsid w:val="005D72B8"/>
    <w:rPr>
      <w:rFonts w:ascii="Times New Roman" w:hAnsi="Times New Roman" w:cs="Times New Roman"/>
    </w:rPr>
  </w:style>
  <w:style w:type="character" w:customStyle="1" w:styleId="WW8Num30z0">
    <w:name w:val="WW8Num30z0"/>
    <w:rsid w:val="005D72B8"/>
    <w:rPr>
      <w:rFonts w:ascii="Times New Roman" w:hAnsi="Times New Roman" w:cs="Times New Roman"/>
    </w:rPr>
  </w:style>
  <w:style w:type="character" w:customStyle="1" w:styleId="WW8Num31z0">
    <w:name w:val="WW8Num31z0"/>
    <w:rsid w:val="005D72B8"/>
    <w:rPr>
      <w:rFonts w:ascii="Times New Roman" w:hAnsi="Times New Roman" w:cs="Times New Roman"/>
    </w:rPr>
  </w:style>
  <w:style w:type="character" w:customStyle="1" w:styleId="WW8Num32z0">
    <w:name w:val="WW8Num32z0"/>
    <w:rsid w:val="005D72B8"/>
    <w:rPr>
      <w:rFonts w:ascii="Times New Roman" w:hAnsi="Times New Roman" w:cs="Times New Roman"/>
    </w:rPr>
  </w:style>
  <w:style w:type="character" w:customStyle="1" w:styleId="WW8Num33z0">
    <w:name w:val="WW8Num33z0"/>
    <w:rsid w:val="005D72B8"/>
    <w:rPr>
      <w:rFonts w:ascii="Times New Roman" w:hAnsi="Times New Roman" w:cs="Times New Roman"/>
    </w:rPr>
  </w:style>
  <w:style w:type="character" w:customStyle="1" w:styleId="WW8Num34z0">
    <w:name w:val="WW8Num34z0"/>
    <w:rsid w:val="005D72B8"/>
    <w:rPr>
      <w:rFonts w:ascii="Times New Roman" w:hAnsi="Times New Roman" w:cs="Times New Roman"/>
    </w:rPr>
  </w:style>
  <w:style w:type="character" w:customStyle="1" w:styleId="WW8Num35z0">
    <w:name w:val="WW8Num35z0"/>
    <w:rsid w:val="005D72B8"/>
    <w:rPr>
      <w:rFonts w:ascii="Times New Roman" w:hAnsi="Times New Roman" w:cs="Times New Roman"/>
    </w:rPr>
  </w:style>
  <w:style w:type="character" w:customStyle="1" w:styleId="WW8Num36z0">
    <w:name w:val="WW8Num36z0"/>
    <w:rsid w:val="005D72B8"/>
    <w:rPr>
      <w:rFonts w:ascii="Times New Roman" w:hAnsi="Times New Roman" w:cs="Times New Roman"/>
    </w:rPr>
  </w:style>
  <w:style w:type="character" w:customStyle="1" w:styleId="WW8Num37z0">
    <w:name w:val="WW8Num37z0"/>
    <w:rsid w:val="005D72B8"/>
    <w:rPr>
      <w:rFonts w:ascii="Times New Roman" w:hAnsi="Times New Roman" w:cs="Times New Roman"/>
    </w:rPr>
  </w:style>
  <w:style w:type="character" w:customStyle="1" w:styleId="WW8Num38z0">
    <w:name w:val="WW8Num38z0"/>
    <w:rsid w:val="005D72B8"/>
    <w:rPr>
      <w:rFonts w:ascii="Times New Roman" w:hAnsi="Times New Roman" w:cs="Times New Roman"/>
    </w:rPr>
  </w:style>
  <w:style w:type="character" w:customStyle="1" w:styleId="WW8Num39z0">
    <w:name w:val="WW8Num39z0"/>
    <w:rsid w:val="005D72B8"/>
    <w:rPr>
      <w:rFonts w:ascii="Times New Roman" w:hAnsi="Times New Roman" w:cs="Times New Roman"/>
    </w:rPr>
  </w:style>
  <w:style w:type="character" w:customStyle="1" w:styleId="WW8Num40z0">
    <w:name w:val="WW8Num40z0"/>
    <w:rsid w:val="005D72B8"/>
    <w:rPr>
      <w:rFonts w:ascii="Times New Roman" w:hAnsi="Times New Roman" w:cs="Times New Roman"/>
    </w:rPr>
  </w:style>
  <w:style w:type="character" w:customStyle="1" w:styleId="WW8Num41z0">
    <w:name w:val="WW8Num41z0"/>
    <w:rsid w:val="005D72B8"/>
    <w:rPr>
      <w:rFonts w:ascii="Times New Roman" w:hAnsi="Times New Roman" w:cs="Times New Roman"/>
    </w:rPr>
  </w:style>
  <w:style w:type="character" w:customStyle="1" w:styleId="WW8Num42z0">
    <w:name w:val="WW8Num42z0"/>
    <w:rsid w:val="005D72B8"/>
    <w:rPr>
      <w:rFonts w:ascii="Times New Roman" w:hAnsi="Times New Roman" w:cs="Times New Roman"/>
    </w:rPr>
  </w:style>
  <w:style w:type="character" w:customStyle="1" w:styleId="WW8Num43z0">
    <w:name w:val="WW8Num43z0"/>
    <w:rsid w:val="005D72B8"/>
    <w:rPr>
      <w:rFonts w:ascii="Times New Roman" w:hAnsi="Times New Roman" w:cs="Times New Roman"/>
    </w:rPr>
  </w:style>
  <w:style w:type="character" w:customStyle="1" w:styleId="WW8Num44z0">
    <w:name w:val="WW8Num44z0"/>
    <w:rsid w:val="005D72B8"/>
    <w:rPr>
      <w:rFonts w:ascii="Times New Roman" w:hAnsi="Times New Roman" w:cs="Times New Roman"/>
    </w:rPr>
  </w:style>
  <w:style w:type="character" w:customStyle="1" w:styleId="WW8Num45z0">
    <w:name w:val="WW8Num45z0"/>
    <w:rsid w:val="005D72B8"/>
    <w:rPr>
      <w:rFonts w:ascii="Times New Roman" w:hAnsi="Times New Roman" w:cs="Times New Roman"/>
    </w:rPr>
  </w:style>
  <w:style w:type="character" w:customStyle="1" w:styleId="WW8Num46z0">
    <w:name w:val="WW8Num46z0"/>
    <w:rsid w:val="005D72B8"/>
    <w:rPr>
      <w:rFonts w:ascii="Times New Roman" w:hAnsi="Times New Roman" w:cs="Times New Roman"/>
    </w:rPr>
  </w:style>
  <w:style w:type="character" w:customStyle="1" w:styleId="WW8Num47z0">
    <w:name w:val="WW8Num47z0"/>
    <w:rsid w:val="005D72B8"/>
    <w:rPr>
      <w:rFonts w:ascii="Times New Roman" w:hAnsi="Times New Roman" w:cs="Times New Roman"/>
    </w:rPr>
  </w:style>
  <w:style w:type="character" w:customStyle="1" w:styleId="WW8Num48z0">
    <w:name w:val="WW8Num48z0"/>
    <w:rsid w:val="005D72B8"/>
    <w:rPr>
      <w:rFonts w:ascii="Times New Roman" w:hAnsi="Times New Roman" w:cs="Times New Roman"/>
    </w:rPr>
  </w:style>
  <w:style w:type="character" w:customStyle="1" w:styleId="WW8Num49z0">
    <w:name w:val="WW8Num49z0"/>
    <w:rsid w:val="005D72B8"/>
    <w:rPr>
      <w:rFonts w:ascii="Times New Roman" w:hAnsi="Times New Roman" w:cs="Times New Roman"/>
    </w:rPr>
  </w:style>
  <w:style w:type="character" w:customStyle="1" w:styleId="WW8Num50z0">
    <w:name w:val="WW8Num50z0"/>
    <w:rsid w:val="005D72B8"/>
    <w:rPr>
      <w:rFonts w:ascii="Times New Roman" w:hAnsi="Times New Roman" w:cs="Times New Roman"/>
    </w:rPr>
  </w:style>
  <w:style w:type="character" w:customStyle="1" w:styleId="WW8Num51z0">
    <w:name w:val="WW8Num51z0"/>
    <w:rsid w:val="005D72B8"/>
    <w:rPr>
      <w:rFonts w:ascii="Times New Roman" w:hAnsi="Times New Roman" w:cs="Times New Roman"/>
    </w:rPr>
  </w:style>
  <w:style w:type="character" w:customStyle="1" w:styleId="WW8Num52z0">
    <w:name w:val="WW8Num52z0"/>
    <w:rsid w:val="005D72B8"/>
    <w:rPr>
      <w:rFonts w:ascii="Times New Roman" w:hAnsi="Times New Roman" w:cs="Times New Roman"/>
    </w:rPr>
  </w:style>
  <w:style w:type="character" w:customStyle="1" w:styleId="WW8Num53z0">
    <w:name w:val="WW8Num53z0"/>
    <w:rsid w:val="005D72B8"/>
    <w:rPr>
      <w:rFonts w:ascii="Times New Roman" w:hAnsi="Times New Roman" w:cs="Times New Roman"/>
    </w:rPr>
  </w:style>
  <w:style w:type="character" w:customStyle="1" w:styleId="WW8Num54z0">
    <w:name w:val="WW8Num54z0"/>
    <w:rsid w:val="005D72B8"/>
    <w:rPr>
      <w:rFonts w:ascii="Times New Roman" w:hAnsi="Times New Roman" w:cs="Times New Roman"/>
    </w:rPr>
  </w:style>
  <w:style w:type="character" w:customStyle="1" w:styleId="WW8Num55z0">
    <w:name w:val="WW8Num55z0"/>
    <w:rsid w:val="005D72B8"/>
    <w:rPr>
      <w:rFonts w:ascii="Times New Roman" w:hAnsi="Times New Roman" w:cs="Times New Roman"/>
    </w:rPr>
  </w:style>
  <w:style w:type="character" w:customStyle="1" w:styleId="WW8Num56z0">
    <w:name w:val="WW8Num56z0"/>
    <w:rsid w:val="005D72B8"/>
    <w:rPr>
      <w:rFonts w:ascii="Times New Roman" w:hAnsi="Times New Roman" w:cs="Times New Roman"/>
    </w:rPr>
  </w:style>
  <w:style w:type="character" w:customStyle="1" w:styleId="WW8Num57z0">
    <w:name w:val="WW8Num57z0"/>
    <w:rsid w:val="005D72B8"/>
    <w:rPr>
      <w:rFonts w:ascii="Times New Roman" w:hAnsi="Times New Roman" w:cs="Times New Roman"/>
    </w:rPr>
  </w:style>
  <w:style w:type="character" w:customStyle="1" w:styleId="WW8Num58z0">
    <w:name w:val="WW8Num58z0"/>
    <w:rsid w:val="005D72B8"/>
    <w:rPr>
      <w:rFonts w:ascii="Times New Roman" w:hAnsi="Times New Roman" w:cs="Times New Roman"/>
    </w:rPr>
  </w:style>
  <w:style w:type="character" w:customStyle="1" w:styleId="WW8Num59z0">
    <w:name w:val="WW8Num59z0"/>
    <w:rsid w:val="005D72B8"/>
    <w:rPr>
      <w:rFonts w:ascii="Times New Roman" w:hAnsi="Times New Roman" w:cs="Times New Roman"/>
    </w:rPr>
  </w:style>
  <w:style w:type="character" w:customStyle="1" w:styleId="WW8Num60z0">
    <w:name w:val="WW8Num60z0"/>
    <w:rsid w:val="005D72B8"/>
    <w:rPr>
      <w:rFonts w:ascii="Times New Roman" w:hAnsi="Times New Roman" w:cs="Times New Roman"/>
    </w:rPr>
  </w:style>
  <w:style w:type="character" w:customStyle="1" w:styleId="WW8Num61z0">
    <w:name w:val="WW8Num61z0"/>
    <w:rsid w:val="005D72B8"/>
    <w:rPr>
      <w:rFonts w:ascii="Times New Roman" w:hAnsi="Times New Roman" w:cs="Times New Roman"/>
    </w:rPr>
  </w:style>
  <w:style w:type="character" w:customStyle="1" w:styleId="WW8Num62z0">
    <w:name w:val="WW8Num62z0"/>
    <w:rsid w:val="005D72B8"/>
    <w:rPr>
      <w:rFonts w:ascii="Times New Roman" w:hAnsi="Times New Roman" w:cs="Times New Roman"/>
    </w:rPr>
  </w:style>
  <w:style w:type="character" w:customStyle="1" w:styleId="WW8Num63z0">
    <w:name w:val="WW8Num63z0"/>
    <w:rsid w:val="005D72B8"/>
    <w:rPr>
      <w:rFonts w:ascii="Times New Roman" w:hAnsi="Times New Roman" w:cs="Times New Roman"/>
    </w:rPr>
  </w:style>
  <w:style w:type="character" w:customStyle="1" w:styleId="WW8Num64z0">
    <w:name w:val="WW8Num64z0"/>
    <w:rsid w:val="005D72B8"/>
    <w:rPr>
      <w:rFonts w:ascii="Times New Roman" w:hAnsi="Times New Roman" w:cs="Times New Roman"/>
    </w:rPr>
  </w:style>
  <w:style w:type="character" w:customStyle="1" w:styleId="WW8Num65z0">
    <w:name w:val="WW8Num65z0"/>
    <w:rsid w:val="005D72B8"/>
    <w:rPr>
      <w:rFonts w:ascii="Times New Roman" w:hAnsi="Times New Roman" w:cs="Times New Roman"/>
    </w:rPr>
  </w:style>
  <w:style w:type="character" w:customStyle="1" w:styleId="WW8Num66z0">
    <w:name w:val="WW8Num66z0"/>
    <w:rsid w:val="005D72B8"/>
    <w:rPr>
      <w:rFonts w:ascii="Times New Roman" w:hAnsi="Times New Roman" w:cs="Times New Roman"/>
    </w:rPr>
  </w:style>
  <w:style w:type="character" w:customStyle="1" w:styleId="WW8Num67z0">
    <w:name w:val="WW8Num67z0"/>
    <w:rsid w:val="005D72B8"/>
    <w:rPr>
      <w:rFonts w:ascii="Times New Roman" w:hAnsi="Times New Roman" w:cs="Times New Roman"/>
    </w:rPr>
  </w:style>
  <w:style w:type="character" w:customStyle="1" w:styleId="WW8Num68z0">
    <w:name w:val="WW8Num68z0"/>
    <w:rsid w:val="005D72B8"/>
    <w:rPr>
      <w:rFonts w:ascii="Times New Roman" w:hAnsi="Times New Roman" w:cs="Times New Roman"/>
    </w:rPr>
  </w:style>
  <w:style w:type="character" w:customStyle="1" w:styleId="WW8Num69z0">
    <w:name w:val="WW8Num69z0"/>
    <w:rsid w:val="005D72B8"/>
    <w:rPr>
      <w:rFonts w:ascii="Times New Roman" w:hAnsi="Times New Roman" w:cs="Times New Roman"/>
    </w:rPr>
  </w:style>
  <w:style w:type="character" w:customStyle="1" w:styleId="WW8Num70z0">
    <w:name w:val="WW8Num70z0"/>
    <w:rsid w:val="005D72B8"/>
    <w:rPr>
      <w:rFonts w:ascii="Times New Roman" w:hAnsi="Times New Roman" w:cs="Times New Roman"/>
    </w:rPr>
  </w:style>
  <w:style w:type="character" w:customStyle="1" w:styleId="WW8Num71z0">
    <w:name w:val="WW8Num71z0"/>
    <w:rsid w:val="005D72B8"/>
    <w:rPr>
      <w:rFonts w:ascii="Times New Roman" w:hAnsi="Times New Roman" w:cs="Times New Roman"/>
    </w:rPr>
  </w:style>
  <w:style w:type="character" w:customStyle="1" w:styleId="WW8Num72z0">
    <w:name w:val="WW8Num72z0"/>
    <w:rsid w:val="005D72B8"/>
    <w:rPr>
      <w:rFonts w:ascii="Times New Roman" w:hAnsi="Times New Roman" w:cs="Times New Roman"/>
    </w:rPr>
  </w:style>
  <w:style w:type="character" w:customStyle="1" w:styleId="WW8Num73z0">
    <w:name w:val="WW8Num73z0"/>
    <w:rsid w:val="005D72B8"/>
    <w:rPr>
      <w:rFonts w:ascii="Times New Roman" w:hAnsi="Times New Roman" w:cs="Times New Roman"/>
    </w:rPr>
  </w:style>
  <w:style w:type="character" w:customStyle="1" w:styleId="WW8Num74z0">
    <w:name w:val="WW8Num74z0"/>
    <w:rsid w:val="005D72B8"/>
    <w:rPr>
      <w:rFonts w:ascii="Times New Roman" w:hAnsi="Times New Roman" w:cs="Times New Roman"/>
    </w:rPr>
  </w:style>
  <w:style w:type="character" w:customStyle="1" w:styleId="WW8Num75z0">
    <w:name w:val="WW8Num75z0"/>
    <w:rsid w:val="005D72B8"/>
    <w:rPr>
      <w:rFonts w:ascii="Times New Roman" w:hAnsi="Times New Roman" w:cs="Times New Roman"/>
    </w:rPr>
  </w:style>
  <w:style w:type="character" w:customStyle="1" w:styleId="WW8Num76z0">
    <w:name w:val="WW8Num76z0"/>
    <w:rsid w:val="005D72B8"/>
    <w:rPr>
      <w:rFonts w:ascii="Times New Roman" w:hAnsi="Times New Roman" w:cs="Times New Roman"/>
    </w:rPr>
  </w:style>
  <w:style w:type="character" w:customStyle="1" w:styleId="WW8Num77z0">
    <w:name w:val="WW8Num77z0"/>
    <w:rsid w:val="005D72B8"/>
    <w:rPr>
      <w:rFonts w:ascii="Times New Roman" w:hAnsi="Times New Roman" w:cs="Times New Roman"/>
    </w:rPr>
  </w:style>
  <w:style w:type="character" w:customStyle="1" w:styleId="WW8Num78z0">
    <w:name w:val="WW8Num78z0"/>
    <w:rsid w:val="005D72B8"/>
    <w:rPr>
      <w:rFonts w:ascii="Times New Roman" w:hAnsi="Times New Roman" w:cs="Times New Roman"/>
    </w:rPr>
  </w:style>
  <w:style w:type="character" w:customStyle="1" w:styleId="WW8Num79z0">
    <w:name w:val="WW8Num79z0"/>
    <w:rsid w:val="005D72B8"/>
    <w:rPr>
      <w:rFonts w:ascii="Times New Roman" w:hAnsi="Times New Roman" w:cs="Times New Roman"/>
    </w:rPr>
  </w:style>
  <w:style w:type="character" w:customStyle="1" w:styleId="WW8Num80z0">
    <w:name w:val="WW8Num80z0"/>
    <w:rsid w:val="005D72B8"/>
    <w:rPr>
      <w:rFonts w:ascii="Times New Roman" w:hAnsi="Times New Roman" w:cs="Times New Roman"/>
    </w:rPr>
  </w:style>
  <w:style w:type="character" w:customStyle="1" w:styleId="WW8Num81z0">
    <w:name w:val="WW8Num81z0"/>
    <w:rsid w:val="005D72B8"/>
    <w:rPr>
      <w:rFonts w:ascii="Times New Roman" w:hAnsi="Times New Roman" w:cs="Times New Roman"/>
    </w:rPr>
  </w:style>
  <w:style w:type="character" w:customStyle="1" w:styleId="WW8Num82z0">
    <w:name w:val="WW8Num82z0"/>
    <w:rsid w:val="005D72B8"/>
    <w:rPr>
      <w:rFonts w:ascii="Times New Roman" w:hAnsi="Times New Roman" w:cs="Times New Roman"/>
    </w:rPr>
  </w:style>
  <w:style w:type="character" w:customStyle="1" w:styleId="WW8Num83z0">
    <w:name w:val="WW8Num83z0"/>
    <w:rsid w:val="005D72B8"/>
    <w:rPr>
      <w:rFonts w:ascii="Times New Roman" w:hAnsi="Times New Roman" w:cs="Times New Roman"/>
    </w:rPr>
  </w:style>
  <w:style w:type="character" w:customStyle="1" w:styleId="WW8Num84z0">
    <w:name w:val="WW8Num84z0"/>
    <w:rsid w:val="005D72B8"/>
    <w:rPr>
      <w:rFonts w:ascii="Times New Roman" w:hAnsi="Times New Roman" w:cs="Times New Roman"/>
    </w:rPr>
  </w:style>
  <w:style w:type="character" w:customStyle="1" w:styleId="WW8Num85z0">
    <w:name w:val="WW8Num85z0"/>
    <w:rsid w:val="005D72B8"/>
    <w:rPr>
      <w:rFonts w:ascii="Times New Roman" w:hAnsi="Times New Roman" w:cs="Times New Roman"/>
    </w:rPr>
  </w:style>
  <w:style w:type="character" w:customStyle="1" w:styleId="WW8Num86z0">
    <w:name w:val="WW8Num86z0"/>
    <w:rsid w:val="005D72B8"/>
    <w:rPr>
      <w:rFonts w:ascii="Times New Roman" w:hAnsi="Times New Roman" w:cs="Times New Roman"/>
    </w:rPr>
  </w:style>
  <w:style w:type="character" w:customStyle="1" w:styleId="WW8Num87z0">
    <w:name w:val="WW8Num87z0"/>
    <w:rsid w:val="005D72B8"/>
    <w:rPr>
      <w:rFonts w:ascii="Times New Roman" w:hAnsi="Times New Roman" w:cs="Times New Roman"/>
    </w:rPr>
  </w:style>
  <w:style w:type="character" w:customStyle="1" w:styleId="WW8Num87z1">
    <w:name w:val="WW8Num87z1"/>
    <w:rsid w:val="005D72B8"/>
    <w:rPr>
      <w:rFonts w:ascii="OpenSymbol" w:hAnsi="OpenSymbol" w:cs="OpenSymbol"/>
    </w:rPr>
  </w:style>
  <w:style w:type="character" w:customStyle="1" w:styleId="WW8Num88z1">
    <w:name w:val="WW8Num88z1"/>
    <w:rsid w:val="005D72B8"/>
    <w:rPr>
      <w:rFonts w:ascii="Symbol" w:hAnsi="Symbol"/>
      <w:color w:val="auto"/>
    </w:rPr>
  </w:style>
  <w:style w:type="character" w:customStyle="1" w:styleId="WW8Num90z0">
    <w:name w:val="WW8Num90z0"/>
    <w:rsid w:val="005D72B8"/>
    <w:rPr>
      <w:rFonts w:ascii="Times New Roman" w:hAnsi="Times New Roman" w:cs="Times New Roman"/>
    </w:rPr>
  </w:style>
  <w:style w:type="character" w:customStyle="1" w:styleId="WW8Num90z1">
    <w:name w:val="WW8Num90z1"/>
    <w:rsid w:val="005D72B8"/>
    <w:rPr>
      <w:rFonts w:ascii="OpenSymbol" w:hAnsi="OpenSymbol"/>
      <w:color w:val="auto"/>
    </w:rPr>
  </w:style>
  <w:style w:type="character" w:customStyle="1" w:styleId="WW8Num90z3">
    <w:name w:val="WW8Num90z3"/>
    <w:rsid w:val="005D72B8"/>
    <w:rPr>
      <w:rFonts w:ascii="Symbol" w:hAnsi="Symbol" w:cs="OpenSymbol"/>
    </w:rPr>
  </w:style>
  <w:style w:type="character" w:customStyle="1" w:styleId="WW8Num92z0">
    <w:name w:val="WW8Num92z0"/>
    <w:rsid w:val="005D72B8"/>
    <w:rPr>
      <w:rFonts w:ascii="Times New Roman" w:hAnsi="Times New Roman" w:cs="Times New Roman"/>
    </w:rPr>
  </w:style>
  <w:style w:type="character" w:customStyle="1" w:styleId="WW8Num92z1">
    <w:name w:val="WW8Num92z1"/>
    <w:rsid w:val="005D72B8"/>
    <w:rPr>
      <w:rFonts w:ascii="OpenSymbol" w:hAnsi="OpenSymbol" w:cs="OpenSymbol"/>
    </w:rPr>
  </w:style>
  <w:style w:type="character" w:customStyle="1" w:styleId="WW8Num93z0">
    <w:name w:val="WW8Num93z0"/>
    <w:rsid w:val="005D72B8"/>
    <w:rPr>
      <w:rFonts w:ascii="Times New Roman" w:hAnsi="Times New Roman" w:cs="Times New Roman"/>
    </w:rPr>
  </w:style>
  <w:style w:type="character" w:customStyle="1" w:styleId="WW8Num93z1">
    <w:name w:val="WW8Num93z1"/>
    <w:rsid w:val="005D72B8"/>
    <w:rPr>
      <w:rFonts w:ascii="OpenSymbol" w:hAnsi="OpenSymbol" w:cs="OpenSymbol"/>
    </w:rPr>
  </w:style>
  <w:style w:type="character" w:customStyle="1" w:styleId="WW8Num94z0">
    <w:name w:val="WW8Num94z0"/>
    <w:rsid w:val="005D72B8"/>
    <w:rPr>
      <w:rFonts w:ascii="Times New Roman" w:hAnsi="Times New Roman" w:cs="Times New Roman"/>
    </w:rPr>
  </w:style>
  <w:style w:type="character" w:customStyle="1" w:styleId="WW8Num94z1">
    <w:name w:val="WW8Num94z1"/>
    <w:rsid w:val="005D72B8"/>
    <w:rPr>
      <w:rFonts w:ascii="OpenSymbol" w:hAnsi="OpenSymbol" w:cs="OpenSymbol"/>
    </w:rPr>
  </w:style>
  <w:style w:type="character" w:customStyle="1" w:styleId="Absatz-Standardschriftart">
    <w:name w:val="Absatz-Standardschriftart"/>
    <w:rsid w:val="005D72B8"/>
  </w:style>
  <w:style w:type="character" w:customStyle="1" w:styleId="WW-Absatz-Standardschriftart">
    <w:name w:val="WW-Absatz-Standardschriftart"/>
    <w:rsid w:val="005D72B8"/>
  </w:style>
  <w:style w:type="character" w:customStyle="1" w:styleId="WW8Num88z0">
    <w:name w:val="WW8Num88z0"/>
    <w:rsid w:val="005D72B8"/>
    <w:rPr>
      <w:rFonts w:ascii="Times New Roman" w:hAnsi="Times New Roman" w:cs="Times New Roman"/>
    </w:rPr>
  </w:style>
  <w:style w:type="character" w:customStyle="1" w:styleId="WW8Num89z0">
    <w:name w:val="WW8Num89z0"/>
    <w:rsid w:val="005D72B8"/>
    <w:rPr>
      <w:rFonts w:ascii="Times New Roman" w:hAnsi="Times New Roman" w:cs="Times New Roman"/>
    </w:rPr>
  </w:style>
  <w:style w:type="character" w:customStyle="1" w:styleId="WW8Num91z0">
    <w:name w:val="WW8Num91z0"/>
    <w:rsid w:val="005D72B8"/>
    <w:rPr>
      <w:rFonts w:ascii="Times New Roman" w:hAnsi="Times New Roman" w:cs="Times New Roman"/>
    </w:rPr>
  </w:style>
  <w:style w:type="character" w:customStyle="1" w:styleId="WW8Num95z1">
    <w:name w:val="WW8Num95z1"/>
    <w:rsid w:val="005D72B8"/>
    <w:rPr>
      <w:rFonts w:ascii="Symbol" w:hAnsi="Symbol"/>
      <w:color w:val="auto"/>
    </w:rPr>
  </w:style>
  <w:style w:type="character" w:customStyle="1" w:styleId="WW8Num97z0">
    <w:name w:val="WW8Num97z0"/>
    <w:rsid w:val="005D72B8"/>
    <w:rPr>
      <w:rFonts w:ascii="Wingdings" w:hAnsi="Wingdings" w:cs="OpenSymbol"/>
    </w:rPr>
  </w:style>
  <w:style w:type="character" w:customStyle="1" w:styleId="WW8Num97z1">
    <w:name w:val="WW8Num97z1"/>
    <w:rsid w:val="005D72B8"/>
    <w:rPr>
      <w:rFonts w:ascii="Symbol" w:hAnsi="Symbol"/>
      <w:color w:val="auto"/>
    </w:rPr>
  </w:style>
  <w:style w:type="character" w:customStyle="1" w:styleId="WW8Num97z3">
    <w:name w:val="WW8Num97z3"/>
    <w:rsid w:val="005D72B8"/>
    <w:rPr>
      <w:rFonts w:ascii="Symbol" w:hAnsi="Symbol" w:cs="OpenSymbol"/>
    </w:rPr>
  </w:style>
  <w:style w:type="character" w:customStyle="1" w:styleId="WW8Num99z0">
    <w:name w:val="WW8Num99z0"/>
    <w:rsid w:val="005D72B8"/>
    <w:rPr>
      <w:rFonts w:ascii="Symbol" w:hAnsi="Symbol" w:cs="OpenSymbol"/>
    </w:rPr>
  </w:style>
  <w:style w:type="character" w:customStyle="1" w:styleId="WW8Num99z1">
    <w:name w:val="WW8Num99z1"/>
    <w:rsid w:val="005D72B8"/>
    <w:rPr>
      <w:rFonts w:ascii="OpenSymbol" w:hAnsi="OpenSymbol" w:cs="OpenSymbol"/>
    </w:rPr>
  </w:style>
  <w:style w:type="character" w:customStyle="1" w:styleId="WW-Absatz-Standardschriftart1">
    <w:name w:val="WW-Absatz-Standardschriftart1"/>
    <w:rsid w:val="005D72B8"/>
  </w:style>
  <w:style w:type="character" w:customStyle="1" w:styleId="WW8Num95z0">
    <w:name w:val="WW8Num95z0"/>
    <w:rsid w:val="005D72B8"/>
    <w:rPr>
      <w:rFonts w:ascii="Times New Roman" w:hAnsi="Times New Roman" w:cs="Times New Roman"/>
    </w:rPr>
  </w:style>
  <w:style w:type="character" w:customStyle="1" w:styleId="WW8Num96z0">
    <w:name w:val="WW8Num96z0"/>
    <w:rsid w:val="005D72B8"/>
    <w:rPr>
      <w:rFonts w:ascii="Symbol" w:hAnsi="Symbol" w:cs="OpenSymbol"/>
    </w:rPr>
  </w:style>
  <w:style w:type="character" w:customStyle="1" w:styleId="WW8Num96z1">
    <w:name w:val="WW8Num96z1"/>
    <w:rsid w:val="005D72B8"/>
    <w:rPr>
      <w:rFonts w:ascii="OpenSymbol" w:hAnsi="OpenSymbol" w:cs="OpenSymbol"/>
    </w:rPr>
  </w:style>
  <w:style w:type="character" w:customStyle="1" w:styleId="WW-Absatz-Standardschriftart11">
    <w:name w:val="WW-Absatz-Standardschriftart11"/>
    <w:rsid w:val="005D72B8"/>
  </w:style>
  <w:style w:type="character" w:customStyle="1" w:styleId="WW8Num2z1">
    <w:name w:val="WW8Num2z1"/>
    <w:rsid w:val="005D72B8"/>
    <w:rPr>
      <w:rFonts w:ascii="Courier New" w:hAnsi="Courier New" w:cs="Courier New"/>
    </w:rPr>
  </w:style>
  <w:style w:type="character" w:customStyle="1" w:styleId="WW8Num2z2">
    <w:name w:val="WW8Num2z2"/>
    <w:rsid w:val="005D72B8"/>
    <w:rPr>
      <w:rFonts w:ascii="Wingdings" w:hAnsi="Wingdings"/>
    </w:rPr>
  </w:style>
  <w:style w:type="character" w:customStyle="1" w:styleId="WW8Num2z3">
    <w:name w:val="WW8Num2z3"/>
    <w:rsid w:val="005D72B8"/>
    <w:rPr>
      <w:rFonts w:ascii="Symbol" w:hAnsi="Symbol"/>
    </w:rPr>
  </w:style>
  <w:style w:type="character" w:customStyle="1" w:styleId="WW8Num3z1">
    <w:name w:val="WW8Num3z1"/>
    <w:rsid w:val="005D72B8"/>
    <w:rPr>
      <w:rFonts w:ascii="Courier New" w:hAnsi="Courier New" w:cs="Courier New"/>
    </w:rPr>
  </w:style>
  <w:style w:type="character" w:customStyle="1" w:styleId="WW8Num3z2">
    <w:name w:val="WW8Num3z2"/>
    <w:rsid w:val="005D72B8"/>
    <w:rPr>
      <w:rFonts w:ascii="Wingdings" w:hAnsi="Wingdings"/>
    </w:rPr>
  </w:style>
  <w:style w:type="character" w:customStyle="1" w:styleId="WW8Num3z3">
    <w:name w:val="WW8Num3z3"/>
    <w:rsid w:val="005D72B8"/>
    <w:rPr>
      <w:rFonts w:ascii="Symbol" w:hAnsi="Symbol"/>
    </w:rPr>
  </w:style>
  <w:style w:type="character" w:customStyle="1" w:styleId="WW8Num7z1">
    <w:name w:val="WW8Num7z1"/>
    <w:rsid w:val="005D72B8"/>
    <w:rPr>
      <w:rFonts w:ascii="Courier New" w:hAnsi="Courier New" w:cs="Courier New"/>
    </w:rPr>
  </w:style>
  <w:style w:type="character" w:customStyle="1" w:styleId="WW8Num7z2">
    <w:name w:val="WW8Num7z2"/>
    <w:rsid w:val="005D72B8"/>
    <w:rPr>
      <w:rFonts w:ascii="Wingdings" w:hAnsi="Wingdings"/>
    </w:rPr>
  </w:style>
  <w:style w:type="character" w:customStyle="1" w:styleId="WW8Num7z3">
    <w:name w:val="WW8Num7z3"/>
    <w:rsid w:val="005D72B8"/>
    <w:rPr>
      <w:rFonts w:ascii="Symbol" w:hAnsi="Symbol"/>
    </w:rPr>
  </w:style>
  <w:style w:type="character" w:customStyle="1" w:styleId="WW8Num9z1">
    <w:name w:val="WW8Num9z1"/>
    <w:rsid w:val="005D72B8"/>
    <w:rPr>
      <w:rFonts w:ascii="Courier New" w:hAnsi="Courier New" w:cs="Courier New"/>
    </w:rPr>
  </w:style>
  <w:style w:type="character" w:customStyle="1" w:styleId="WW8Num9z2">
    <w:name w:val="WW8Num9z2"/>
    <w:rsid w:val="005D72B8"/>
    <w:rPr>
      <w:rFonts w:ascii="Wingdings" w:hAnsi="Wingdings"/>
    </w:rPr>
  </w:style>
  <w:style w:type="character" w:customStyle="1" w:styleId="WW8Num9z3">
    <w:name w:val="WW8Num9z3"/>
    <w:rsid w:val="005D72B8"/>
    <w:rPr>
      <w:rFonts w:ascii="Symbol" w:hAnsi="Symbol"/>
    </w:rPr>
  </w:style>
  <w:style w:type="character" w:customStyle="1" w:styleId="WW8Num16z1">
    <w:name w:val="WW8Num16z1"/>
    <w:rsid w:val="005D72B8"/>
    <w:rPr>
      <w:rFonts w:ascii="Symbol" w:hAnsi="Symbol"/>
      <w:color w:val="auto"/>
    </w:rPr>
  </w:style>
  <w:style w:type="character" w:customStyle="1" w:styleId="WW8Num21z1">
    <w:name w:val="WW8Num21z1"/>
    <w:rsid w:val="005D72B8"/>
    <w:rPr>
      <w:rFonts w:ascii="Courier New" w:hAnsi="Courier New" w:cs="Courier New"/>
    </w:rPr>
  </w:style>
  <w:style w:type="character" w:customStyle="1" w:styleId="WW8Num21z3">
    <w:name w:val="WW8Num21z3"/>
    <w:rsid w:val="005D72B8"/>
    <w:rPr>
      <w:rFonts w:ascii="Symbol" w:hAnsi="Symbol"/>
    </w:rPr>
  </w:style>
  <w:style w:type="character" w:customStyle="1" w:styleId="WW8NumSt1z0">
    <w:name w:val="WW8NumSt1z0"/>
    <w:rsid w:val="005D72B8"/>
    <w:rPr>
      <w:rFonts w:ascii="Times New Roman" w:hAnsi="Times New Roman" w:cs="Times New Roman"/>
    </w:rPr>
  </w:style>
  <w:style w:type="character" w:customStyle="1" w:styleId="WW8NumSt2z0">
    <w:name w:val="WW8NumSt2z0"/>
    <w:rsid w:val="005D72B8"/>
    <w:rPr>
      <w:rFonts w:ascii="Times New Roman" w:hAnsi="Times New Roman" w:cs="Times New Roman"/>
    </w:rPr>
  </w:style>
  <w:style w:type="character" w:customStyle="1" w:styleId="WW8NumSt3z0">
    <w:name w:val="WW8NumSt3z0"/>
    <w:rsid w:val="005D72B8"/>
    <w:rPr>
      <w:rFonts w:ascii="Times New Roman" w:hAnsi="Times New Roman" w:cs="Times New Roman"/>
    </w:rPr>
  </w:style>
  <w:style w:type="character" w:customStyle="1" w:styleId="WW8NumSt4z0">
    <w:name w:val="WW8NumSt4z0"/>
    <w:rsid w:val="005D72B8"/>
    <w:rPr>
      <w:rFonts w:ascii="Times New Roman" w:hAnsi="Times New Roman" w:cs="Times New Roman"/>
    </w:rPr>
  </w:style>
  <w:style w:type="character" w:customStyle="1" w:styleId="WW8NumSt5z0">
    <w:name w:val="WW8NumSt5z0"/>
    <w:rsid w:val="005D72B8"/>
    <w:rPr>
      <w:rFonts w:ascii="Times New Roman" w:hAnsi="Times New Roman" w:cs="Times New Roman"/>
    </w:rPr>
  </w:style>
  <w:style w:type="character" w:customStyle="1" w:styleId="WW8NumSt6z0">
    <w:name w:val="WW8NumSt6z0"/>
    <w:rsid w:val="005D72B8"/>
    <w:rPr>
      <w:rFonts w:ascii="Times New Roman" w:hAnsi="Times New Roman" w:cs="Times New Roman"/>
    </w:rPr>
  </w:style>
  <w:style w:type="character" w:customStyle="1" w:styleId="WW8NumSt7z0">
    <w:name w:val="WW8NumSt7z0"/>
    <w:rsid w:val="005D72B8"/>
    <w:rPr>
      <w:rFonts w:ascii="Times New Roman" w:hAnsi="Times New Roman" w:cs="Times New Roman"/>
    </w:rPr>
  </w:style>
  <w:style w:type="character" w:customStyle="1" w:styleId="WW8NumSt8z0">
    <w:name w:val="WW8NumSt8z0"/>
    <w:rsid w:val="005D72B8"/>
    <w:rPr>
      <w:rFonts w:ascii="Times New Roman" w:hAnsi="Times New Roman" w:cs="Times New Roman"/>
    </w:rPr>
  </w:style>
  <w:style w:type="character" w:customStyle="1" w:styleId="WW8NumSt10z0">
    <w:name w:val="WW8NumSt10z0"/>
    <w:rsid w:val="005D72B8"/>
    <w:rPr>
      <w:rFonts w:ascii="Times New Roman" w:hAnsi="Times New Roman" w:cs="Times New Roman"/>
    </w:rPr>
  </w:style>
  <w:style w:type="character" w:customStyle="1" w:styleId="WW8NumSt11z0">
    <w:name w:val="WW8NumSt11z0"/>
    <w:rsid w:val="005D72B8"/>
    <w:rPr>
      <w:rFonts w:ascii="Times New Roman" w:hAnsi="Times New Roman" w:cs="Times New Roman"/>
    </w:rPr>
  </w:style>
  <w:style w:type="character" w:customStyle="1" w:styleId="WW8NumSt12z0">
    <w:name w:val="WW8NumSt12z0"/>
    <w:rsid w:val="005D72B8"/>
    <w:rPr>
      <w:rFonts w:ascii="Times New Roman" w:hAnsi="Times New Roman" w:cs="Times New Roman"/>
    </w:rPr>
  </w:style>
  <w:style w:type="character" w:customStyle="1" w:styleId="WW8NumSt13z0">
    <w:name w:val="WW8NumSt13z0"/>
    <w:rsid w:val="005D72B8"/>
    <w:rPr>
      <w:rFonts w:ascii="Times New Roman" w:hAnsi="Times New Roman" w:cs="Times New Roman"/>
    </w:rPr>
  </w:style>
  <w:style w:type="character" w:customStyle="1" w:styleId="WW8NumSt14z0">
    <w:name w:val="WW8NumSt14z0"/>
    <w:rsid w:val="005D72B8"/>
    <w:rPr>
      <w:rFonts w:ascii="Times New Roman" w:hAnsi="Times New Roman" w:cs="Times New Roman"/>
    </w:rPr>
  </w:style>
  <w:style w:type="character" w:customStyle="1" w:styleId="WW8NumSt15z0">
    <w:name w:val="WW8NumSt15z0"/>
    <w:rsid w:val="005D72B8"/>
    <w:rPr>
      <w:rFonts w:ascii="Times New Roman" w:hAnsi="Times New Roman" w:cs="Times New Roman"/>
    </w:rPr>
  </w:style>
  <w:style w:type="character" w:customStyle="1" w:styleId="WW8NumSt16z0">
    <w:name w:val="WW8NumSt16z0"/>
    <w:rsid w:val="005D72B8"/>
    <w:rPr>
      <w:rFonts w:ascii="Times New Roman" w:hAnsi="Times New Roman" w:cs="Times New Roman"/>
    </w:rPr>
  </w:style>
  <w:style w:type="character" w:customStyle="1" w:styleId="WW8NumSt17z0">
    <w:name w:val="WW8NumSt17z0"/>
    <w:rsid w:val="005D72B8"/>
    <w:rPr>
      <w:rFonts w:ascii="Times New Roman" w:hAnsi="Times New Roman" w:cs="Times New Roman"/>
    </w:rPr>
  </w:style>
  <w:style w:type="character" w:customStyle="1" w:styleId="WW8NumSt18z0">
    <w:name w:val="WW8NumSt18z0"/>
    <w:rsid w:val="005D72B8"/>
    <w:rPr>
      <w:rFonts w:ascii="Times New Roman" w:hAnsi="Times New Roman" w:cs="Times New Roman"/>
    </w:rPr>
  </w:style>
  <w:style w:type="character" w:customStyle="1" w:styleId="WW8NumSt19z0">
    <w:name w:val="WW8NumSt19z0"/>
    <w:rsid w:val="005D72B8"/>
    <w:rPr>
      <w:rFonts w:ascii="Times New Roman" w:hAnsi="Times New Roman" w:cs="Times New Roman"/>
    </w:rPr>
  </w:style>
  <w:style w:type="character" w:customStyle="1" w:styleId="WW8NumSt20z0">
    <w:name w:val="WW8NumSt20z0"/>
    <w:rsid w:val="005D72B8"/>
    <w:rPr>
      <w:rFonts w:ascii="Times New Roman" w:hAnsi="Times New Roman" w:cs="Times New Roman"/>
    </w:rPr>
  </w:style>
  <w:style w:type="character" w:customStyle="1" w:styleId="WW8NumSt21z0">
    <w:name w:val="WW8NumSt21z0"/>
    <w:rsid w:val="005D72B8"/>
    <w:rPr>
      <w:rFonts w:ascii="Times New Roman" w:hAnsi="Times New Roman" w:cs="Times New Roman"/>
    </w:rPr>
  </w:style>
  <w:style w:type="character" w:customStyle="1" w:styleId="WW8NumSt22z0">
    <w:name w:val="WW8NumSt22z0"/>
    <w:rsid w:val="005D72B8"/>
    <w:rPr>
      <w:rFonts w:ascii="Times New Roman" w:hAnsi="Times New Roman" w:cs="Times New Roman"/>
    </w:rPr>
  </w:style>
  <w:style w:type="character" w:customStyle="1" w:styleId="WW8NumSt23z0">
    <w:name w:val="WW8NumSt23z0"/>
    <w:rsid w:val="005D72B8"/>
    <w:rPr>
      <w:rFonts w:ascii="Times New Roman" w:hAnsi="Times New Roman" w:cs="Times New Roman"/>
    </w:rPr>
  </w:style>
  <w:style w:type="character" w:customStyle="1" w:styleId="WW8NumSt24z0">
    <w:name w:val="WW8NumSt24z0"/>
    <w:rsid w:val="005D72B8"/>
    <w:rPr>
      <w:rFonts w:ascii="Times New Roman" w:hAnsi="Times New Roman" w:cs="Times New Roman"/>
    </w:rPr>
  </w:style>
  <w:style w:type="character" w:customStyle="1" w:styleId="WW8NumSt25z0">
    <w:name w:val="WW8NumSt25z0"/>
    <w:rsid w:val="005D72B8"/>
    <w:rPr>
      <w:rFonts w:ascii="Times New Roman" w:hAnsi="Times New Roman" w:cs="Times New Roman"/>
    </w:rPr>
  </w:style>
  <w:style w:type="character" w:customStyle="1" w:styleId="WW8NumSt26z0">
    <w:name w:val="WW8NumSt26z0"/>
    <w:rsid w:val="005D72B8"/>
    <w:rPr>
      <w:rFonts w:ascii="Times New Roman" w:hAnsi="Times New Roman" w:cs="Times New Roman"/>
    </w:rPr>
  </w:style>
  <w:style w:type="character" w:customStyle="1" w:styleId="WW8NumSt27z0">
    <w:name w:val="WW8NumSt27z0"/>
    <w:rsid w:val="005D72B8"/>
    <w:rPr>
      <w:rFonts w:ascii="Times New Roman" w:hAnsi="Times New Roman" w:cs="Times New Roman"/>
    </w:rPr>
  </w:style>
  <w:style w:type="character" w:customStyle="1" w:styleId="WW8NumSt28z0">
    <w:name w:val="WW8NumSt28z0"/>
    <w:rsid w:val="005D72B8"/>
    <w:rPr>
      <w:rFonts w:ascii="Times New Roman" w:hAnsi="Times New Roman" w:cs="Times New Roman"/>
    </w:rPr>
  </w:style>
  <w:style w:type="character" w:customStyle="1" w:styleId="WW8NumSt29z0">
    <w:name w:val="WW8NumSt29z0"/>
    <w:rsid w:val="005D72B8"/>
    <w:rPr>
      <w:rFonts w:ascii="Times New Roman" w:hAnsi="Times New Roman" w:cs="Times New Roman"/>
    </w:rPr>
  </w:style>
  <w:style w:type="character" w:customStyle="1" w:styleId="WW8NumSt30z0">
    <w:name w:val="WW8NumSt30z0"/>
    <w:rsid w:val="005D72B8"/>
    <w:rPr>
      <w:rFonts w:ascii="Times New Roman" w:hAnsi="Times New Roman" w:cs="Times New Roman"/>
    </w:rPr>
  </w:style>
  <w:style w:type="character" w:customStyle="1" w:styleId="WW8NumSt31z0">
    <w:name w:val="WW8NumSt31z0"/>
    <w:rsid w:val="005D72B8"/>
    <w:rPr>
      <w:rFonts w:ascii="Times New Roman" w:hAnsi="Times New Roman" w:cs="Times New Roman"/>
    </w:rPr>
  </w:style>
  <w:style w:type="character" w:customStyle="1" w:styleId="WW8NumSt32z0">
    <w:name w:val="WW8NumSt32z0"/>
    <w:rsid w:val="005D72B8"/>
    <w:rPr>
      <w:rFonts w:ascii="Times New Roman" w:hAnsi="Times New Roman" w:cs="Times New Roman"/>
    </w:rPr>
  </w:style>
  <w:style w:type="character" w:customStyle="1" w:styleId="WW8NumSt33z0">
    <w:name w:val="WW8NumSt33z0"/>
    <w:rsid w:val="005D72B8"/>
    <w:rPr>
      <w:rFonts w:ascii="Times New Roman" w:hAnsi="Times New Roman" w:cs="Times New Roman"/>
    </w:rPr>
  </w:style>
  <w:style w:type="character" w:customStyle="1" w:styleId="WW8NumSt34z0">
    <w:name w:val="WW8NumSt34z0"/>
    <w:rsid w:val="005D72B8"/>
    <w:rPr>
      <w:rFonts w:ascii="Times New Roman" w:hAnsi="Times New Roman" w:cs="Times New Roman"/>
    </w:rPr>
  </w:style>
  <w:style w:type="character" w:customStyle="1" w:styleId="WW8NumSt35z0">
    <w:name w:val="WW8NumSt35z0"/>
    <w:rsid w:val="005D72B8"/>
    <w:rPr>
      <w:rFonts w:ascii="Times New Roman" w:hAnsi="Times New Roman" w:cs="Times New Roman"/>
    </w:rPr>
  </w:style>
  <w:style w:type="character" w:customStyle="1" w:styleId="WW8NumSt36z0">
    <w:name w:val="WW8NumSt36z0"/>
    <w:rsid w:val="005D72B8"/>
    <w:rPr>
      <w:rFonts w:ascii="Times New Roman" w:hAnsi="Times New Roman" w:cs="Times New Roman"/>
    </w:rPr>
  </w:style>
  <w:style w:type="character" w:customStyle="1" w:styleId="WW8NumSt37z0">
    <w:name w:val="WW8NumSt37z0"/>
    <w:rsid w:val="005D72B8"/>
    <w:rPr>
      <w:rFonts w:ascii="Times New Roman" w:hAnsi="Times New Roman" w:cs="Times New Roman"/>
    </w:rPr>
  </w:style>
  <w:style w:type="character" w:customStyle="1" w:styleId="WW8NumSt38z0">
    <w:name w:val="WW8NumSt38z0"/>
    <w:rsid w:val="005D72B8"/>
    <w:rPr>
      <w:rFonts w:ascii="Times New Roman" w:hAnsi="Times New Roman" w:cs="Times New Roman"/>
    </w:rPr>
  </w:style>
  <w:style w:type="character" w:customStyle="1" w:styleId="WW8NumSt39z0">
    <w:name w:val="WW8NumSt39z0"/>
    <w:rsid w:val="005D72B8"/>
    <w:rPr>
      <w:rFonts w:ascii="Times New Roman" w:hAnsi="Times New Roman" w:cs="Times New Roman"/>
    </w:rPr>
  </w:style>
  <w:style w:type="character" w:customStyle="1" w:styleId="WW8NumSt40z0">
    <w:name w:val="WW8NumSt40z0"/>
    <w:rsid w:val="005D72B8"/>
    <w:rPr>
      <w:rFonts w:ascii="Times New Roman" w:hAnsi="Times New Roman" w:cs="Times New Roman"/>
    </w:rPr>
  </w:style>
  <w:style w:type="character" w:customStyle="1" w:styleId="WW8NumSt41z0">
    <w:name w:val="WW8NumSt41z0"/>
    <w:rsid w:val="005D72B8"/>
    <w:rPr>
      <w:rFonts w:ascii="Times New Roman" w:hAnsi="Times New Roman" w:cs="Times New Roman"/>
    </w:rPr>
  </w:style>
  <w:style w:type="character" w:customStyle="1" w:styleId="WW8NumSt42z0">
    <w:name w:val="WW8NumSt42z0"/>
    <w:rsid w:val="005D72B8"/>
    <w:rPr>
      <w:rFonts w:ascii="Times New Roman" w:hAnsi="Times New Roman" w:cs="Times New Roman"/>
    </w:rPr>
  </w:style>
  <w:style w:type="character" w:customStyle="1" w:styleId="WW8NumSt43z0">
    <w:name w:val="WW8NumSt43z0"/>
    <w:rsid w:val="005D72B8"/>
    <w:rPr>
      <w:rFonts w:ascii="Times New Roman" w:hAnsi="Times New Roman" w:cs="Times New Roman"/>
    </w:rPr>
  </w:style>
  <w:style w:type="character" w:customStyle="1" w:styleId="WW8NumSt44z0">
    <w:name w:val="WW8NumSt44z0"/>
    <w:rsid w:val="005D72B8"/>
    <w:rPr>
      <w:rFonts w:ascii="Times New Roman" w:hAnsi="Times New Roman" w:cs="Times New Roman"/>
    </w:rPr>
  </w:style>
  <w:style w:type="character" w:customStyle="1" w:styleId="WW8NumSt45z0">
    <w:name w:val="WW8NumSt45z0"/>
    <w:rsid w:val="005D72B8"/>
    <w:rPr>
      <w:rFonts w:ascii="Times New Roman" w:hAnsi="Times New Roman" w:cs="Times New Roman"/>
    </w:rPr>
  </w:style>
  <w:style w:type="character" w:customStyle="1" w:styleId="WW8NumSt46z0">
    <w:name w:val="WW8NumSt46z0"/>
    <w:rsid w:val="005D72B8"/>
    <w:rPr>
      <w:rFonts w:ascii="Times New Roman" w:hAnsi="Times New Roman" w:cs="Times New Roman"/>
    </w:rPr>
  </w:style>
  <w:style w:type="character" w:customStyle="1" w:styleId="WW8NumSt47z0">
    <w:name w:val="WW8NumSt47z0"/>
    <w:rsid w:val="005D72B8"/>
    <w:rPr>
      <w:rFonts w:ascii="Times New Roman" w:hAnsi="Times New Roman" w:cs="Times New Roman"/>
    </w:rPr>
  </w:style>
  <w:style w:type="character" w:customStyle="1" w:styleId="WW8NumSt48z0">
    <w:name w:val="WW8NumSt48z0"/>
    <w:rsid w:val="005D72B8"/>
    <w:rPr>
      <w:rFonts w:ascii="Times New Roman" w:hAnsi="Times New Roman" w:cs="Times New Roman"/>
    </w:rPr>
  </w:style>
  <w:style w:type="character" w:customStyle="1" w:styleId="WW8NumSt49z0">
    <w:name w:val="WW8NumSt49z0"/>
    <w:rsid w:val="005D72B8"/>
    <w:rPr>
      <w:rFonts w:ascii="Times New Roman" w:hAnsi="Times New Roman" w:cs="Times New Roman"/>
    </w:rPr>
  </w:style>
  <w:style w:type="character" w:customStyle="1" w:styleId="WW8NumSt50z0">
    <w:name w:val="WW8NumSt50z0"/>
    <w:rsid w:val="005D72B8"/>
    <w:rPr>
      <w:rFonts w:ascii="Times New Roman" w:hAnsi="Times New Roman" w:cs="Times New Roman"/>
    </w:rPr>
  </w:style>
  <w:style w:type="character" w:customStyle="1" w:styleId="WW8NumSt51z0">
    <w:name w:val="WW8NumSt51z0"/>
    <w:rsid w:val="005D72B8"/>
    <w:rPr>
      <w:rFonts w:ascii="Times New Roman" w:hAnsi="Times New Roman" w:cs="Times New Roman"/>
    </w:rPr>
  </w:style>
  <w:style w:type="character" w:customStyle="1" w:styleId="WW8NumSt52z0">
    <w:name w:val="WW8NumSt52z0"/>
    <w:rsid w:val="005D72B8"/>
    <w:rPr>
      <w:rFonts w:ascii="Times New Roman" w:hAnsi="Times New Roman" w:cs="Times New Roman"/>
    </w:rPr>
  </w:style>
  <w:style w:type="character" w:customStyle="1" w:styleId="WW8NumSt53z0">
    <w:name w:val="WW8NumSt53z0"/>
    <w:rsid w:val="005D72B8"/>
    <w:rPr>
      <w:rFonts w:ascii="Times New Roman" w:hAnsi="Times New Roman" w:cs="Times New Roman"/>
    </w:rPr>
  </w:style>
  <w:style w:type="character" w:customStyle="1" w:styleId="WW8NumSt55z0">
    <w:name w:val="WW8NumSt55z0"/>
    <w:rsid w:val="005D72B8"/>
    <w:rPr>
      <w:rFonts w:ascii="Times New Roman" w:hAnsi="Times New Roman" w:cs="Times New Roman"/>
    </w:rPr>
  </w:style>
  <w:style w:type="character" w:customStyle="1" w:styleId="WW8NumSt56z0">
    <w:name w:val="WW8NumSt56z0"/>
    <w:rsid w:val="005D72B8"/>
    <w:rPr>
      <w:rFonts w:ascii="Times New Roman" w:hAnsi="Times New Roman" w:cs="Times New Roman"/>
    </w:rPr>
  </w:style>
  <w:style w:type="character" w:customStyle="1" w:styleId="WW8NumSt57z0">
    <w:name w:val="WW8NumSt57z0"/>
    <w:rsid w:val="005D72B8"/>
    <w:rPr>
      <w:rFonts w:ascii="Times New Roman" w:hAnsi="Times New Roman" w:cs="Times New Roman"/>
    </w:rPr>
  </w:style>
  <w:style w:type="character" w:customStyle="1" w:styleId="WW8NumSt62z0">
    <w:name w:val="WW8NumSt62z0"/>
    <w:rsid w:val="005D72B8"/>
    <w:rPr>
      <w:rFonts w:ascii="Times New Roman" w:hAnsi="Times New Roman" w:cs="Times New Roman"/>
    </w:rPr>
  </w:style>
  <w:style w:type="character" w:customStyle="1" w:styleId="WW8NumSt63z0">
    <w:name w:val="WW8NumSt63z0"/>
    <w:rsid w:val="005D72B8"/>
    <w:rPr>
      <w:rFonts w:ascii="Times New Roman" w:hAnsi="Times New Roman" w:cs="Times New Roman"/>
    </w:rPr>
  </w:style>
  <w:style w:type="character" w:customStyle="1" w:styleId="WW8NumSt64z0">
    <w:name w:val="WW8NumSt64z0"/>
    <w:rsid w:val="005D72B8"/>
    <w:rPr>
      <w:rFonts w:ascii="Times New Roman" w:hAnsi="Times New Roman" w:cs="Times New Roman"/>
    </w:rPr>
  </w:style>
  <w:style w:type="character" w:customStyle="1" w:styleId="WW8NumSt65z0">
    <w:name w:val="WW8NumSt65z0"/>
    <w:rsid w:val="005D72B8"/>
    <w:rPr>
      <w:rFonts w:ascii="Times New Roman" w:hAnsi="Times New Roman" w:cs="Times New Roman"/>
    </w:rPr>
  </w:style>
  <w:style w:type="character" w:customStyle="1" w:styleId="WW8NumSt66z0">
    <w:name w:val="WW8NumSt66z0"/>
    <w:rsid w:val="005D72B8"/>
    <w:rPr>
      <w:rFonts w:ascii="Times New Roman" w:hAnsi="Times New Roman" w:cs="Times New Roman"/>
    </w:rPr>
  </w:style>
  <w:style w:type="character" w:customStyle="1" w:styleId="WW8NumSt67z0">
    <w:name w:val="WW8NumSt67z0"/>
    <w:rsid w:val="005D72B8"/>
    <w:rPr>
      <w:rFonts w:ascii="Times New Roman" w:hAnsi="Times New Roman" w:cs="Times New Roman"/>
    </w:rPr>
  </w:style>
  <w:style w:type="character" w:customStyle="1" w:styleId="WW8NumSt68z0">
    <w:name w:val="WW8NumSt68z0"/>
    <w:rsid w:val="005D72B8"/>
    <w:rPr>
      <w:rFonts w:ascii="Times New Roman" w:hAnsi="Times New Roman" w:cs="Times New Roman"/>
    </w:rPr>
  </w:style>
  <w:style w:type="character" w:customStyle="1" w:styleId="WW8NumSt69z0">
    <w:name w:val="WW8NumSt69z0"/>
    <w:rsid w:val="005D72B8"/>
    <w:rPr>
      <w:rFonts w:ascii="Times New Roman" w:hAnsi="Times New Roman" w:cs="Times New Roman"/>
    </w:rPr>
  </w:style>
  <w:style w:type="character" w:customStyle="1" w:styleId="WW8NumSt70z0">
    <w:name w:val="WW8NumSt70z0"/>
    <w:rsid w:val="005D72B8"/>
    <w:rPr>
      <w:rFonts w:ascii="Times New Roman" w:hAnsi="Times New Roman" w:cs="Times New Roman"/>
    </w:rPr>
  </w:style>
  <w:style w:type="character" w:customStyle="1" w:styleId="WW8NumSt71z0">
    <w:name w:val="WW8NumSt71z0"/>
    <w:rsid w:val="005D72B8"/>
    <w:rPr>
      <w:rFonts w:ascii="Times New Roman" w:hAnsi="Times New Roman" w:cs="Times New Roman"/>
    </w:rPr>
  </w:style>
  <w:style w:type="character" w:customStyle="1" w:styleId="WW8NumSt74z0">
    <w:name w:val="WW8NumSt74z0"/>
    <w:rsid w:val="005D72B8"/>
    <w:rPr>
      <w:rFonts w:ascii="Times New Roman" w:hAnsi="Times New Roman" w:cs="Times New Roman"/>
    </w:rPr>
  </w:style>
  <w:style w:type="character" w:customStyle="1" w:styleId="WW8NumSt75z0">
    <w:name w:val="WW8NumSt75z0"/>
    <w:rsid w:val="005D72B8"/>
    <w:rPr>
      <w:rFonts w:ascii="Times New Roman" w:hAnsi="Times New Roman" w:cs="Times New Roman"/>
    </w:rPr>
  </w:style>
  <w:style w:type="character" w:customStyle="1" w:styleId="WW8NumSt76z0">
    <w:name w:val="WW8NumSt76z0"/>
    <w:rsid w:val="005D72B8"/>
    <w:rPr>
      <w:rFonts w:ascii="Times New Roman" w:hAnsi="Times New Roman" w:cs="Times New Roman"/>
    </w:rPr>
  </w:style>
  <w:style w:type="character" w:customStyle="1" w:styleId="WW8NumSt77z0">
    <w:name w:val="WW8NumSt77z0"/>
    <w:rsid w:val="005D72B8"/>
    <w:rPr>
      <w:rFonts w:ascii="Times New Roman" w:hAnsi="Times New Roman" w:cs="Times New Roman"/>
    </w:rPr>
  </w:style>
  <w:style w:type="character" w:customStyle="1" w:styleId="WW8NumSt78z0">
    <w:name w:val="WW8NumSt78z0"/>
    <w:rsid w:val="005D72B8"/>
    <w:rPr>
      <w:rFonts w:ascii="Times New Roman" w:hAnsi="Times New Roman" w:cs="Times New Roman"/>
    </w:rPr>
  </w:style>
  <w:style w:type="character" w:customStyle="1" w:styleId="WW8NumSt79z0">
    <w:name w:val="WW8NumSt79z0"/>
    <w:rsid w:val="005D72B8"/>
    <w:rPr>
      <w:rFonts w:ascii="Times New Roman" w:hAnsi="Times New Roman" w:cs="Times New Roman"/>
    </w:rPr>
  </w:style>
  <w:style w:type="character" w:customStyle="1" w:styleId="WW8NumSt81z0">
    <w:name w:val="WW8NumSt81z0"/>
    <w:rsid w:val="005D72B8"/>
    <w:rPr>
      <w:rFonts w:ascii="Times New Roman" w:hAnsi="Times New Roman" w:cs="Times New Roman"/>
    </w:rPr>
  </w:style>
  <w:style w:type="character" w:customStyle="1" w:styleId="WW8NumSt82z0">
    <w:name w:val="WW8NumSt82z0"/>
    <w:rsid w:val="005D72B8"/>
    <w:rPr>
      <w:rFonts w:ascii="Times New Roman" w:hAnsi="Times New Roman" w:cs="Times New Roman"/>
    </w:rPr>
  </w:style>
  <w:style w:type="character" w:customStyle="1" w:styleId="WW8NumSt83z0">
    <w:name w:val="WW8NumSt83z0"/>
    <w:rsid w:val="005D72B8"/>
    <w:rPr>
      <w:rFonts w:ascii="Times New Roman" w:hAnsi="Times New Roman" w:cs="Times New Roman"/>
    </w:rPr>
  </w:style>
  <w:style w:type="character" w:customStyle="1" w:styleId="WW8NumSt84z0">
    <w:name w:val="WW8NumSt84z0"/>
    <w:rsid w:val="005D72B8"/>
    <w:rPr>
      <w:rFonts w:ascii="Times New Roman" w:hAnsi="Times New Roman" w:cs="Times New Roman"/>
    </w:rPr>
  </w:style>
  <w:style w:type="character" w:customStyle="1" w:styleId="WW8NumSt85z0">
    <w:name w:val="WW8NumSt85z0"/>
    <w:rsid w:val="005D72B8"/>
    <w:rPr>
      <w:rFonts w:ascii="Times New Roman" w:hAnsi="Times New Roman" w:cs="Times New Roman"/>
    </w:rPr>
  </w:style>
  <w:style w:type="character" w:customStyle="1" w:styleId="WW8NumSt86z0">
    <w:name w:val="WW8NumSt86z0"/>
    <w:rsid w:val="005D72B8"/>
    <w:rPr>
      <w:rFonts w:ascii="Times New Roman" w:hAnsi="Times New Roman" w:cs="Times New Roman"/>
    </w:rPr>
  </w:style>
  <w:style w:type="character" w:customStyle="1" w:styleId="WW8NumSt87z0">
    <w:name w:val="WW8NumSt87z0"/>
    <w:rsid w:val="005D72B8"/>
    <w:rPr>
      <w:rFonts w:ascii="Times New Roman" w:hAnsi="Times New Roman" w:cs="Times New Roman"/>
    </w:rPr>
  </w:style>
  <w:style w:type="character" w:customStyle="1" w:styleId="WW8NumSt88z0">
    <w:name w:val="WW8NumSt88z0"/>
    <w:rsid w:val="005D72B8"/>
    <w:rPr>
      <w:rFonts w:ascii="Times New Roman" w:hAnsi="Times New Roman" w:cs="Times New Roman"/>
    </w:rPr>
  </w:style>
  <w:style w:type="character" w:customStyle="1" w:styleId="WW8NumSt89z0">
    <w:name w:val="WW8NumSt89z0"/>
    <w:rsid w:val="005D72B8"/>
    <w:rPr>
      <w:rFonts w:ascii="Times New Roman" w:hAnsi="Times New Roman" w:cs="Times New Roman"/>
    </w:rPr>
  </w:style>
  <w:style w:type="character" w:customStyle="1" w:styleId="WW8NumSt90z0">
    <w:name w:val="WW8NumSt90z0"/>
    <w:rsid w:val="005D72B8"/>
    <w:rPr>
      <w:rFonts w:ascii="Times New Roman" w:hAnsi="Times New Roman" w:cs="Times New Roman"/>
    </w:rPr>
  </w:style>
  <w:style w:type="character" w:customStyle="1" w:styleId="WW8NumSt91z0">
    <w:name w:val="WW8NumSt91z0"/>
    <w:rsid w:val="005D72B8"/>
    <w:rPr>
      <w:rFonts w:ascii="Times New Roman" w:hAnsi="Times New Roman" w:cs="Times New Roman"/>
    </w:rPr>
  </w:style>
  <w:style w:type="character" w:customStyle="1" w:styleId="WW8NumSt92z0">
    <w:name w:val="WW8NumSt92z0"/>
    <w:rsid w:val="005D72B8"/>
    <w:rPr>
      <w:rFonts w:ascii="Times New Roman" w:hAnsi="Times New Roman" w:cs="Times New Roman"/>
    </w:rPr>
  </w:style>
  <w:style w:type="character" w:customStyle="1" w:styleId="WW8NumSt93z0">
    <w:name w:val="WW8NumSt93z0"/>
    <w:rsid w:val="005D72B8"/>
    <w:rPr>
      <w:rFonts w:ascii="Times New Roman" w:hAnsi="Times New Roman" w:cs="Times New Roman"/>
    </w:rPr>
  </w:style>
  <w:style w:type="character" w:customStyle="1" w:styleId="WW8NumSt94z0">
    <w:name w:val="WW8NumSt94z0"/>
    <w:rsid w:val="005D72B8"/>
    <w:rPr>
      <w:rFonts w:ascii="Times New Roman" w:hAnsi="Times New Roman" w:cs="Times New Roman"/>
    </w:rPr>
  </w:style>
  <w:style w:type="character" w:customStyle="1" w:styleId="WW8NumSt95z0">
    <w:name w:val="WW8NumSt95z0"/>
    <w:rsid w:val="005D72B8"/>
    <w:rPr>
      <w:rFonts w:ascii="Times New Roman" w:hAnsi="Times New Roman" w:cs="Times New Roman"/>
    </w:rPr>
  </w:style>
  <w:style w:type="character" w:customStyle="1" w:styleId="WW8NumSt97z0">
    <w:name w:val="WW8NumSt97z0"/>
    <w:rsid w:val="005D72B8"/>
    <w:rPr>
      <w:rFonts w:ascii="Times New Roman" w:hAnsi="Times New Roman" w:cs="Times New Roman"/>
    </w:rPr>
  </w:style>
  <w:style w:type="character" w:customStyle="1" w:styleId="WW8NumSt99z0">
    <w:name w:val="WW8NumSt99z0"/>
    <w:rsid w:val="005D72B8"/>
    <w:rPr>
      <w:rFonts w:ascii="Times New Roman" w:hAnsi="Times New Roman" w:cs="Times New Roman"/>
    </w:rPr>
  </w:style>
  <w:style w:type="character" w:customStyle="1" w:styleId="11">
    <w:name w:val="Основной шрифт абзаца1"/>
    <w:rsid w:val="005D72B8"/>
  </w:style>
  <w:style w:type="character" w:customStyle="1" w:styleId="a3">
    <w:name w:val="Основной текст Знак"/>
    <w:aliases w:val=" Знак1 Знак"/>
    <w:rsid w:val="005D72B8"/>
    <w:rPr>
      <w:sz w:val="24"/>
      <w:szCs w:val="24"/>
      <w:lang w:val="ru-RU" w:eastAsia="ar-SA" w:bidi="ar-SA"/>
    </w:rPr>
  </w:style>
  <w:style w:type="character" w:styleId="a4">
    <w:name w:val="page number"/>
    <w:basedOn w:val="11"/>
    <w:rsid w:val="005D72B8"/>
  </w:style>
  <w:style w:type="character" w:customStyle="1" w:styleId="a5">
    <w:name w:val="Маркеры списка"/>
    <w:rsid w:val="005D72B8"/>
    <w:rPr>
      <w:rFonts w:ascii="OpenSymbol" w:eastAsia="OpenSymbol" w:hAnsi="OpenSymbol" w:cs="OpenSymbol"/>
    </w:rPr>
  </w:style>
  <w:style w:type="character" w:customStyle="1" w:styleId="Zag11">
    <w:name w:val="Zag_11"/>
    <w:rsid w:val="005D72B8"/>
  </w:style>
  <w:style w:type="character" w:customStyle="1" w:styleId="a6">
    <w:name w:val="Символ нумерации"/>
    <w:rsid w:val="005D72B8"/>
  </w:style>
  <w:style w:type="character" w:styleId="a7">
    <w:name w:val="Strong"/>
    <w:qFormat/>
    <w:rsid w:val="005D72B8"/>
    <w:rPr>
      <w:b/>
      <w:bCs/>
    </w:rPr>
  </w:style>
  <w:style w:type="paragraph" w:customStyle="1" w:styleId="a8">
    <w:name w:val="Заголовок"/>
    <w:basedOn w:val="a"/>
    <w:next w:val="a9"/>
    <w:rsid w:val="005D72B8"/>
    <w:pPr>
      <w:keepNext/>
      <w:spacing w:before="240" w:after="120"/>
    </w:pPr>
    <w:rPr>
      <w:rFonts w:ascii="Arial" w:eastAsia="Arial Unicode MS" w:hAnsi="Arial" w:cs="Mangal"/>
      <w:sz w:val="28"/>
      <w:szCs w:val="28"/>
    </w:rPr>
  </w:style>
  <w:style w:type="paragraph" w:styleId="a9">
    <w:name w:val="Body Text"/>
    <w:aliases w:val=" Знак1"/>
    <w:basedOn w:val="a"/>
    <w:link w:val="12"/>
    <w:rsid w:val="005D72B8"/>
    <w:pPr>
      <w:widowControl/>
      <w:autoSpaceDE/>
      <w:spacing w:after="120"/>
    </w:pPr>
    <w:rPr>
      <w:sz w:val="24"/>
      <w:szCs w:val="24"/>
    </w:rPr>
  </w:style>
  <w:style w:type="character" w:customStyle="1" w:styleId="12">
    <w:name w:val="Основной текст Знак1"/>
    <w:aliases w:val=" Знак1 Знак1"/>
    <w:basedOn w:val="a0"/>
    <w:link w:val="a9"/>
    <w:rsid w:val="005D72B8"/>
    <w:rPr>
      <w:rFonts w:ascii="Times New Roman" w:eastAsia="Times New Roman" w:hAnsi="Times New Roman" w:cs="Calibri"/>
      <w:sz w:val="24"/>
      <w:szCs w:val="24"/>
      <w:lang w:eastAsia="ar-SA"/>
    </w:rPr>
  </w:style>
  <w:style w:type="paragraph" w:styleId="aa">
    <w:name w:val="List"/>
    <w:basedOn w:val="a9"/>
    <w:rsid w:val="005D72B8"/>
    <w:rPr>
      <w:rFonts w:cs="Mangal"/>
    </w:rPr>
  </w:style>
  <w:style w:type="paragraph" w:customStyle="1" w:styleId="13">
    <w:name w:val="Название1"/>
    <w:basedOn w:val="a"/>
    <w:rsid w:val="005D72B8"/>
    <w:pPr>
      <w:suppressLineNumbers/>
      <w:spacing w:before="120" w:after="120"/>
    </w:pPr>
    <w:rPr>
      <w:rFonts w:cs="Mangal"/>
      <w:i/>
      <w:iCs/>
      <w:sz w:val="24"/>
      <w:szCs w:val="24"/>
    </w:rPr>
  </w:style>
  <w:style w:type="paragraph" w:customStyle="1" w:styleId="14">
    <w:name w:val="Указатель1"/>
    <w:basedOn w:val="a"/>
    <w:rsid w:val="005D72B8"/>
    <w:pPr>
      <w:suppressLineNumbers/>
    </w:pPr>
    <w:rPr>
      <w:rFonts w:cs="Mangal"/>
    </w:rPr>
  </w:style>
  <w:style w:type="paragraph" w:styleId="ab">
    <w:name w:val="header"/>
    <w:basedOn w:val="a"/>
    <w:link w:val="ac"/>
    <w:rsid w:val="005D72B8"/>
    <w:pPr>
      <w:tabs>
        <w:tab w:val="center" w:pos="4677"/>
        <w:tab w:val="right" w:pos="9355"/>
      </w:tabs>
    </w:pPr>
  </w:style>
  <w:style w:type="character" w:customStyle="1" w:styleId="ac">
    <w:name w:val="Верхний колонтитул Знак"/>
    <w:basedOn w:val="a0"/>
    <w:link w:val="ab"/>
    <w:rsid w:val="005D72B8"/>
    <w:rPr>
      <w:rFonts w:ascii="Times New Roman" w:eastAsia="Times New Roman" w:hAnsi="Times New Roman" w:cs="Calibri"/>
      <w:sz w:val="20"/>
      <w:szCs w:val="20"/>
      <w:lang w:eastAsia="ar-SA"/>
    </w:rPr>
  </w:style>
  <w:style w:type="paragraph" w:styleId="ad">
    <w:name w:val="footer"/>
    <w:basedOn w:val="a"/>
    <w:link w:val="ae"/>
    <w:rsid w:val="005D72B8"/>
    <w:pPr>
      <w:tabs>
        <w:tab w:val="center" w:pos="4677"/>
        <w:tab w:val="right" w:pos="9355"/>
      </w:tabs>
    </w:pPr>
  </w:style>
  <w:style w:type="character" w:customStyle="1" w:styleId="ae">
    <w:name w:val="Нижний колонтитул Знак"/>
    <w:basedOn w:val="a0"/>
    <w:link w:val="ad"/>
    <w:rsid w:val="005D72B8"/>
    <w:rPr>
      <w:rFonts w:ascii="Times New Roman" w:eastAsia="Times New Roman" w:hAnsi="Times New Roman" w:cs="Calibri"/>
      <w:sz w:val="20"/>
      <w:szCs w:val="20"/>
      <w:lang w:eastAsia="ar-SA"/>
    </w:rPr>
  </w:style>
  <w:style w:type="paragraph" w:customStyle="1" w:styleId="af">
    <w:name w:val="Содержимое таблицы"/>
    <w:basedOn w:val="a"/>
    <w:rsid w:val="005D72B8"/>
    <w:pPr>
      <w:suppressLineNumbers/>
    </w:pPr>
  </w:style>
  <w:style w:type="paragraph" w:customStyle="1" w:styleId="af0">
    <w:name w:val="Заголовок таблицы"/>
    <w:basedOn w:val="af"/>
    <w:rsid w:val="005D72B8"/>
    <w:pPr>
      <w:jc w:val="center"/>
    </w:pPr>
    <w:rPr>
      <w:b/>
      <w:bCs/>
    </w:rPr>
  </w:style>
  <w:style w:type="paragraph" w:customStyle="1" w:styleId="zag4">
    <w:name w:val="zag_4"/>
    <w:basedOn w:val="a"/>
    <w:rsid w:val="005D72B8"/>
    <w:pPr>
      <w:spacing w:line="213" w:lineRule="exact"/>
      <w:jc w:val="center"/>
    </w:pPr>
    <w:rPr>
      <w:rFonts w:ascii="NewtonCSanPin" w:hAnsi="NewtonCSanPin" w:cs="NewtonCSanPin"/>
      <w:b/>
      <w:bCs/>
      <w:i/>
      <w:iCs/>
      <w:color w:val="000000"/>
      <w:sz w:val="21"/>
      <w:szCs w:val="21"/>
    </w:rPr>
  </w:style>
  <w:style w:type="paragraph" w:customStyle="1" w:styleId="Zag3">
    <w:name w:val="Zag_3"/>
    <w:basedOn w:val="a"/>
    <w:rsid w:val="005D72B8"/>
    <w:pPr>
      <w:spacing w:after="68" w:line="282" w:lineRule="exact"/>
      <w:jc w:val="center"/>
    </w:pPr>
    <w:rPr>
      <w:i/>
      <w:iCs/>
      <w:color w:val="000000"/>
    </w:rPr>
  </w:style>
  <w:style w:type="paragraph" w:customStyle="1" w:styleId="Zag1">
    <w:name w:val="Zag_1"/>
    <w:basedOn w:val="a"/>
    <w:rsid w:val="005D72B8"/>
    <w:pPr>
      <w:spacing w:after="337" w:line="302" w:lineRule="exact"/>
      <w:jc w:val="center"/>
    </w:pPr>
    <w:rPr>
      <w:b/>
      <w:bCs/>
      <w:color w:val="000000"/>
    </w:rPr>
  </w:style>
  <w:style w:type="paragraph" w:customStyle="1" w:styleId="Osnova">
    <w:name w:val="Osnova"/>
    <w:basedOn w:val="a"/>
    <w:rsid w:val="005D72B8"/>
    <w:pPr>
      <w:spacing w:line="213" w:lineRule="exact"/>
      <w:ind w:firstLine="339"/>
      <w:jc w:val="both"/>
    </w:pPr>
    <w:rPr>
      <w:rFonts w:ascii="NewtonCSanPin" w:hAnsi="NewtonCSanPin" w:cs="NewtonCSanPin"/>
      <w:color w:val="000000"/>
      <w:sz w:val="21"/>
      <w:szCs w:val="21"/>
    </w:rPr>
  </w:style>
  <w:style w:type="paragraph" w:styleId="af1">
    <w:name w:val="List Paragraph"/>
    <w:basedOn w:val="a"/>
    <w:qFormat/>
    <w:rsid w:val="005D72B8"/>
    <w:pPr>
      <w:widowControl/>
      <w:suppressAutoHyphens w:val="0"/>
      <w:autoSpaceDE/>
      <w:spacing w:after="200" w:line="276" w:lineRule="auto"/>
      <w:ind w:left="720"/>
      <w:contextualSpacing/>
    </w:pPr>
    <w:rPr>
      <w:rFonts w:ascii="Calibri" w:hAnsi="Calibri" w:cs="Times New Roman"/>
      <w:sz w:val="22"/>
      <w:szCs w:val="22"/>
      <w:lang w:eastAsia="ru-RU"/>
    </w:rPr>
  </w:style>
  <w:style w:type="character" w:customStyle="1" w:styleId="dash041e0431044b0447043d044b0439char1">
    <w:name w:val="dash041e_0431_044b_0447_043d_044b_0439__char1"/>
    <w:rsid w:val="005D72B8"/>
  </w:style>
  <w:style w:type="paragraph" w:styleId="af2">
    <w:name w:val="Balloon Text"/>
    <w:basedOn w:val="a"/>
    <w:link w:val="af3"/>
    <w:semiHidden/>
    <w:unhideWhenUsed/>
    <w:rsid w:val="005D72B8"/>
    <w:rPr>
      <w:rFonts w:ascii="Tahoma" w:hAnsi="Tahoma" w:cs="Tahoma"/>
      <w:sz w:val="16"/>
      <w:szCs w:val="16"/>
    </w:rPr>
  </w:style>
  <w:style w:type="character" w:customStyle="1" w:styleId="af3">
    <w:name w:val="Текст выноски Знак"/>
    <w:basedOn w:val="a0"/>
    <w:link w:val="af2"/>
    <w:semiHidden/>
    <w:rsid w:val="005D72B8"/>
    <w:rPr>
      <w:rFonts w:ascii="Tahoma" w:eastAsia="Times New Roman" w:hAnsi="Tahoma" w:cs="Tahoma"/>
      <w:sz w:val="16"/>
      <w:szCs w:val="16"/>
      <w:lang w:eastAsia="ar-SA"/>
    </w:rPr>
  </w:style>
  <w:style w:type="character" w:customStyle="1" w:styleId="40">
    <w:name w:val="Заголовок 4 Знак"/>
    <w:basedOn w:val="a0"/>
    <w:link w:val="4"/>
    <w:rsid w:val="009E110C"/>
    <w:rPr>
      <w:rFonts w:asciiTheme="majorHAnsi" w:eastAsiaTheme="majorEastAsia" w:hAnsiTheme="majorHAnsi" w:cstheme="majorBidi"/>
      <w:b/>
      <w:bCs/>
      <w:i/>
      <w:iCs/>
      <w:color w:val="4F81BD" w:themeColor="accent1"/>
      <w:sz w:val="20"/>
      <w:szCs w:val="20"/>
      <w:lang w:eastAsia="ar-SA"/>
    </w:rPr>
  </w:style>
  <w:style w:type="character" w:customStyle="1" w:styleId="af4">
    <w:name w:val="Обычный (веб) Знак"/>
    <w:aliases w:val=" Знак Знак"/>
    <w:basedOn w:val="a0"/>
    <w:link w:val="af5"/>
    <w:rsid w:val="009E110C"/>
    <w:rPr>
      <w:rFonts w:ascii="Calibri" w:hAnsi="Calibri"/>
      <w:sz w:val="24"/>
      <w:szCs w:val="24"/>
      <w:lang w:eastAsia="ru-RU"/>
    </w:rPr>
  </w:style>
  <w:style w:type="paragraph" w:styleId="af5">
    <w:name w:val="Normal (Web)"/>
    <w:aliases w:val=" Знак"/>
    <w:basedOn w:val="a"/>
    <w:link w:val="af4"/>
    <w:rsid w:val="009E110C"/>
    <w:pPr>
      <w:widowControl/>
      <w:suppressAutoHyphens w:val="0"/>
      <w:autoSpaceDE/>
      <w:spacing w:after="168"/>
    </w:pPr>
    <w:rPr>
      <w:rFonts w:ascii="Calibri" w:eastAsiaTheme="minorHAnsi" w:hAnsi="Calibri" w:cstheme="minorBidi"/>
      <w:sz w:val="24"/>
      <w:szCs w:val="24"/>
      <w:lang w:eastAsia="ru-RU"/>
    </w:rPr>
  </w:style>
  <w:style w:type="paragraph" w:styleId="af6">
    <w:name w:val="No Spacing"/>
    <w:qFormat/>
    <w:rsid w:val="009E110C"/>
    <w:pPr>
      <w:spacing w:after="0" w:line="240" w:lineRule="auto"/>
    </w:pPr>
    <w:rPr>
      <w:rFonts w:ascii="Calibri" w:eastAsia="Times New Roman" w:hAnsi="Calibri" w:cs="Times New Roman"/>
      <w:lang w:eastAsia="ru-RU"/>
    </w:rPr>
  </w:style>
  <w:style w:type="paragraph" w:styleId="af7">
    <w:name w:val="footnote text"/>
    <w:aliases w:val="F1 Знак Знак"/>
    <w:basedOn w:val="a"/>
    <w:link w:val="af8"/>
    <w:rsid w:val="009E110C"/>
    <w:pPr>
      <w:widowControl/>
      <w:suppressAutoHyphens w:val="0"/>
      <w:autoSpaceDE/>
    </w:pPr>
    <w:rPr>
      <w:rFonts w:ascii="Calibri" w:hAnsi="Calibri" w:cs="Times New Roman"/>
      <w:sz w:val="22"/>
      <w:szCs w:val="22"/>
      <w:lang w:eastAsia="ru-RU"/>
    </w:rPr>
  </w:style>
  <w:style w:type="character" w:customStyle="1" w:styleId="af8">
    <w:name w:val="Текст сноски Знак"/>
    <w:aliases w:val="F1 Знак Знак Знак"/>
    <w:basedOn w:val="a0"/>
    <w:link w:val="af7"/>
    <w:rsid w:val="009E110C"/>
    <w:rPr>
      <w:rFonts w:ascii="Calibri" w:eastAsia="Times New Roman" w:hAnsi="Calibri" w:cs="Times New Roman"/>
      <w:lang w:eastAsia="ru-RU"/>
    </w:rPr>
  </w:style>
  <w:style w:type="character" w:styleId="af9">
    <w:name w:val="Hyperlink"/>
    <w:basedOn w:val="a0"/>
    <w:unhideWhenUsed/>
    <w:rsid w:val="009E110C"/>
    <w:rPr>
      <w:color w:val="0000FF"/>
      <w:u w:val="single"/>
    </w:rPr>
  </w:style>
  <w:style w:type="paragraph" w:customStyle="1" w:styleId="tmenu">
    <w:name w:val="tmenu"/>
    <w:basedOn w:val="a"/>
    <w:rsid w:val="009E110C"/>
    <w:pPr>
      <w:widowControl/>
      <w:suppressAutoHyphens w:val="0"/>
      <w:autoSpaceDE/>
    </w:pPr>
    <w:rPr>
      <w:rFonts w:ascii="Arial" w:hAnsi="Arial" w:cs="Times New Roman"/>
      <w:b/>
      <w:bCs/>
      <w:color w:val="333333"/>
      <w:sz w:val="18"/>
      <w:szCs w:val="18"/>
      <w:lang w:eastAsia="ru-RU" w:bidi="hi-IN"/>
    </w:rPr>
  </w:style>
  <w:style w:type="paragraph" w:customStyle="1" w:styleId="ptext">
    <w:name w:val="ptext"/>
    <w:basedOn w:val="a"/>
    <w:rsid w:val="009E110C"/>
    <w:pPr>
      <w:widowControl/>
      <w:suppressAutoHyphens w:val="0"/>
      <w:autoSpaceDE/>
      <w:spacing w:before="113" w:line="312" w:lineRule="auto"/>
      <w:ind w:firstLine="567"/>
      <w:jc w:val="both"/>
    </w:pPr>
    <w:rPr>
      <w:rFonts w:ascii="Arial" w:hAnsi="Arial" w:cs="Times New Roman"/>
      <w:color w:val="333333"/>
      <w:lang w:eastAsia="ru-RU" w:bidi="hi-IN"/>
    </w:rPr>
  </w:style>
  <w:style w:type="paragraph" w:customStyle="1" w:styleId="Zag2">
    <w:name w:val="Zag_2"/>
    <w:basedOn w:val="a"/>
    <w:rsid w:val="009E110C"/>
    <w:pPr>
      <w:suppressAutoHyphens w:val="0"/>
      <w:autoSpaceDN w:val="0"/>
      <w:adjustRightInd w:val="0"/>
      <w:spacing w:after="129" w:line="291" w:lineRule="exact"/>
      <w:jc w:val="center"/>
    </w:pPr>
    <w:rPr>
      <w:rFonts w:cs="Times New Roman"/>
      <w:b/>
      <w:bCs/>
      <w:color w:val="000000"/>
      <w:sz w:val="24"/>
      <w:szCs w:val="24"/>
      <w:lang w:val="en-US" w:eastAsia="ru-RU"/>
    </w:rPr>
  </w:style>
  <w:style w:type="paragraph" w:customStyle="1" w:styleId="Default">
    <w:name w:val="Default"/>
    <w:rsid w:val="009E110C"/>
    <w:pPr>
      <w:autoSpaceDE w:val="0"/>
      <w:autoSpaceDN w:val="0"/>
      <w:adjustRightInd w:val="0"/>
      <w:spacing w:after="0" w:line="240" w:lineRule="auto"/>
    </w:pPr>
    <w:rPr>
      <w:rFonts w:ascii="Times New Roman" w:eastAsia="Times New Roman" w:hAnsi="Times New Roman" w:cs="Times New Roman"/>
      <w:color w:val="000000"/>
      <w:sz w:val="24"/>
      <w:szCs w:val="24"/>
      <w:lang w:eastAsia="ru-RU" w:bidi="hi-IN"/>
    </w:rPr>
  </w:style>
  <w:style w:type="table" w:styleId="afa">
    <w:name w:val="Table Grid"/>
    <w:basedOn w:val="a1"/>
    <w:rsid w:val="009E110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
    <w:link w:val="32"/>
    <w:unhideWhenUsed/>
    <w:rsid w:val="00047248"/>
    <w:pPr>
      <w:spacing w:after="120"/>
      <w:ind w:left="283"/>
    </w:pPr>
    <w:rPr>
      <w:sz w:val="16"/>
      <w:szCs w:val="16"/>
    </w:rPr>
  </w:style>
  <w:style w:type="character" w:customStyle="1" w:styleId="32">
    <w:name w:val="Основной текст с отступом 3 Знак"/>
    <w:basedOn w:val="a0"/>
    <w:link w:val="31"/>
    <w:rsid w:val="00047248"/>
    <w:rPr>
      <w:rFonts w:ascii="Times New Roman" w:eastAsia="Times New Roman" w:hAnsi="Times New Roman" w:cs="Calibri"/>
      <w:sz w:val="16"/>
      <w:szCs w:val="16"/>
      <w:lang w:eastAsia="ar-SA"/>
    </w:rPr>
  </w:style>
  <w:style w:type="character" w:customStyle="1" w:styleId="30">
    <w:name w:val="Заголовок 3 Знак"/>
    <w:basedOn w:val="a0"/>
    <w:link w:val="3"/>
    <w:rsid w:val="00047248"/>
    <w:rPr>
      <w:rFonts w:ascii="Cambria" w:eastAsia="Times New Roman" w:hAnsi="Cambria" w:cs="Times New Roman"/>
      <w:b/>
      <w:bCs/>
      <w:color w:val="4F81BD"/>
      <w:lang w:eastAsia="ru-RU"/>
    </w:rPr>
  </w:style>
  <w:style w:type="character" w:customStyle="1" w:styleId="50">
    <w:name w:val="Заголовок 5 Знак"/>
    <w:basedOn w:val="a0"/>
    <w:link w:val="5"/>
    <w:rsid w:val="00047248"/>
    <w:rPr>
      <w:rFonts w:ascii="Times New Roman" w:eastAsia="Times New Roman" w:hAnsi="Times New Roman" w:cs="Times New Roman"/>
      <w:b/>
      <w:bCs/>
      <w:i/>
      <w:iCs/>
      <w:sz w:val="26"/>
      <w:szCs w:val="26"/>
      <w:lang w:eastAsia="ru-RU"/>
    </w:rPr>
  </w:style>
  <w:style w:type="paragraph" w:styleId="21">
    <w:name w:val="Body Text Indent 2"/>
    <w:basedOn w:val="a"/>
    <w:link w:val="22"/>
    <w:rsid w:val="00047248"/>
    <w:pPr>
      <w:widowControl/>
      <w:suppressAutoHyphens w:val="0"/>
      <w:autoSpaceDE/>
      <w:spacing w:after="120" w:line="480" w:lineRule="auto"/>
      <w:ind w:left="283"/>
    </w:pPr>
    <w:rPr>
      <w:rFonts w:cs="Times New Roman"/>
      <w:lang w:eastAsia="ru-RU"/>
    </w:rPr>
  </w:style>
  <w:style w:type="character" w:customStyle="1" w:styleId="22">
    <w:name w:val="Основной текст с отступом 2 Знак"/>
    <w:basedOn w:val="a0"/>
    <w:link w:val="21"/>
    <w:rsid w:val="00047248"/>
    <w:rPr>
      <w:rFonts w:ascii="Times New Roman" w:eastAsia="Times New Roman" w:hAnsi="Times New Roman" w:cs="Times New Roman"/>
      <w:sz w:val="20"/>
      <w:szCs w:val="20"/>
      <w:lang w:eastAsia="ru-RU"/>
    </w:rPr>
  </w:style>
  <w:style w:type="paragraph" w:styleId="afb">
    <w:name w:val="Body Text Indent"/>
    <w:basedOn w:val="a"/>
    <w:link w:val="afc"/>
    <w:rsid w:val="00047248"/>
    <w:pPr>
      <w:widowControl/>
      <w:suppressAutoHyphens w:val="0"/>
      <w:autoSpaceDE/>
      <w:spacing w:after="120"/>
      <w:ind w:left="283"/>
    </w:pPr>
    <w:rPr>
      <w:rFonts w:cs="Times New Roman"/>
      <w:lang w:eastAsia="ru-RU"/>
    </w:rPr>
  </w:style>
  <w:style w:type="character" w:customStyle="1" w:styleId="afc">
    <w:name w:val="Основной текст с отступом Знак"/>
    <w:basedOn w:val="a0"/>
    <w:link w:val="afb"/>
    <w:rsid w:val="00047248"/>
    <w:rPr>
      <w:rFonts w:ascii="Times New Roman" w:eastAsia="Times New Roman" w:hAnsi="Times New Roman" w:cs="Times New Roman"/>
      <w:sz w:val="20"/>
      <w:szCs w:val="20"/>
      <w:lang w:eastAsia="ru-RU"/>
    </w:rPr>
  </w:style>
  <w:style w:type="character" w:styleId="afd">
    <w:name w:val="footnote reference"/>
    <w:aliases w:val="Сноска_ольга"/>
    <w:unhideWhenUsed/>
    <w:rsid w:val="00047248"/>
    <w:rPr>
      <w:vertAlign w:val="superscript"/>
    </w:rPr>
  </w:style>
  <w:style w:type="paragraph" w:customStyle="1" w:styleId="15">
    <w:name w:val="заголовок 1"/>
    <w:basedOn w:val="a"/>
    <w:next w:val="a"/>
    <w:rsid w:val="00047248"/>
    <w:pPr>
      <w:keepNext/>
      <w:widowControl/>
    </w:pPr>
    <w:rPr>
      <w:rFonts w:cs="Times New Roman"/>
      <w:b/>
      <w:bCs/>
    </w:rPr>
  </w:style>
  <w:style w:type="paragraph" w:customStyle="1" w:styleId="afe">
    <w:name w:val="Без интервала Знак"/>
    <w:basedOn w:val="a"/>
    <w:link w:val="aff"/>
    <w:qFormat/>
    <w:rsid w:val="00047248"/>
    <w:pPr>
      <w:widowControl/>
      <w:suppressAutoHyphens w:val="0"/>
      <w:autoSpaceDE/>
      <w:jc w:val="center"/>
    </w:pPr>
    <w:rPr>
      <w:rFonts w:ascii="Calibri" w:hAnsi="Calibri" w:cs="Times New Roman"/>
      <w:sz w:val="22"/>
      <w:szCs w:val="22"/>
      <w:lang w:val="en-US" w:eastAsia="en-US" w:bidi="en-US"/>
    </w:rPr>
  </w:style>
  <w:style w:type="character" w:customStyle="1" w:styleId="aff">
    <w:name w:val="Без интервала Знак Знак"/>
    <w:link w:val="afe"/>
    <w:rsid w:val="00047248"/>
    <w:rPr>
      <w:rFonts w:ascii="Calibri" w:eastAsia="Times New Roman" w:hAnsi="Calibri" w:cs="Times New Roman"/>
      <w:lang w:val="en-US" w:bidi="en-US"/>
    </w:rPr>
  </w:style>
  <w:style w:type="paragraph" w:customStyle="1" w:styleId="aff0">
    <w:name w:val="Новый"/>
    <w:basedOn w:val="a"/>
    <w:rsid w:val="00047248"/>
    <w:pPr>
      <w:widowControl/>
      <w:suppressAutoHyphens w:val="0"/>
      <w:autoSpaceDE/>
      <w:spacing w:line="360" w:lineRule="auto"/>
      <w:ind w:firstLine="454"/>
      <w:jc w:val="both"/>
    </w:pPr>
    <w:rPr>
      <w:rFonts w:cs="Times New Roman"/>
      <w:sz w:val="28"/>
      <w:szCs w:val="24"/>
      <w:lang w:eastAsia="ru-RU"/>
    </w:rPr>
  </w:style>
  <w:style w:type="paragraph" w:customStyle="1" w:styleId="Heading4A">
    <w:name w:val="Heading 4 A"/>
    <w:basedOn w:val="a"/>
    <w:next w:val="a"/>
    <w:rsid w:val="00047248"/>
    <w:pPr>
      <w:keepNext/>
      <w:widowControl/>
      <w:suppressAutoHyphens w:val="0"/>
      <w:autoSpaceDE/>
      <w:spacing w:before="480" w:after="300"/>
      <w:outlineLvl w:val="3"/>
    </w:pPr>
    <w:rPr>
      <w:rFonts w:eastAsia="ヒラギノ角ゴ Pro W3" w:cs="Times New Roman"/>
      <w:b/>
      <w:color w:val="000000"/>
      <w:spacing w:val="20"/>
      <w:sz w:val="28"/>
      <w:lang w:eastAsia="en-US"/>
    </w:rPr>
  </w:style>
  <w:style w:type="paragraph" w:customStyle="1" w:styleId="Heading2AA">
    <w:name w:val="Heading 2 A A"/>
    <w:next w:val="a"/>
    <w:rsid w:val="00047248"/>
    <w:pPr>
      <w:keepNext/>
      <w:spacing w:before="600" w:after="420" w:line="240" w:lineRule="auto"/>
      <w:jc w:val="center"/>
      <w:outlineLvl w:val="1"/>
    </w:pPr>
    <w:rPr>
      <w:rFonts w:ascii="Times New Roman" w:eastAsia="ヒラギノ角ゴ Pro W3" w:hAnsi="Times New Roman" w:cs="Times New Roman"/>
      <w:b/>
      <w:caps/>
      <w:color w:val="000000"/>
      <w:kern w:val="32"/>
      <w:sz w:val="28"/>
      <w:szCs w:val="20"/>
    </w:rPr>
  </w:style>
  <w:style w:type="paragraph" w:customStyle="1" w:styleId="Heading3AA">
    <w:name w:val="Heading 3 A A"/>
    <w:next w:val="a"/>
    <w:rsid w:val="00047248"/>
    <w:pPr>
      <w:keepNext/>
      <w:spacing w:before="720" w:after="300" w:line="240" w:lineRule="auto"/>
      <w:jc w:val="center"/>
      <w:outlineLvl w:val="2"/>
    </w:pPr>
    <w:rPr>
      <w:rFonts w:ascii="Times New Roman" w:eastAsia="ヒラギノ角ゴ Pro W3" w:hAnsi="Times New Roman" w:cs="Times New Roman"/>
      <w:b/>
      <w:smallCaps/>
      <w:color w:val="000000"/>
      <w:sz w:val="28"/>
      <w:szCs w:val="20"/>
    </w:rPr>
  </w:style>
  <w:style w:type="paragraph" w:styleId="23">
    <w:name w:val="Body Text 2"/>
    <w:basedOn w:val="a"/>
    <w:link w:val="24"/>
    <w:rsid w:val="00047248"/>
    <w:pPr>
      <w:widowControl/>
      <w:suppressAutoHyphens w:val="0"/>
      <w:autoSpaceDE/>
      <w:spacing w:after="120" w:line="480" w:lineRule="auto"/>
    </w:pPr>
    <w:rPr>
      <w:rFonts w:cs="Times New Roman"/>
      <w:sz w:val="24"/>
      <w:szCs w:val="24"/>
      <w:lang w:eastAsia="ru-RU"/>
    </w:rPr>
  </w:style>
  <w:style w:type="character" w:customStyle="1" w:styleId="24">
    <w:name w:val="Основной текст 2 Знак"/>
    <w:basedOn w:val="a0"/>
    <w:link w:val="23"/>
    <w:rsid w:val="00047248"/>
    <w:rPr>
      <w:rFonts w:ascii="Times New Roman" w:eastAsia="Times New Roman" w:hAnsi="Times New Roman" w:cs="Times New Roman"/>
      <w:sz w:val="24"/>
      <w:szCs w:val="24"/>
      <w:lang w:eastAsia="ru-RU"/>
    </w:rPr>
  </w:style>
  <w:style w:type="paragraph" w:styleId="aff1">
    <w:name w:val="annotation text"/>
    <w:basedOn w:val="a"/>
    <w:link w:val="aff2"/>
    <w:semiHidden/>
    <w:rsid w:val="00047248"/>
    <w:pPr>
      <w:widowControl/>
      <w:suppressAutoHyphens w:val="0"/>
      <w:autoSpaceDE/>
    </w:pPr>
    <w:rPr>
      <w:rFonts w:cs="Times New Roman"/>
      <w:lang w:eastAsia="ru-RU"/>
    </w:rPr>
  </w:style>
  <w:style w:type="character" w:customStyle="1" w:styleId="aff2">
    <w:name w:val="Текст примечания Знак"/>
    <w:basedOn w:val="a0"/>
    <w:link w:val="aff1"/>
    <w:semiHidden/>
    <w:rsid w:val="00047248"/>
    <w:rPr>
      <w:rFonts w:ascii="Times New Roman" w:eastAsia="Times New Roman" w:hAnsi="Times New Roman" w:cs="Times New Roman"/>
      <w:sz w:val="20"/>
      <w:szCs w:val="20"/>
      <w:lang w:eastAsia="ru-RU"/>
    </w:rPr>
  </w:style>
  <w:style w:type="paragraph" w:customStyle="1" w:styleId="210">
    <w:name w:val="Основной текст 21"/>
    <w:basedOn w:val="a"/>
    <w:rsid w:val="00047248"/>
    <w:pPr>
      <w:widowControl/>
      <w:suppressAutoHyphens w:val="0"/>
      <w:overflowPunct w:val="0"/>
      <w:autoSpaceDN w:val="0"/>
      <w:adjustRightInd w:val="0"/>
      <w:spacing w:line="360" w:lineRule="auto"/>
      <w:ind w:firstLine="709"/>
      <w:jc w:val="both"/>
      <w:textAlignment w:val="baseline"/>
    </w:pPr>
    <w:rPr>
      <w:rFonts w:cs="Times New Roman"/>
      <w:sz w:val="28"/>
      <w:lang w:eastAsia="de-DE"/>
    </w:rPr>
  </w:style>
  <w:style w:type="paragraph" w:customStyle="1" w:styleId="25">
    <w:name w:val="Номер 2"/>
    <w:basedOn w:val="3"/>
    <w:qFormat/>
    <w:rsid w:val="00047248"/>
    <w:pPr>
      <w:keepLines w:val="0"/>
      <w:spacing w:before="120" w:after="120" w:line="360" w:lineRule="auto"/>
      <w:jc w:val="center"/>
    </w:pPr>
    <w:rPr>
      <w:rFonts w:ascii="Times New Roman" w:hAnsi="Times New Roman" w:cs="Arial"/>
      <w:color w:val="auto"/>
      <w:sz w:val="28"/>
      <w:szCs w:val="28"/>
    </w:rPr>
  </w:style>
  <w:style w:type="paragraph" w:customStyle="1" w:styleId="aff3">
    <w:name w:val="ААА"/>
    <w:basedOn w:val="a"/>
    <w:qFormat/>
    <w:rsid w:val="00047248"/>
    <w:pPr>
      <w:widowControl/>
      <w:suppressAutoHyphens w:val="0"/>
      <w:autoSpaceDE/>
      <w:spacing w:line="360" w:lineRule="auto"/>
      <w:ind w:firstLine="454"/>
      <w:jc w:val="both"/>
    </w:pPr>
    <w:rPr>
      <w:rFonts w:eastAsia="Calibri" w:cs="Times New Roman"/>
      <w:sz w:val="28"/>
      <w:szCs w:val="28"/>
      <w:lang w:eastAsia="en-US"/>
    </w:rPr>
  </w:style>
  <w:style w:type="paragraph" w:customStyle="1" w:styleId="a10">
    <w:name w:val="a1"/>
    <w:basedOn w:val="a"/>
    <w:rsid w:val="00047248"/>
    <w:pPr>
      <w:widowControl/>
      <w:suppressAutoHyphens w:val="0"/>
      <w:autoSpaceDE/>
      <w:spacing w:before="100" w:beforeAutospacing="1" w:after="100" w:afterAutospacing="1"/>
    </w:pPr>
    <w:rPr>
      <w:rFonts w:cs="Times New Roman"/>
      <w:sz w:val="24"/>
      <w:szCs w:val="24"/>
      <w:lang w:eastAsia="ru-RU"/>
    </w:rPr>
  </w:style>
  <w:style w:type="paragraph" w:styleId="16">
    <w:name w:val="toc 1"/>
    <w:basedOn w:val="a"/>
    <w:next w:val="a"/>
    <w:autoRedefine/>
    <w:unhideWhenUsed/>
    <w:rsid w:val="00047248"/>
    <w:pPr>
      <w:widowControl/>
      <w:tabs>
        <w:tab w:val="right" w:leader="dot" w:pos="9627"/>
      </w:tabs>
      <w:suppressAutoHyphens w:val="0"/>
      <w:autoSpaceDE/>
      <w:ind w:left="221"/>
    </w:pPr>
    <w:rPr>
      <w:rFonts w:cs="Times New Roman"/>
      <w:noProof/>
      <w:sz w:val="24"/>
      <w:szCs w:val="24"/>
      <w:lang w:eastAsia="ru-RU"/>
    </w:rPr>
  </w:style>
  <w:style w:type="paragraph" w:styleId="33">
    <w:name w:val="toc 3"/>
    <w:basedOn w:val="a"/>
    <w:next w:val="a"/>
    <w:autoRedefine/>
    <w:unhideWhenUsed/>
    <w:rsid w:val="00047248"/>
    <w:pPr>
      <w:widowControl/>
      <w:suppressAutoHyphens w:val="0"/>
      <w:autoSpaceDE/>
      <w:spacing w:after="200" w:line="276" w:lineRule="auto"/>
      <w:ind w:left="440"/>
    </w:pPr>
    <w:rPr>
      <w:rFonts w:ascii="Calibri" w:hAnsi="Calibri" w:cs="Times New Roman"/>
      <w:sz w:val="22"/>
      <w:szCs w:val="22"/>
      <w:lang w:eastAsia="ru-RU"/>
    </w:rPr>
  </w:style>
  <w:style w:type="paragraph" w:styleId="26">
    <w:name w:val="toc 2"/>
    <w:basedOn w:val="a"/>
    <w:next w:val="a"/>
    <w:autoRedefine/>
    <w:unhideWhenUsed/>
    <w:rsid w:val="00047248"/>
    <w:pPr>
      <w:widowControl/>
      <w:tabs>
        <w:tab w:val="right" w:leader="dot" w:pos="9627"/>
      </w:tabs>
      <w:suppressAutoHyphens w:val="0"/>
      <w:autoSpaceDE/>
      <w:spacing w:line="360" w:lineRule="auto"/>
      <w:ind w:left="284"/>
    </w:pPr>
    <w:rPr>
      <w:rFonts w:cs="Times New Roman"/>
      <w:noProof/>
      <w:sz w:val="24"/>
      <w:szCs w:val="24"/>
      <w:lang w:eastAsia="ru-RU"/>
    </w:rPr>
  </w:style>
  <w:style w:type="paragraph" w:customStyle="1" w:styleId="17">
    <w:name w:val="Обычный1"/>
    <w:rsid w:val="00047248"/>
    <w:pPr>
      <w:widowControl w:val="0"/>
      <w:spacing w:after="0" w:line="240" w:lineRule="auto"/>
      <w:ind w:firstLine="720"/>
      <w:jc w:val="both"/>
    </w:pPr>
    <w:rPr>
      <w:rFonts w:ascii="Times New Roman" w:eastAsia="Times New Roman" w:hAnsi="Times New Roman" w:cs="Times New Roman"/>
      <w:snapToGrid w:val="0"/>
      <w:szCs w:val="20"/>
      <w:lang w:eastAsia="ru-RU"/>
    </w:rPr>
  </w:style>
  <w:style w:type="character" w:customStyle="1" w:styleId="WW8Num5z1">
    <w:name w:val="WW8Num5z1"/>
    <w:rsid w:val="00047248"/>
    <w:rPr>
      <w:rFonts w:ascii="OpenSymbol" w:hAnsi="OpenSymbol" w:cs="Courier New"/>
    </w:rPr>
  </w:style>
  <w:style w:type="character" w:customStyle="1" w:styleId="WW8Num6z1">
    <w:name w:val="WW8Num6z1"/>
    <w:rsid w:val="00047248"/>
    <w:rPr>
      <w:rFonts w:ascii="OpenSymbol" w:hAnsi="OpenSymbol" w:cs="Courier New"/>
    </w:rPr>
  </w:style>
  <w:style w:type="character" w:customStyle="1" w:styleId="51">
    <w:name w:val="Основной шрифт абзаца5"/>
    <w:rsid w:val="00047248"/>
  </w:style>
  <w:style w:type="character" w:customStyle="1" w:styleId="WW8Num27z1">
    <w:name w:val="WW8Num27z1"/>
    <w:rsid w:val="00047248"/>
    <w:rPr>
      <w:rFonts w:ascii="Courier New" w:hAnsi="Courier New" w:cs="Courier New"/>
    </w:rPr>
  </w:style>
  <w:style w:type="character" w:customStyle="1" w:styleId="WW8Num27z2">
    <w:name w:val="WW8Num27z2"/>
    <w:rsid w:val="00047248"/>
    <w:rPr>
      <w:rFonts w:ascii="Wingdings" w:hAnsi="Wingdings"/>
    </w:rPr>
  </w:style>
  <w:style w:type="character" w:customStyle="1" w:styleId="WW8Num28z1">
    <w:name w:val="WW8Num28z1"/>
    <w:rsid w:val="00047248"/>
    <w:rPr>
      <w:rFonts w:ascii="Courier New" w:hAnsi="Courier New"/>
    </w:rPr>
  </w:style>
  <w:style w:type="character" w:customStyle="1" w:styleId="WW8Num28z2">
    <w:name w:val="WW8Num28z2"/>
    <w:rsid w:val="00047248"/>
    <w:rPr>
      <w:rFonts w:ascii="Wingdings" w:hAnsi="Wingdings"/>
    </w:rPr>
  </w:style>
  <w:style w:type="character" w:customStyle="1" w:styleId="WW8Num29z1">
    <w:name w:val="WW8Num29z1"/>
    <w:rsid w:val="00047248"/>
    <w:rPr>
      <w:rFonts w:ascii="Courier New" w:hAnsi="Courier New" w:cs="Courier New"/>
    </w:rPr>
  </w:style>
  <w:style w:type="character" w:customStyle="1" w:styleId="WW8Num29z2">
    <w:name w:val="WW8Num29z2"/>
    <w:rsid w:val="00047248"/>
    <w:rPr>
      <w:rFonts w:ascii="Wingdings" w:hAnsi="Wingdings"/>
    </w:rPr>
  </w:style>
  <w:style w:type="character" w:customStyle="1" w:styleId="WW8Num29z3">
    <w:name w:val="WW8Num29z3"/>
    <w:rsid w:val="00047248"/>
    <w:rPr>
      <w:rFonts w:ascii="Symbol" w:hAnsi="Symbol"/>
    </w:rPr>
  </w:style>
  <w:style w:type="character" w:customStyle="1" w:styleId="41">
    <w:name w:val="Основной шрифт абзаца4"/>
    <w:rsid w:val="00047248"/>
  </w:style>
  <w:style w:type="character" w:customStyle="1" w:styleId="WW-Absatz-Standardschriftart111">
    <w:name w:val="WW-Absatz-Standardschriftart111"/>
    <w:rsid w:val="00047248"/>
  </w:style>
  <w:style w:type="character" w:customStyle="1" w:styleId="WW-Absatz-Standardschriftart1111">
    <w:name w:val="WW-Absatz-Standardschriftart1111"/>
    <w:rsid w:val="00047248"/>
  </w:style>
  <w:style w:type="character" w:customStyle="1" w:styleId="WW-Absatz-Standardschriftart11111">
    <w:name w:val="WW-Absatz-Standardschriftart11111"/>
    <w:rsid w:val="00047248"/>
  </w:style>
  <w:style w:type="character" w:customStyle="1" w:styleId="WW-Absatz-Standardschriftart111111">
    <w:name w:val="WW-Absatz-Standardschriftart111111"/>
    <w:rsid w:val="00047248"/>
  </w:style>
  <w:style w:type="character" w:customStyle="1" w:styleId="WW-Absatz-Standardschriftart1111111">
    <w:name w:val="WW-Absatz-Standardschriftart1111111"/>
    <w:rsid w:val="00047248"/>
  </w:style>
  <w:style w:type="character" w:customStyle="1" w:styleId="WW-Absatz-Standardschriftart11111111">
    <w:name w:val="WW-Absatz-Standardschriftart11111111"/>
    <w:rsid w:val="00047248"/>
  </w:style>
  <w:style w:type="character" w:customStyle="1" w:styleId="WW-Absatz-Standardschriftart111111111">
    <w:name w:val="WW-Absatz-Standardschriftart111111111"/>
    <w:rsid w:val="00047248"/>
  </w:style>
  <w:style w:type="character" w:customStyle="1" w:styleId="WW-Absatz-Standardschriftart1111111111">
    <w:name w:val="WW-Absatz-Standardschriftart1111111111"/>
    <w:rsid w:val="00047248"/>
  </w:style>
  <w:style w:type="character" w:customStyle="1" w:styleId="WW-Absatz-Standardschriftart11111111111">
    <w:name w:val="WW-Absatz-Standardschriftart11111111111"/>
    <w:rsid w:val="00047248"/>
  </w:style>
  <w:style w:type="character" w:customStyle="1" w:styleId="WW-Absatz-Standardschriftart111111111111">
    <w:name w:val="WW-Absatz-Standardschriftart111111111111"/>
    <w:rsid w:val="00047248"/>
  </w:style>
  <w:style w:type="character" w:customStyle="1" w:styleId="WW-Absatz-Standardschriftart1111111111111">
    <w:name w:val="WW-Absatz-Standardschriftart1111111111111"/>
    <w:rsid w:val="00047248"/>
  </w:style>
  <w:style w:type="character" w:customStyle="1" w:styleId="WW-Absatz-Standardschriftart11111111111111">
    <w:name w:val="WW-Absatz-Standardschriftart11111111111111"/>
    <w:rsid w:val="00047248"/>
  </w:style>
  <w:style w:type="character" w:customStyle="1" w:styleId="WW-Absatz-Standardschriftart111111111111111">
    <w:name w:val="WW-Absatz-Standardschriftart111111111111111"/>
    <w:rsid w:val="00047248"/>
  </w:style>
  <w:style w:type="character" w:customStyle="1" w:styleId="34">
    <w:name w:val="Основной шрифт абзаца3"/>
    <w:rsid w:val="00047248"/>
  </w:style>
  <w:style w:type="character" w:customStyle="1" w:styleId="WW-Absatz-Standardschriftart1111111111111111">
    <w:name w:val="WW-Absatz-Standardschriftart1111111111111111"/>
    <w:rsid w:val="00047248"/>
  </w:style>
  <w:style w:type="character" w:customStyle="1" w:styleId="WW-Absatz-Standardschriftart11111111111111111">
    <w:name w:val="WW-Absatz-Standardschriftart11111111111111111"/>
    <w:rsid w:val="00047248"/>
  </w:style>
  <w:style w:type="character" w:customStyle="1" w:styleId="WW-Absatz-Standardschriftart111111111111111111">
    <w:name w:val="WW-Absatz-Standardschriftart111111111111111111"/>
    <w:rsid w:val="00047248"/>
  </w:style>
  <w:style w:type="character" w:customStyle="1" w:styleId="WW8Num4z1">
    <w:name w:val="WW8Num4z1"/>
    <w:rsid w:val="00047248"/>
    <w:rPr>
      <w:rFonts w:cs="Courier New"/>
    </w:rPr>
  </w:style>
  <w:style w:type="character" w:customStyle="1" w:styleId="WW-Absatz-Standardschriftart1111111111111111111">
    <w:name w:val="WW-Absatz-Standardschriftart1111111111111111111"/>
    <w:rsid w:val="00047248"/>
  </w:style>
  <w:style w:type="character" w:customStyle="1" w:styleId="WW-Absatz-Standardschriftart11111111111111111111">
    <w:name w:val="WW-Absatz-Standardschriftart11111111111111111111"/>
    <w:rsid w:val="00047248"/>
  </w:style>
  <w:style w:type="character" w:customStyle="1" w:styleId="WW8Num8z1">
    <w:name w:val="WW8Num8z1"/>
    <w:rsid w:val="00047248"/>
    <w:rPr>
      <w:rFonts w:cs="Courier New"/>
    </w:rPr>
  </w:style>
  <w:style w:type="character" w:customStyle="1" w:styleId="27">
    <w:name w:val="Основной шрифт абзаца2"/>
    <w:rsid w:val="00047248"/>
  </w:style>
  <w:style w:type="character" w:customStyle="1" w:styleId="WW-Absatz-Standardschriftart111111111111111111111">
    <w:name w:val="WW-Absatz-Standardschriftart111111111111111111111"/>
    <w:rsid w:val="00047248"/>
  </w:style>
  <w:style w:type="character" w:customStyle="1" w:styleId="6">
    <w:name w:val="Основной шрифт абзаца6"/>
    <w:rsid w:val="00047248"/>
  </w:style>
  <w:style w:type="character" w:customStyle="1" w:styleId="aff4">
    <w:name w:val="Символ сноски"/>
    <w:rsid w:val="00047248"/>
    <w:rPr>
      <w:vertAlign w:val="superscript"/>
    </w:rPr>
  </w:style>
  <w:style w:type="character" w:customStyle="1" w:styleId="WW-">
    <w:name w:val="WW-Символ сноски"/>
    <w:rsid w:val="00047248"/>
  </w:style>
  <w:style w:type="character" w:customStyle="1" w:styleId="18">
    <w:name w:val="Знак сноски1"/>
    <w:basedOn w:val="6"/>
    <w:rsid w:val="00047248"/>
  </w:style>
  <w:style w:type="character" w:customStyle="1" w:styleId="aff5">
    <w:name w:val="Символы концевой сноски"/>
    <w:rsid w:val="00047248"/>
    <w:rPr>
      <w:vertAlign w:val="superscript"/>
    </w:rPr>
  </w:style>
  <w:style w:type="character" w:customStyle="1" w:styleId="WW-0">
    <w:name w:val="WW-Символы концевой сноски"/>
    <w:rsid w:val="00047248"/>
  </w:style>
  <w:style w:type="character" w:customStyle="1" w:styleId="19">
    <w:name w:val="Знак сноски1"/>
    <w:rsid w:val="00047248"/>
    <w:rPr>
      <w:vertAlign w:val="superscript"/>
    </w:rPr>
  </w:style>
  <w:style w:type="character" w:customStyle="1" w:styleId="1a">
    <w:name w:val="Знак концевой сноски1"/>
    <w:rsid w:val="00047248"/>
    <w:rPr>
      <w:vertAlign w:val="superscript"/>
    </w:rPr>
  </w:style>
  <w:style w:type="character" w:customStyle="1" w:styleId="28">
    <w:name w:val="Знак сноски2"/>
    <w:rsid w:val="00047248"/>
    <w:rPr>
      <w:vertAlign w:val="superscript"/>
    </w:rPr>
  </w:style>
  <w:style w:type="character" w:customStyle="1" w:styleId="29">
    <w:name w:val="Знак концевой сноски2"/>
    <w:rsid w:val="00047248"/>
    <w:rPr>
      <w:vertAlign w:val="superscript"/>
    </w:rPr>
  </w:style>
  <w:style w:type="character" w:customStyle="1" w:styleId="WW8Num18z1">
    <w:name w:val="WW8Num18z1"/>
    <w:rsid w:val="00047248"/>
    <w:rPr>
      <w:rFonts w:ascii="Courier New" w:hAnsi="Courier New" w:cs="Wingdings"/>
    </w:rPr>
  </w:style>
  <w:style w:type="character" w:customStyle="1" w:styleId="WW8Num18z2">
    <w:name w:val="WW8Num18z2"/>
    <w:rsid w:val="00047248"/>
    <w:rPr>
      <w:rFonts w:ascii="Wingdings" w:hAnsi="Wingdings"/>
    </w:rPr>
  </w:style>
  <w:style w:type="character" w:customStyle="1" w:styleId="WW8Num12z1">
    <w:name w:val="WW8Num12z1"/>
    <w:rsid w:val="00047248"/>
    <w:rPr>
      <w:rFonts w:ascii="Courier New" w:hAnsi="Courier New" w:cs="Wingdings"/>
    </w:rPr>
  </w:style>
  <w:style w:type="character" w:customStyle="1" w:styleId="WW8Num12z2">
    <w:name w:val="WW8Num12z2"/>
    <w:rsid w:val="00047248"/>
    <w:rPr>
      <w:rFonts w:ascii="Wingdings" w:hAnsi="Wingdings"/>
    </w:rPr>
  </w:style>
  <w:style w:type="character" w:customStyle="1" w:styleId="WW8Num17z1">
    <w:name w:val="WW8Num17z1"/>
    <w:rsid w:val="00047248"/>
    <w:rPr>
      <w:rFonts w:ascii="Courier New" w:hAnsi="Courier New" w:cs="Wingdings"/>
    </w:rPr>
  </w:style>
  <w:style w:type="character" w:customStyle="1" w:styleId="WW8Num17z2">
    <w:name w:val="WW8Num17z2"/>
    <w:rsid w:val="00047248"/>
    <w:rPr>
      <w:rFonts w:ascii="Wingdings" w:hAnsi="Wingdings"/>
    </w:rPr>
  </w:style>
  <w:style w:type="character" w:customStyle="1" w:styleId="WW8Num10z1">
    <w:name w:val="WW8Num10z1"/>
    <w:rsid w:val="00047248"/>
    <w:rPr>
      <w:rFonts w:ascii="Courier New" w:hAnsi="Courier New" w:cs="Wingdings"/>
    </w:rPr>
  </w:style>
  <w:style w:type="character" w:customStyle="1" w:styleId="WW8Num10z2">
    <w:name w:val="WW8Num10z2"/>
    <w:rsid w:val="00047248"/>
    <w:rPr>
      <w:rFonts w:ascii="Wingdings" w:hAnsi="Wingdings"/>
    </w:rPr>
  </w:style>
  <w:style w:type="character" w:customStyle="1" w:styleId="WW8Num19z1">
    <w:name w:val="WW8Num19z1"/>
    <w:rsid w:val="00047248"/>
    <w:rPr>
      <w:rFonts w:ascii="Courier New" w:hAnsi="Courier New" w:cs="Wingdings"/>
    </w:rPr>
  </w:style>
  <w:style w:type="character" w:customStyle="1" w:styleId="WW8Num19z2">
    <w:name w:val="WW8Num19z2"/>
    <w:rsid w:val="00047248"/>
    <w:rPr>
      <w:rFonts w:ascii="Wingdings" w:hAnsi="Wingdings"/>
    </w:rPr>
  </w:style>
  <w:style w:type="character" w:customStyle="1" w:styleId="WW8Num24z1">
    <w:name w:val="WW8Num24z1"/>
    <w:rsid w:val="00047248"/>
    <w:rPr>
      <w:rFonts w:ascii="Courier New" w:hAnsi="Courier New" w:cs="Wingdings"/>
    </w:rPr>
  </w:style>
  <w:style w:type="character" w:customStyle="1" w:styleId="WW8Num24z2">
    <w:name w:val="WW8Num24z2"/>
    <w:rsid w:val="00047248"/>
    <w:rPr>
      <w:rFonts w:ascii="Wingdings" w:hAnsi="Wingdings"/>
    </w:rPr>
  </w:style>
  <w:style w:type="character" w:customStyle="1" w:styleId="WW8Num20z1">
    <w:name w:val="WW8Num20z1"/>
    <w:rsid w:val="00047248"/>
    <w:rPr>
      <w:rFonts w:ascii="Courier New" w:hAnsi="Courier New" w:cs="Wingdings"/>
    </w:rPr>
  </w:style>
  <w:style w:type="character" w:customStyle="1" w:styleId="WW8Num20z2">
    <w:name w:val="WW8Num20z2"/>
    <w:rsid w:val="00047248"/>
    <w:rPr>
      <w:rFonts w:ascii="Wingdings" w:hAnsi="Wingdings"/>
    </w:rPr>
  </w:style>
  <w:style w:type="character" w:customStyle="1" w:styleId="WW8Num1z0">
    <w:name w:val="WW8Num1z0"/>
    <w:rsid w:val="00047248"/>
    <w:rPr>
      <w:rFonts w:ascii="Symbol" w:hAnsi="Symbol"/>
    </w:rPr>
  </w:style>
  <w:style w:type="character" w:customStyle="1" w:styleId="WW8Num1z1">
    <w:name w:val="WW8Num1z1"/>
    <w:rsid w:val="00047248"/>
    <w:rPr>
      <w:rFonts w:ascii="Courier New" w:hAnsi="Courier New" w:cs="Courier New"/>
    </w:rPr>
  </w:style>
  <w:style w:type="character" w:customStyle="1" w:styleId="WW8Num1z2">
    <w:name w:val="WW8Num1z2"/>
    <w:rsid w:val="00047248"/>
    <w:rPr>
      <w:rFonts w:ascii="Wingdings" w:hAnsi="Wingdings"/>
    </w:rPr>
  </w:style>
  <w:style w:type="character" w:customStyle="1" w:styleId="WW8Num4z2">
    <w:name w:val="WW8Num4z2"/>
    <w:rsid w:val="00047248"/>
    <w:rPr>
      <w:rFonts w:ascii="Wingdings" w:hAnsi="Wingdings"/>
    </w:rPr>
  </w:style>
  <w:style w:type="character" w:customStyle="1" w:styleId="aff6">
    <w:name w:val="Текст Знак"/>
    <w:rsid w:val="00047248"/>
    <w:rPr>
      <w:rFonts w:ascii="Courier New" w:hAnsi="Courier New" w:cs="Courier New"/>
    </w:rPr>
  </w:style>
  <w:style w:type="character" w:customStyle="1" w:styleId="aff7">
    <w:name w:val="Название Знак"/>
    <w:rsid w:val="00047248"/>
    <w:rPr>
      <w:sz w:val="28"/>
    </w:rPr>
  </w:style>
  <w:style w:type="character" w:customStyle="1" w:styleId="aff8">
    <w:name w:val="Подзаголовок Знак"/>
    <w:rsid w:val="00047248"/>
    <w:rPr>
      <w:rFonts w:ascii="Cambria" w:eastAsia="Times New Roman" w:hAnsi="Cambria" w:cs="Mangal"/>
      <w:kern w:val="1"/>
      <w:sz w:val="24"/>
      <w:szCs w:val="21"/>
      <w:lang w:eastAsia="hi-IN" w:bidi="hi-IN"/>
    </w:rPr>
  </w:style>
  <w:style w:type="character" w:customStyle="1" w:styleId="35">
    <w:name w:val="Знак сноски3"/>
    <w:rsid w:val="00047248"/>
    <w:rPr>
      <w:vertAlign w:val="superscript"/>
    </w:rPr>
  </w:style>
  <w:style w:type="character" w:customStyle="1" w:styleId="36">
    <w:name w:val="Знак концевой сноски3"/>
    <w:rsid w:val="00047248"/>
    <w:rPr>
      <w:vertAlign w:val="superscript"/>
    </w:rPr>
  </w:style>
  <w:style w:type="paragraph" w:customStyle="1" w:styleId="60">
    <w:name w:val="Название6"/>
    <w:basedOn w:val="a"/>
    <w:rsid w:val="00047248"/>
    <w:pPr>
      <w:suppressLineNumbers/>
      <w:autoSpaceDE/>
      <w:spacing w:before="120" w:after="120"/>
    </w:pPr>
    <w:rPr>
      <w:rFonts w:eastAsia="Lucida Sans Unicode" w:cs="Tahoma"/>
      <w:i/>
      <w:iCs/>
      <w:kern w:val="1"/>
      <w:sz w:val="24"/>
      <w:szCs w:val="24"/>
      <w:lang w:eastAsia="hi-IN" w:bidi="hi-IN"/>
    </w:rPr>
  </w:style>
  <w:style w:type="paragraph" w:customStyle="1" w:styleId="61">
    <w:name w:val="Указатель6"/>
    <w:basedOn w:val="a"/>
    <w:rsid w:val="00047248"/>
    <w:pPr>
      <w:suppressLineNumbers/>
      <w:autoSpaceDE/>
    </w:pPr>
    <w:rPr>
      <w:rFonts w:eastAsia="Lucida Sans Unicode" w:cs="Tahoma"/>
      <w:kern w:val="1"/>
      <w:sz w:val="24"/>
      <w:szCs w:val="24"/>
      <w:lang w:eastAsia="hi-IN" w:bidi="hi-IN"/>
    </w:rPr>
  </w:style>
  <w:style w:type="paragraph" w:customStyle="1" w:styleId="52">
    <w:name w:val="Название5"/>
    <w:basedOn w:val="a"/>
    <w:rsid w:val="00047248"/>
    <w:pPr>
      <w:suppressLineNumbers/>
      <w:autoSpaceDE/>
      <w:spacing w:before="120" w:after="120"/>
    </w:pPr>
    <w:rPr>
      <w:rFonts w:eastAsia="Lucida Sans Unicode" w:cs="Tahoma"/>
      <w:i/>
      <w:iCs/>
      <w:kern w:val="1"/>
      <w:sz w:val="24"/>
      <w:szCs w:val="24"/>
      <w:lang w:eastAsia="hi-IN" w:bidi="hi-IN"/>
    </w:rPr>
  </w:style>
  <w:style w:type="paragraph" w:customStyle="1" w:styleId="53">
    <w:name w:val="Указатель5"/>
    <w:basedOn w:val="a"/>
    <w:rsid w:val="00047248"/>
    <w:pPr>
      <w:suppressLineNumbers/>
      <w:autoSpaceDE/>
    </w:pPr>
    <w:rPr>
      <w:rFonts w:eastAsia="Lucida Sans Unicode" w:cs="Tahoma"/>
      <w:kern w:val="1"/>
      <w:sz w:val="24"/>
      <w:szCs w:val="24"/>
      <w:lang w:eastAsia="hi-IN" w:bidi="hi-IN"/>
    </w:rPr>
  </w:style>
  <w:style w:type="paragraph" w:customStyle="1" w:styleId="42">
    <w:name w:val="Название4"/>
    <w:basedOn w:val="a"/>
    <w:rsid w:val="00047248"/>
    <w:pPr>
      <w:suppressLineNumbers/>
      <w:autoSpaceDE/>
      <w:spacing w:before="120" w:after="120"/>
    </w:pPr>
    <w:rPr>
      <w:rFonts w:eastAsia="Lucida Sans Unicode" w:cs="Tahoma"/>
      <w:i/>
      <w:iCs/>
      <w:kern w:val="1"/>
      <w:sz w:val="24"/>
      <w:szCs w:val="24"/>
      <w:lang w:eastAsia="hi-IN" w:bidi="hi-IN"/>
    </w:rPr>
  </w:style>
  <w:style w:type="paragraph" w:customStyle="1" w:styleId="43">
    <w:name w:val="Указатель4"/>
    <w:basedOn w:val="a"/>
    <w:rsid w:val="00047248"/>
    <w:pPr>
      <w:suppressLineNumbers/>
      <w:autoSpaceDE/>
    </w:pPr>
    <w:rPr>
      <w:rFonts w:eastAsia="Lucida Sans Unicode" w:cs="Tahoma"/>
      <w:kern w:val="1"/>
      <w:sz w:val="24"/>
      <w:szCs w:val="24"/>
      <w:lang w:eastAsia="hi-IN" w:bidi="hi-IN"/>
    </w:rPr>
  </w:style>
  <w:style w:type="paragraph" w:customStyle="1" w:styleId="37">
    <w:name w:val="Название3"/>
    <w:basedOn w:val="a"/>
    <w:rsid w:val="00047248"/>
    <w:pPr>
      <w:suppressLineNumbers/>
      <w:autoSpaceDE/>
      <w:spacing w:before="120" w:after="120"/>
    </w:pPr>
    <w:rPr>
      <w:rFonts w:eastAsia="Lucida Sans Unicode" w:cs="Tahoma"/>
      <w:i/>
      <w:iCs/>
      <w:kern w:val="1"/>
      <w:sz w:val="24"/>
      <w:szCs w:val="24"/>
      <w:lang w:eastAsia="hi-IN" w:bidi="hi-IN"/>
    </w:rPr>
  </w:style>
  <w:style w:type="paragraph" w:customStyle="1" w:styleId="38">
    <w:name w:val="Указатель3"/>
    <w:basedOn w:val="a"/>
    <w:rsid w:val="00047248"/>
    <w:pPr>
      <w:suppressLineNumbers/>
      <w:autoSpaceDE/>
    </w:pPr>
    <w:rPr>
      <w:rFonts w:eastAsia="Lucida Sans Unicode" w:cs="Tahoma"/>
      <w:kern w:val="1"/>
      <w:sz w:val="24"/>
      <w:szCs w:val="24"/>
      <w:lang w:eastAsia="hi-IN" w:bidi="hi-IN"/>
    </w:rPr>
  </w:style>
  <w:style w:type="paragraph" w:customStyle="1" w:styleId="2a">
    <w:name w:val="Название2"/>
    <w:basedOn w:val="a"/>
    <w:rsid w:val="00047248"/>
    <w:pPr>
      <w:suppressLineNumbers/>
      <w:autoSpaceDE/>
      <w:spacing w:before="120" w:after="120"/>
    </w:pPr>
    <w:rPr>
      <w:rFonts w:eastAsia="Lucida Sans Unicode" w:cs="Tahoma"/>
      <w:i/>
      <w:iCs/>
      <w:kern w:val="1"/>
      <w:sz w:val="24"/>
      <w:szCs w:val="24"/>
      <w:lang w:eastAsia="hi-IN" w:bidi="hi-IN"/>
    </w:rPr>
  </w:style>
  <w:style w:type="paragraph" w:customStyle="1" w:styleId="2b">
    <w:name w:val="Указатель2"/>
    <w:basedOn w:val="a"/>
    <w:rsid w:val="00047248"/>
    <w:pPr>
      <w:suppressLineNumbers/>
      <w:autoSpaceDE/>
    </w:pPr>
    <w:rPr>
      <w:rFonts w:eastAsia="Lucida Sans Unicode" w:cs="Tahoma"/>
      <w:kern w:val="1"/>
      <w:sz w:val="24"/>
      <w:szCs w:val="24"/>
      <w:lang w:eastAsia="hi-IN" w:bidi="hi-IN"/>
    </w:rPr>
  </w:style>
  <w:style w:type="paragraph" w:customStyle="1" w:styleId="220">
    <w:name w:val="Основной текст 22"/>
    <w:basedOn w:val="a"/>
    <w:rsid w:val="00047248"/>
    <w:pPr>
      <w:autoSpaceDE/>
    </w:pPr>
    <w:rPr>
      <w:rFonts w:eastAsia="Lucida Sans Unicode" w:cs="Tahoma"/>
      <w:kern w:val="1"/>
      <w:sz w:val="24"/>
      <w:szCs w:val="24"/>
      <w:lang w:eastAsia="hi-IN" w:bidi="hi-IN"/>
    </w:rPr>
  </w:style>
  <w:style w:type="paragraph" w:customStyle="1" w:styleId="1b">
    <w:name w:val="Стиль1"/>
    <w:basedOn w:val="1"/>
    <w:rsid w:val="00047248"/>
    <w:pPr>
      <w:tabs>
        <w:tab w:val="clear" w:pos="0"/>
      </w:tabs>
      <w:autoSpaceDE/>
      <w:spacing w:before="360"/>
      <w:ind w:left="0" w:firstLine="0"/>
      <w:jc w:val="center"/>
    </w:pPr>
    <w:rPr>
      <w:rFonts w:ascii="Times New Roman" w:eastAsia="Lucida Sans Unicode" w:hAnsi="Times New Roman"/>
      <w:smallCaps/>
      <w:sz w:val="36"/>
      <w:lang w:eastAsia="hi-IN" w:bidi="hi-IN"/>
    </w:rPr>
  </w:style>
  <w:style w:type="paragraph" w:customStyle="1" w:styleId="1c">
    <w:name w:val="Текст сноски1"/>
    <w:basedOn w:val="a"/>
    <w:rsid w:val="00047248"/>
    <w:pPr>
      <w:autoSpaceDE/>
    </w:pPr>
    <w:rPr>
      <w:rFonts w:eastAsia="Lucida Sans Unicode" w:cs="Tahoma"/>
      <w:kern w:val="1"/>
      <w:sz w:val="24"/>
      <w:szCs w:val="24"/>
      <w:lang w:eastAsia="hi-IN" w:bidi="hi-IN"/>
    </w:rPr>
  </w:style>
  <w:style w:type="paragraph" w:customStyle="1" w:styleId="310">
    <w:name w:val="Основной текст 31"/>
    <w:basedOn w:val="a"/>
    <w:rsid w:val="00047248"/>
    <w:pPr>
      <w:autoSpaceDE/>
      <w:spacing w:line="360" w:lineRule="auto"/>
      <w:jc w:val="both"/>
    </w:pPr>
    <w:rPr>
      <w:rFonts w:eastAsia="Lucida Sans Unicode" w:cs="Tahoma"/>
      <w:kern w:val="1"/>
      <w:sz w:val="28"/>
      <w:szCs w:val="24"/>
      <w:lang w:eastAsia="hi-IN" w:bidi="hi-IN"/>
    </w:rPr>
  </w:style>
  <w:style w:type="paragraph" w:customStyle="1" w:styleId="Style1">
    <w:name w:val="Style1"/>
    <w:basedOn w:val="a"/>
    <w:rsid w:val="00047248"/>
    <w:rPr>
      <w:rFonts w:cs="Tahoma"/>
      <w:kern w:val="1"/>
      <w:sz w:val="24"/>
      <w:szCs w:val="24"/>
      <w:lang w:eastAsia="hi-IN" w:bidi="hi-IN"/>
    </w:rPr>
  </w:style>
  <w:style w:type="paragraph" w:customStyle="1" w:styleId="Heading2A">
    <w:name w:val="Heading 2 A"/>
    <w:basedOn w:val="a"/>
    <w:next w:val="a"/>
    <w:rsid w:val="00047248"/>
    <w:pPr>
      <w:keepNext/>
      <w:autoSpaceDE/>
      <w:spacing w:before="600" w:after="420"/>
      <w:jc w:val="center"/>
    </w:pPr>
    <w:rPr>
      <w:rFonts w:eastAsia="ヒラギノ角ゴ Pro W3" w:cs="Tahoma"/>
      <w:b/>
      <w:caps/>
      <w:color w:val="000000"/>
      <w:kern w:val="1"/>
      <w:sz w:val="28"/>
      <w:lang w:eastAsia="hi-IN" w:bidi="hi-IN"/>
    </w:rPr>
  </w:style>
  <w:style w:type="paragraph" w:customStyle="1" w:styleId="221">
    <w:name w:val="Основной текст 22"/>
    <w:basedOn w:val="a"/>
    <w:rsid w:val="00047248"/>
    <w:pPr>
      <w:autoSpaceDE/>
      <w:jc w:val="both"/>
    </w:pPr>
    <w:rPr>
      <w:rFonts w:eastAsia="Lucida Sans Unicode" w:cs="Tahoma"/>
      <w:i/>
      <w:kern w:val="1"/>
      <w:sz w:val="24"/>
      <w:szCs w:val="24"/>
      <w:lang w:eastAsia="hi-IN" w:bidi="hi-IN"/>
    </w:rPr>
  </w:style>
  <w:style w:type="paragraph" w:customStyle="1" w:styleId="211">
    <w:name w:val="Основной текст с отступом 21"/>
    <w:basedOn w:val="a"/>
    <w:rsid w:val="00047248"/>
    <w:pPr>
      <w:autoSpaceDE/>
      <w:spacing w:after="120" w:line="480" w:lineRule="auto"/>
      <w:ind w:left="283"/>
    </w:pPr>
    <w:rPr>
      <w:rFonts w:eastAsia="Lucida Sans Unicode" w:cs="Tahoma"/>
      <w:kern w:val="1"/>
      <w:sz w:val="24"/>
      <w:szCs w:val="24"/>
      <w:lang w:eastAsia="hi-IN" w:bidi="hi-IN"/>
    </w:rPr>
  </w:style>
  <w:style w:type="paragraph" w:customStyle="1" w:styleId="1d">
    <w:name w:val="Абзац списка1"/>
    <w:basedOn w:val="a"/>
    <w:rsid w:val="00047248"/>
    <w:pPr>
      <w:widowControl/>
      <w:suppressAutoHyphens w:val="0"/>
      <w:autoSpaceDE/>
      <w:spacing w:after="200" w:line="276" w:lineRule="auto"/>
      <w:ind w:left="720"/>
    </w:pPr>
    <w:rPr>
      <w:rFonts w:ascii="Calibri" w:hAnsi="Calibri" w:cs="Times New Roman"/>
      <w:kern w:val="1"/>
      <w:sz w:val="22"/>
      <w:szCs w:val="22"/>
    </w:rPr>
  </w:style>
  <w:style w:type="paragraph" w:customStyle="1" w:styleId="311">
    <w:name w:val="Основной текст с отступом 31"/>
    <w:basedOn w:val="a"/>
    <w:rsid w:val="00047248"/>
    <w:pPr>
      <w:autoSpaceDE/>
      <w:spacing w:after="120"/>
      <w:ind w:left="283"/>
    </w:pPr>
    <w:rPr>
      <w:rFonts w:eastAsia="Lucida Sans Unicode" w:cs="Tahoma"/>
      <w:kern w:val="1"/>
      <w:sz w:val="16"/>
      <w:szCs w:val="16"/>
      <w:lang w:eastAsia="hi-IN" w:bidi="hi-IN"/>
    </w:rPr>
  </w:style>
  <w:style w:type="paragraph" w:customStyle="1" w:styleId="8">
    <w:name w:val="заголовок 8"/>
    <w:basedOn w:val="a"/>
    <w:next w:val="a"/>
    <w:rsid w:val="00047248"/>
    <w:pPr>
      <w:keepNext/>
      <w:widowControl/>
      <w:suppressAutoHyphens w:val="0"/>
    </w:pPr>
    <w:rPr>
      <w:rFonts w:cs="Times New Roman"/>
      <w:i/>
      <w:iCs/>
      <w:kern w:val="1"/>
      <w:sz w:val="24"/>
      <w:szCs w:val="24"/>
    </w:rPr>
  </w:style>
  <w:style w:type="paragraph" w:customStyle="1" w:styleId="aff9">
    <w:name w:val="[Основной абзац]"/>
    <w:basedOn w:val="a"/>
    <w:rsid w:val="00047248"/>
    <w:pPr>
      <w:widowControl/>
      <w:suppressAutoHyphens w:val="0"/>
      <w:spacing w:line="288" w:lineRule="auto"/>
      <w:textAlignment w:val="center"/>
    </w:pPr>
    <w:rPr>
      <w:rFonts w:eastAsia="Calibri" w:cs="Times New Roman"/>
      <w:color w:val="000000"/>
      <w:kern w:val="1"/>
      <w:sz w:val="24"/>
      <w:szCs w:val="24"/>
    </w:rPr>
  </w:style>
  <w:style w:type="paragraph" w:customStyle="1" w:styleId="1e">
    <w:name w:val="Основной текст1"/>
    <w:basedOn w:val="a"/>
    <w:next w:val="a"/>
    <w:rsid w:val="00047248"/>
    <w:pPr>
      <w:widowControl/>
      <w:suppressAutoHyphens w:val="0"/>
      <w:spacing w:line="240" w:lineRule="atLeast"/>
      <w:ind w:firstLine="283"/>
      <w:jc w:val="both"/>
      <w:textAlignment w:val="baseline"/>
    </w:pPr>
    <w:rPr>
      <w:rFonts w:ascii="PragmaticaC" w:eastAsia="Calibri" w:hAnsi="PragmaticaC" w:cs="PragmaticaC"/>
      <w:color w:val="000000"/>
      <w:kern w:val="1"/>
      <w:lang w:val="en-US"/>
    </w:rPr>
  </w:style>
  <w:style w:type="paragraph" w:customStyle="1" w:styleId="affa">
    <w:name w:val="[Без стиля]"/>
    <w:rsid w:val="00047248"/>
    <w:pPr>
      <w:suppressAutoHyphens/>
      <w:autoSpaceDE w:val="0"/>
      <w:spacing w:after="0" w:line="288" w:lineRule="auto"/>
      <w:textAlignment w:val="center"/>
    </w:pPr>
    <w:rPr>
      <w:rFonts w:ascii="Times New Roman" w:eastAsia="Calibri" w:hAnsi="Times New Roman" w:cs="Calibri"/>
      <w:color w:val="000000"/>
      <w:sz w:val="24"/>
      <w:szCs w:val="24"/>
      <w:lang w:eastAsia="ar-SA"/>
    </w:rPr>
  </w:style>
  <w:style w:type="paragraph" w:customStyle="1" w:styleId="OsnovText">
    <w:name w:val="Osnov_Text"/>
    <w:basedOn w:val="affa"/>
    <w:rsid w:val="00047248"/>
    <w:pPr>
      <w:spacing w:line="264" w:lineRule="auto"/>
      <w:ind w:firstLine="397"/>
      <w:jc w:val="both"/>
      <w:textAlignment w:val="baseline"/>
    </w:pPr>
    <w:rPr>
      <w:rFonts w:ascii="PragmaticaC" w:hAnsi="PragmaticaC" w:cs="PragmaticaC"/>
      <w:sz w:val="18"/>
      <w:szCs w:val="18"/>
      <w:lang w:val="en-US"/>
    </w:rPr>
  </w:style>
  <w:style w:type="paragraph" w:customStyle="1" w:styleId="03">
    <w:name w:val="03"/>
    <w:basedOn w:val="affa"/>
    <w:rsid w:val="00047248"/>
    <w:pPr>
      <w:spacing w:line="264" w:lineRule="auto"/>
      <w:ind w:firstLine="283"/>
      <w:jc w:val="center"/>
      <w:textAlignment w:val="baseline"/>
    </w:pPr>
    <w:rPr>
      <w:rFonts w:ascii="KabelC Medium Bold" w:hAnsi="KabelC Medium Bold" w:cs="KabelC Medium Bold"/>
      <w:b/>
      <w:bCs/>
      <w:sz w:val="28"/>
      <w:szCs w:val="28"/>
      <w:lang w:val="en-US"/>
    </w:rPr>
  </w:style>
  <w:style w:type="paragraph" w:customStyle="1" w:styleId="Text">
    <w:name w:val="Text"/>
    <w:basedOn w:val="affa"/>
    <w:rsid w:val="00047248"/>
    <w:pPr>
      <w:spacing w:line="264" w:lineRule="auto"/>
      <w:ind w:firstLine="283"/>
      <w:textAlignment w:val="baseline"/>
    </w:pPr>
    <w:rPr>
      <w:rFonts w:ascii="PragmaticaC" w:hAnsi="PragmaticaC" w:cs="PragmaticaC"/>
      <w:sz w:val="19"/>
      <w:szCs w:val="19"/>
      <w:lang w:val="en-US"/>
    </w:rPr>
  </w:style>
  <w:style w:type="paragraph" w:customStyle="1" w:styleId="1f">
    <w:name w:val="Текст1"/>
    <w:basedOn w:val="a"/>
    <w:rsid w:val="00047248"/>
    <w:pPr>
      <w:widowControl/>
      <w:suppressAutoHyphens w:val="0"/>
      <w:autoSpaceDE/>
    </w:pPr>
    <w:rPr>
      <w:rFonts w:ascii="Courier New" w:hAnsi="Courier New" w:cs="Courier New"/>
      <w:kern w:val="1"/>
    </w:rPr>
  </w:style>
  <w:style w:type="paragraph" w:styleId="affb">
    <w:name w:val="Title"/>
    <w:basedOn w:val="a"/>
    <w:next w:val="affc"/>
    <w:link w:val="1f0"/>
    <w:qFormat/>
    <w:rsid w:val="00047248"/>
    <w:pPr>
      <w:widowControl/>
      <w:autoSpaceDE/>
      <w:jc w:val="center"/>
    </w:pPr>
    <w:rPr>
      <w:rFonts w:cs="Times New Roman"/>
      <w:kern w:val="1"/>
      <w:sz w:val="28"/>
    </w:rPr>
  </w:style>
  <w:style w:type="character" w:customStyle="1" w:styleId="1f0">
    <w:name w:val="Название Знак1"/>
    <w:basedOn w:val="a0"/>
    <w:link w:val="affb"/>
    <w:rsid w:val="00047248"/>
    <w:rPr>
      <w:rFonts w:ascii="Times New Roman" w:eastAsia="Times New Roman" w:hAnsi="Times New Roman" w:cs="Times New Roman"/>
      <w:kern w:val="1"/>
      <w:sz w:val="28"/>
      <w:szCs w:val="20"/>
      <w:lang w:eastAsia="ar-SA"/>
    </w:rPr>
  </w:style>
  <w:style w:type="paragraph" w:styleId="affc">
    <w:name w:val="Subtitle"/>
    <w:basedOn w:val="a"/>
    <w:next w:val="a"/>
    <w:link w:val="1f1"/>
    <w:qFormat/>
    <w:rsid w:val="00047248"/>
    <w:pPr>
      <w:autoSpaceDE/>
      <w:spacing w:after="60"/>
      <w:jc w:val="center"/>
    </w:pPr>
    <w:rPr>
      <w:rFonts w:ascii="Cambria" w:hAnsi="Cambria" w:cs="Mangal"/>
      <w:kern w:val="1"/>
      <w:sz w:val="24"/>
      <w:szCs w:val="21"/>
      <w:lang w:eastAsia="hi-IN" w:bidi="hi-IN"/>
    </w:rPr>
  </w:style>
  <w:style w:type="character" w:customStyle="1" w:styleId="1f1">
    <w:name w:val="Подзаголовок Знак1"/>
    <w:basedOn w:val="a0"/>
    <w:link w:val="affc"/>
    <w:rsid w:val="00047248"/>
    <w:rPr>
      <w:rFonts w:ascii="Cambria" w:eastAsia="Times New Roman" w:hAnsi="Cambria" w:cs="Mangal"/>
      <w:kern w:val="1"/>
      <w:sz w:val="24"/>
      <w:szCs w:val="21"/>
      <w:lang w:eastAsia="hi-IN" w:bidi="hi-IN"/>
    </w:rPr>
  </w:style>
  <w:style w:type="character" w:styleId="affd">
    <w:name w:val="Emphasis"/>
    <w:qFormat/>
    <w:rsid w:val="00047248"/>
    <w:rPr>
      <w:i/>
      <w:iCs/>
    </w:rPr>
  </w:style>
  <w:style w:type="character" w:styleId="affe">
    <w:name w:val="FollowedHyperlink"/>
    <w:rsid w:val="00047248"/>
    <w:rPr>
      <w:color w:val="800080"/>
      <w:u w:val="single"/>
    </w:rPr>
  </w:style>
  <w:style w:type="paragraph" w:customStyle="1" w:styleId="Style13">
    <w:name w:val="Style13"/>
    <w:basedOn w:val="a"/>
    <w:rsid w:val="00047248"/>
    <w:pPr>
      <w:suppressAutoHyphens w:val="0"/>
      <w:autoSpaceDN w:val="0"/>
      <w:adjustRightInd w:val="0"/>
      <w:spacing w:line="212" w:lineRule="exact"/>
      <w:ind w:firstLine="413"/>
      <w:jc w:val="both"/>
    </w:pPr>
    <w:rPr>
      <w:rFonts w:cs="Times New Roman"/>
      <w:sz w:val="24"/>
      <w:szCs w:val="24"/>
      <w:lang w:eastAsia="ru-RU"/>
    </w:rPr>
  </w:style>
  <w:style w:type="character" w:customStyle="1" w:styleId="rfrnbsp">
    <w:name w:val="rfr_nbsp"/>
    <w:basedOn w:val="a0"/>
    <w:rsid w:val="00047248"/>
  </w:style>
  <w:style w:type="paragraph" w:customStyle="1" w:styleId="bodytext">
    <w:name w:val="bodytext"/>
    <w:basedOn w:val="a"/>
    <w:rsid w:val="00047248"/>
    <w:pPr>
      <w:widowControl/>
      <w:suppressAutoHyphens w:val="0"/>
      <w:autoSpaceDE/>
    </w:pPr>
    <w:rPr>
      <w:rFonts w:cs="Times New Roman"/>
      <w:sz w:val="24"/>
      <w:szCs w:val="24"/>
      <w:lang w:eastAsia="ru-RU"/>
    </w:rPr>
  </w:style>
  <w:style w:type="paragraph" w:styleId="39">
    <w:name w:val="Body Text 3"/>
    <w:basedOn w:val="a"/>
    <w:link w:val="3a"/>
    <w:rsid w:val="00047248"/>
    <w:pPr>
      <w:widowControl/>
      <w:suppressAutoHyphens w:val="0"/>
      <w:autoSpaceDE/>
      <w:spacing w:after="120"/>
    </w:pPr>
    <w:rPr>
      <w:rFonts w:cs="Times New Roman"/>
      <w:sz w:val="16"/>
      <w:szCs w:val="16"/>
      <w:lang w:eastAsia="ru-RU"/>
    </w:rPr>
  </w:style>
  <w:style w:type="character" w:customStyle="1" w:styleId="3a">
    <w:name w:val="Основной текст 3 Знак"/>
    <w:basedOn w:val="a0"/>
    <w:link w:val="39"/>
    <w:rsid w:val="00047248"/>
    <w:rPr>
      <w:rFonts w:ascii="Times New Roman" w:eastAsia="Times New Roman" w:hAnsi="Times New Roman" w:cs="Times New Roman"/>
      <w:sz w:val="16"/>
      <w:szCs w:val="16"/>
      <w:lang w:eastAsia="ru-RU"/>
    </w:rPr>
  </w:style>
  <w:style w:type="paragraph" w:customStyle="1" w:styleId="msonormalcxspmiddle">
    <w:name w:val="msonormalcxspmiddle"/>
    <w:basedOn w:val="a"/>
    <w:rsid w:val="00047248"/>
    <w:pPr>
      <w:widowControl/>
      <w:suppressAutoHyphens w:val="0"/>
      <w:autoSpaceDE/>
      <w:spacing w:before="100" w:beforeAutospacing="1" w:after="100" w:afterAutospacing="1"/>
    </w:pPr>
    <w:rPr>
      <w:rFonts w:cs="Times New Roman"/>
      <w:sz w:val="24"/>
      <w:szCs w:val="24"/>
      <w:lang w:eastAsia="ru-RU"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72B8"/>
    <w:pPr>
      <w:widowControl w:val="0"/>
      <w:suppressAutoHyphens/>
      <w:autoSpaceDE w:val="0"/>
      <w:spacing w:after="0" w:line="240" w:lineRule="auto"/>
    </w:pPr>
    <w:rPr>
      <w:rFonts w:ascii="Times New Roman" w:eastAsia="Times New Roman" w:hAnsi="Times New Roman" w:cs="Calibri"/>
      <w:sz w:val="20"/>
      <w:szCs w:val="20"/>
      <w:lang w:eastAsia="ar-SA"/>
    </w:rPr>
  </w:style>
  <w:style w:type="paragraph" w:styleId="1">
    <w:name w:val="heading 1"/>
    <w:basedOn w:val="a"/>
    <w:next w:val="a"/>
    <w:link w:val="10"/>
    <w:qFormat/>
    <w:rsid w:val="005D72B8"/>
    <w:pPr>
      <w:keepNext/>
      <w:tabs>
        <w:tab w:val="num" w:pos="0"/>
      </w:tabs>
      <w:spacing w:before="240" w:after="60"/>
      <w:ind w:left="432" w:hanging="432"/>
      <w:outlineLvl w:val="0"/>
    </w:pPr>
    <w:rPr>
      <w:rFonts w:ascii="Arial" w:hAnsi="Arial" w:cs="Arial"/>
      <w:b/>
      <w:bCs/>
      <w:kern w:val="1"/>
      <w:sz w:val="32"/>
      <w:szCs w:val="32"/>
    </w:rPr>
  </w:style>
  <w:style w:type="paragraph" w:styleId="2">
    <w:name w:val="heading 2"/>
    <w:basedOn w:val="a"/>
    <w:next w:val="a"/>
    <w:link w:val="20"/>
    <w:qFormat/>
    <w:rsid w:val="005D72B8"/>
    <w:pPr>
      <w:keepNext/>
      <w:tabs>
        <w:tab w:val="num" w:pos="0"/>
      </w:tabs>
      <w:spacing w:before="240" w:after="60"/>
      <w:ind w:left="576" w:hanging="576"/>
      <w:outlineLvl w:val="1"/>
    </w:pPr>
    <w:rPr>
      <w:rFonts w:ascii="Arial" w:hAnsi="Arial" w:cs="Arial"/>
      <w:b/>
      <w:bCs/>
      <w:i/>
      <w:iCs/>
      <w:sz w:val="28"/>
      <w:szCs w:val="28"/>
    </w:rPr>
  </w:style>
  <w:style w:type="paragraph" w:styleId="3">
    <w:name w:val="heading 3"/>
    <w:basedOn w:val="a"/>
    <w:next w:val="a"/>
    <w:link w:val="30"/>
    <w:qFormat/>
    <w:rsid w:val="00047248"/>
    <w:pPr>
      <w:keepNext/>
      <w:keepLines/>
      <w:widowControl/>
      <w:suppressAutoHyphens w:val="0"/>
      <w:autoSpaceDE/>
      <w:spacing w:before="200" w:line="276" w:lineRule="auto"/>
      <w:outlineLvl w:val="2"/>
    </w:pPr>
    <w:rPr>
      <w:rFonts w:ascii="Cambria" w:hAnsi="Cambria" w:cs="Times New Roman"/>
      <w:b/>
      <w:bCs/>
      <w:color w:val="4F81BD"/>
      <w:sz w:val="22"/>
      <w:szCs w:val="22"/>
      <w:lang w:eastAsia="ru-RU"/>
    </w:rPr>
  </w:style>
  <w:style w:type="paragraph" w:styleId="4">
    <w:name w:val="heading 4"/>
    <w:basedOn w:val="a"/>
    <w:next w:val="a"/>
    <w:link w:val="40"/>
    <w:unhideWhenUsed/>
    <w:qFormat/>
    <w:rsid w:val="009E110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047248"/>
    <w:pPr>
      <w:widowControl/>
      <w:suppressAutoHyphens w:val="0"/>
      <w:autoSpaceDE/>
      <w:spacing w:before="240" w:after="60"/>
      <w:outlineLvl w:val="4"/>
    </w:pPr>
    <w:rPr>
      <w:rFonts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D72B8"/>
    <w:rPr>
      <w:rFonts w:ascii="Arial" w:eastAsia="Times New Roman" w:hAnsi="Arial" w:cs="Arial"/>
      <w:b/>
      <w:bCs/>
      <w:kern w:val="1"/>
      <w:sz w:val="32"/>
      <w:szCs w:val="32"/>
      <w:lang w:eastAsia="ar-SA"/>
    </w:rPr>
  </w:style>
  <w:style w:type="character" w:customStyle="1" w:styleId="20">
    <w:name w:val="Заголовок 2 Знак"/>
    <w:basedOn w:val="a0"/>
    <w:link w:val="2"/>
    <w:rsid w:val="005D72B8"/>
    <w:rPr>
      <w:rFonts w:ascii="Arial" w:eastAsia="Times New Roman" w:hAnsi="Arial" w:cs="Arial"/>
      <w:b/>
      <w:bCs/>
      <w:i/>
      <w:iCs/>
      <w:sz w:val="28"/>
      <w:szCs w:val="28"/>
      <w:lang w:eastAsia="ar-SA"/>
    </w:rPr>
  </w:style>
  <w:style w:type="character" w:customStyle="1" w:styleId="WW8Num2z0">
    <w:name w:val="WW8Num2z0"/>
    <w:rsid w:val="005D72B8"/>
    <w:rPr>
      <w:rFonts w:ascii="Symbol" w:hAnsi="Symbol"/>
      <w:color w:val="auto"/>
    </w:rPr>
  </w:style>
  <w:style w:type="character" w:customStyle="1" w:styleId="WW8Num3z0">
    <w:name w:val="WW8Num3z0"/>
    <w:rsid w:val="005D72B8"/>
    <w:rPr>
      <w:rFonts w:ascii="Symbol" w:hAnsi="Symbol"/>
      <w:color w:val="auto"/>
    </w:rPr>
  </w:style>
  <w:style w:type="character" w:customStyle="1" w:styleId="WW8Num4z0">
    <w:name w:val="WW8Num4z0"/>
    <w:rsid w:val="005D72B8"/>
    <w:rPr>
      <w:rFonts w:ascii="Times New Roman" w:hAnsi="Times New Roman" w:cs="Times New Roman"/>
    </w:rPr>
  </w:style>
  <w:style w:type="character" w:customStyle="1" w:styleId="WW8Num5z0">
    <w:name w:val="WW8Num5z0"/>
    <w:rsid w:val="005D72B8"/>
    <w:rPr>
      <w:rFonts w:ascii="Times New Roman" w:hAnsi="Times New Roman" w:cs="Times New Roman"/>
    </w:rPr>
  </w:style>
  <w:style w:type="character" w:customStyle="1" w:styleId="WW8Num6z0">
    <w:name w:val="WW8Num6z0"/>
    <w:rsid w:val="005D72B8"/>
    <w:rPr>
      <w:rFonts w:ascii="Times New Roman" w:hAnsi="Times New Roman" w:cs="Times New Roman"/>
    </w:rPr>
  </w:style>
  <w:style w:type="character" w:customStyle="1" w:styleId="WW8Num7z0">
    <w:name w:val="WW8Num7z0"/>
    <w:rsid w:val="005D72B8"/>
    <w:rPr>
      <w:rFonts w:ascii="Symbol" w:hAnsi="Symbol"/>
      <w:color w:val="auto"/>
    </w:rPr>
  </w:style>
  <w:style w:type="character" w:customStyle="1" w:styleId="WW8Num8z0">
    <w:name w:val="WW8Num8z0"/>
    <w:rsid w:val="005D72B8"/>
    <w:rPr>
      <w:rFonts w:ascii="Times New Roman" w:hAnsi="Times New Roman" w:cs="Times New Roman"/>
    </w:rPr>
  </w:style>
  <w:style w:type="character" w:customStyle="1" w:styleId="WW8Num9z0">
    <w:name w:val="WW8Num9z0"/>
    <w:rsid w:val="005D72B8"/>
    <w:rPr>
      <w:rFonts w:ascii="Symbol" w:hAnsi="Symbol"/>
      <w:color w:val="auto"/>
    </w:rPr>
  </w:style>
  <w:style w:type="character" w:customStyle="1" w:styleId="WW8Num10z0">
    <w:name w:val="WW8Num10z0"/>
    <w:rsid w:val="005D72B8"/>
    <w:rPr>
      <w:rFonts w:ascii="Times New Roman" w:hAnsi="Times New Roman" w:cs="Times New Roman"/>
    </w:rPr>
  </w:style>
  <w:style w:type="character" w:customStyle="1" w:styleId="WW8Num11z0">
    <w:name w:val="WW8Num11z0"/>
    <w:rsid w:val="005D72B8"/>
    <w:rPr>
      <w:rFonts w:ascii="Wingdings 3" w:hAnsi="Wingdings 3"/>
    </w:rPr>
  </w:style>
  <w:style w:type="character" w:customStyle="1" w:styleId="WW8Num12z0">
    <w:name w:val="WW8Num12z0"/>
    <w:rsid w:val="005D72B8"/>
    <w:rPr>
      <w:rFonts w:ascii="Times New Roman" w:hAnsi="Times New Roman" w:cs="Times New Roman"/>
    </w:rPr>
  </w:style>
  <w:style w:type="character" w:customStyle="1" w:styleId="WW8Num13z0">
    <w:name w:val="WW8Num13z0"/>
    <w:rsid w:val="005D72B8"/>
    <w:rPr>
      <w:rFonts w:ascii="Times New Roman" w:hAnsi="Times New Roman" w:cs="Times New Roman"/>
    </w:rPr>
  </w:style>
  <w:style w:type="character" w:customStyle="1" w:styleId="WW8Num14z0">
    <w:name w:val="WW8Num14z0"/>
    <w:rsid w:val="005D72B8"/>
    <w:rPr>
      <w:rFonts w:ascii="Times New Roman" w:hAnsi="Times New Roman" w:cs="Times New Roman"/>
    </w:rPr>
  </w:style>
  <w:style w:type="character" w:customStyle="1" w:styleId="WW8Num15z0">
    <w:name w:val="WW8Num15z0"/>
    <w:rsid w:val="005D72B8"/>
    <w:rPr>
      <w:rFonts w:ascii="Times New Roman" w:hAnsi="Times New Roman" w:cs="Times New Roman"/>
    </w:rPr>
  </w:style>
  <w:style w:type="character" w:customStyle="1" w:styleId="WW8Num16z0">
    <w:name w:val="WW8Num16z0"/>
    <w:rsid w:val="005D72B8"/>
    <w:rPr>
      <w:rFonts w:ascii="Wingdings" w:hAnsi="Wingdings"/>
    </w:rPr>
  </w:style>
  <w:style w:type="character" w:customStyle="1" w:styleId="WW8Num17z0">
    <w:name w:val="WW8Num17z0"/>
    <w:rsid w:val="005D72B8"/>
    <w:rPr>
      <w:rFonts w:ascii="Times New Roman" w:hAnsi="Times New Roman" w:cs="Times New Roman"/>
    </w:rPr>
  </w:style>
  <w:style w:type="character" w:customStyle="1" w:styleId="WW8Num18z0">
    <w:name w:val="WW8Num18z0"/>
    <w:rsid w:val="005D72B8"/>
    <w:rPr>
      <w:rFonts w:ascii="Wingdings 3" w:hAnsi="Wingdings 3"/>
      <w:color w:val="auto"/>
    </w:rPr>
  </w:style>
  <w:style w:type="character" w:customStyle="1" w:styleId="WW8Num19z0">
    <w:name w:val="WW8Num19z0"/>
    <w:rsid w:val="005D72B8"/>
    <w:rPr>
      <w:rFonts w:ascii="Times New Roman" w:hAnsi="Times New Roman" w:cs="Times New Roman"/>
    </w:rPr>
  </w:style>
  <w:style w:type="character" w:customStyle="1" w:styleId="WW8Num20z0">
    <w:name w:val="WW8Num20z0"/>
    <w:rsid w:val="005D72B8"/>
    <w:rPr>
      <w:rFonts w:ascii="Times New Roman" w:hAnsi="Times New Roman" w:cs="Times New Roman"/>
    </w:rPr>
  </w:style>
  <w:style w:type="character" w:customStyle="1" w:styleId="WW8Num21z0">
    <w:name w:val="WW8Num21z0"/>
    <w:rsid w:val="005D72B8"/>
    <w:rPr>
      <w:rFonts w:ascii="Wingdings" w:hAnsi="Wingdings"/>
    </w:rPr>
  </w:style>
  <w:style w:type="character" w:customStyle="1" w:styleId="WW8Num22z0">
    <w:name w:val="WW8Num22z0"/>
    <w:rsid w:val="005D72B8"/>
    <w:rPr>
      <w:rFonts w:ascii="Times New Roman" w:hAnsi="Times New Roman" w:cs="Times New Roman"/>
    </w:rPr>
  </w:style>
  <w:style w:type="character" w:customStyle="1" w:styleId="WW8Num23z0">
    <w:name w:val="WW8Num23z0"/>
    <w:rsid w:val="005D72B8"/>
    <w:rPr>
      <w:rFonts w:ascii="Times New Roman" w:hAnsi="Times New Roman" w:cs="Times New Roman"/>
    </w:rPr>
  </w:style>
  <w:style w:type="character" w:customStyle="1" w:styleId="WW8Num24z0">
    <w:name w:val="WW8Num24z0"/>
    <w:rsid w:val="005D72B8"/>
    <w:rPr>
      <w:rFonts w:ascii="Times New Roman" w:hAnsi="Times New Roman" w:cs="Times New Roman"/>
    </w:rPr>
  </w:style>
  <w:style w:type="character" w:customStyle="1" w:styleId="WW8Num25z0">
    <w:name w:val="WW8Num25z0"/>
    <w:rsid w:val="005D72B8"/>
    <w:rPr>
      <w:rFonts w:ascii="Times New Roman" w:hAnsi="Times New Roman" w:cs="Times New Roman"/>
    </w:rPr>
  </w:style>
  <w:style w:type="character" w:customStyle="1" w:styleId="WW8Num26z0">
    <w:name w:val="WW8Num26z0"/>
    <w:rsid w:val="005D72B8"/>
    <w:rPr>
      <w:rFonts w:ascii="Times New Roman" w:hAnsi="Times New Roman" w:cs="Times New Roman"/>
    </w:rPr>
  </w:style>
  <w:style w:type="character" w:customStyle="1" w:styleId="WW8Num27z0">
    <w:name w:val="WW8Num27z0"/>
    <w:rsid w:val="005D72B8"/>
    <w:rPr>
      <w:rFonts w:ascii="Times New Roman" w:hAnsi="Times New Roman" w:cs="Times New Roman"/>
    </w:rPr>
  </w:style>
  <w:style w:type="character" w:customStyle="1" w:styleId="WW8Num28z0">
    <w:name w:val="WW8Num28z0"/>
    <w:rsid w:val="005D72B8"/>
    <w:rPr>
      <w:rFonts w:ascii="Times New Roman" w:hAnsi="Times New Roman" w:cs="Times New Roman"/>
    </w:rPr>
  </w:style>
  <w:style w:type="character" w:customStyle="1" w:styleId="WW8Num29z0">
    <w:name w:val="WW8Num29z0"/>
    <w:rsid w:val="005D72B8"/>
    <w:rPr>
      <w:rFonts w:ascii="Times New Roman" w:hAnsi="Times New Roman" w:cs="Times New Roman"/>
    </w:rPr>
  </w:style>
  <w:style w:type="character" w:customStyle="1" w:styleId="WW8Num30z0">
    <w:name w:val="WW8Num30z0"/>
    <w:rsid w:val="005D72B8"/>
    <w:rPr>
      <w:rFonts w:ascii="Times New Roman" w:hAnsi="Times New Roman" w:cs="Times New Roman"/>
    </w:rPr>
  </w:style>
  <w:style w:type="character" w:customStyle="1" w:styleId="WW8Num31z0">
    <w:name w:val="WW8Num31z0"/>
    <w:rsid w:val="005D72B8"/>
    <w:rPr>
      <w:rFonts w:ascii="Times New Roman" w:hAnsi="Times New Roman" w:cs="Times New Roman"/>
    </w:rPr>
  </w:style>
  <w:style w:type="character" w:customStyle="1" w:styleId="WW8Num32z0">
    <w:name w:val="WW8Num32z0"/>
    <w:rsid w:val="005D72B8"/>
    <w:rPr>
      <w:rFonts w:ascii="Times New Roman" w:hAnsi="Times New Roman" w:cs="Times New Roman"/>
    </w:rPr>
  </w:style>
  <w:style w:type="character" w:customStyle="1" w:styleId="WW8Num33z0">
    <w:name w:val="WW8Num33z0"/>
    <w:rsid w:val="005D72B8"/>
    <w:rPr>
      <w:rFonts w:ascii="Times New Roman" w:hAnsi="Times New Roman" w:cs="Times New Roman"/>
    </w:rPr>
  </w:style>
  <w:style w:type="character" w:customStyle="1" w:styleId="WW8Num34z0">
    <w:name w:val="WW8Num34z0"/>
    <w:rsid w:val="005D72B8"/>
    <w:rPr>
      <w:rFonts w:ascii="Times New Roman" w:hAnsi="Times New Roman" w:cs="Times New Roman"/>
    </w:rPr>
  </w:style>
  <w:style w:type="character" w:customStyle="1" w:styleId="WW8Num35z0">
    <w:name w:val="WW8Num35z0"/>
    <w:rsid w:val="005D72B8"/>
    <w:rPr>
      <w:rFonts w:ascii="Times New Roman" w:hAnsi="Times New Roman" w:cs="Times New Roman"/>
    </w:rPr>
  </w:style>
  <w:style w:type="character" w:customStyle="1" w:styleId="WW8Num36z0">
    <w:name w:val="WW8Num36z0"/>
    <w:rsid w:val="005D72B8"/>
    <w:rPr>
      <w:rFonts w:ascii="Times New Roman" w:hAnsi="Times New Roman" w:cs="Times New Roman"/>
    </w:rPr>
  </w:style>
  <w:style w:type="character" w:customStyle="1" w:styleId="WW8Num37z0">
    <w:name w:val="WW8Num37z0"/>
    <w:rsid w:val="005D72B8"/>
    <w:rPr>
      <w:rFonts w:ascii="Times New Roman" w:hAnsi="Times New Roman" w:cs="Times New Roman"/>
    </w:rPr>
  </w:style>
  <w:style w:type="character" w:customStyle="1" w:styleId="WW8Num38z0">
    <w:name w:val="WW8Num38z0"/>
    <w:rsid w:val="005D72B8"/>
    <w:rPr>
      <w:rFonts w:ascii="Times New Roman" w:hAnsi="Times New Roman" w:cs="Times New Roman"/>
    </w:rPr>
  </w:style>
  <w:style w:type="character" w:customStyle="1" w:styleId="WW8Num39z0">
    <w:name w:val="WW8Num39z0"/>
    <w:rsid w:val="005D72B8"/>
    <w:rPr>
      <w:rFonts w:ascii="Times New Roman" w:hAnsi="Times New Roman" w:cs="Times New Roman"/>
    </w:rPr>
  </w:style>
  <w:style w:type="character" w:customStyle="1" w:styleId="WW8Num40z0">
    <w:name w:val="WW8Num40z0"/>
    <w:rsid w:val="005D72B8"/>
    <w:rPr>
      <w:rFonts w:ascii="Times New Roman" w:hAnsi="Times New Roman" w:cs="Times New Roman"/>
    </w:rPr>
  </w:style>
  <w:style w:type="character" w:customStyle="1" w:styleId="WW8Num41z0">
    <w:name w:val="WW8Num41z0"/>
    <w:rsid w:val="005D72B8"/>
    <w:rPr>
      <w:rFonts w:ascii="Times New Roman" w:hAnsi="Times New Roman" w:cs="Times New Roman"/>
    </w:rPr>
  </w:style>
  <w:style w:type="character" w:customStyle="1" w:styleId="WW8Num42z0">
    <w:name w:val="WW8Num42z0"/>
    <w:rsid w:val="005D72B8"/>
    <w:rPr>
      <w:rFonts w:ascii="Times New Roman" w:hAnsi="Times New Roman" w:cs="Times New Roman"/>
    </w:rPr>
  </w:style>
  <w:style w:type="character" w:customStyle="1" w:styleId="WW8Num43z0">
    <w:name w:val="WW8Num43z0"/>
    <w:rsid w:val="005D72B8"/>
    <w:rPr>
      <w:rFonts w:ascii="Times New Roman" w:hAnsi="Times New Roman" w:cs="Times New Roman"/>
    </w:rPr>
  </w:style>
  <w:style w:type="character" w:customStyle="1" w:styleId="WW8Num44z0">
    <w:name w:val="WW8Num44z0"/>
    <w:rsid w:val="005D72B8"/>
    <w:rPr>
      <w:rFonts w:ascii="Times New Roman" w:hAnsi="Times New Roman" w:cs="Times New Roman"/>
    </w:rPr>
  </w:style>
  <w:style w:type="character" w:customStyle="1" w:styleId="WW8Num45z0">
    <w:name w:val="WW8Num45z0"/>
    <w:rsid w:val="005D72B8"/>
    <w:rPr>
      <w:rFonts w:ascii="Times New Roman" w:hAnsi="Times New Roman" w:cs="Times New Roman"/>
    </w:rPr>
  </w:style>
  <w:style w:type="character" w:customStyle="1" w:styleId="WW8Num46z0">
    <w:name w:val="WW8Num46z0"/>
    <w:rsid w:val="005D72B8"/>
    <w:rPr>
      <w:rFonts w:ascii="Times New Roman" w:hAnsi="Times New Roman" w:cs="Times New Roman"/>
    </w:rPr>
  </w:style>
  <w:style w:type="character" w:customStyle="1" w:styleId="WW8Num47z0">
    <w:name w:val="WW8Num47z0"/>
    <w:rsid w:val="005D72B8"/>
    <w:rPr>
      <w:rFonts w:ascii="Times New Roman" w:hAnsi="Times New Roman" w:cs="Times New Roman"/>
    </w:rPr>
  </w:style>
  <w:style w:type="character" w:customStyle="1" w:styleId="WW8Num48z0">
    <w:name w:val="WW8Num48z0"/>
    <w:rsid w:val="005D72B8"/>
    <w:rPr>
      <w:rFonts w:ascii="Times New Roman" w:hAnsi="Times New Roman" w:cs="Times New Roman"/>
    </w:rPr>
  </w:style>
  <w:style w:type="character" w:customStyle="1" w:styleId="WW8Num49z0">
    <w:name w:val="WW8Num49z0"/>
    <w:rsid w:val="005D72B8"/>
    <w:rPr>
      <w:rFonts w:ascii="Times New Roman" w:hAnsi="Times New Roman" w:cs="Times New Roman"/>
    </w:rPr>
  </w:style>
  <w:style w:type="character" w:customStyle="1" w:styleId="WW8Num50z0">
    <w:name w:val="WW8Num50z0"/>
    <w:rsid w:val="005D72B8"/>
    <w:rPr>
      <w:rFonts w:ascii="Times New Roman" w:hAnsi="Times New Roman" w:cs="Times New Roman"/>
    </w:rPr>
  </w:style>
  <w:style w:type="character" w:customStyle="1" w:styleId="WW8Num51z0">
    <w:name w:val="WW8Num51z0"/>
    <w:rsid w:val="005D72B8"/>
    <w:rPr>
      <w:rFonts w:ascii="Times New Roman" w:hAnsi="Times New Roman" w:cs="Times New Roman"/>
    </w:rPr>
  </w:style>
  <w:style w:type="character" w:customStyle="1" w:styleId="WW8Num52z0">
    <w:name w:val="WW8Num52z0"/>
    <w:rsid w:val="005D72B8"/>
    <w:rPr>
      <w:rFonts w:ascii="Times New Roman" w:hAnsi="Times New Roman" w:cs="Times New Roman"/>
    </w:rPr>
  </w:style>
  <w:style w:type="character" w:customStyle="1" w:styleId="WW8Num53z0">
    <w:name w:val="WW8Num53z0"/>
    <w:rsid w:val="005D72B8"/>
    <w:rPr>
      <w:rFonts w:ascii="Times New Roman" w:hAnsi="Times New Roman" w:cs="Times New Roman"/>
    </w:rPr>
  </w:style>
  <w:style w:type="character" w:customStyle="1" w:styleId="WW8Num54z0">
    <w:name w:val="WW8Num54z0"/>
    <w:rsid w:val="005D72B8"/>
    <w:rPr>
      <w:rFonts w:ascii="Times New Roman" w:hAnsi="Times New Roman" w:cs="Times New Roman"/>
    </w:rPr>
  </w:style>
  <w:style w:type="character" w:customStyle="1" w:styleId="WW8Num55z0">
    <w:name w:val="WW8Num55z0"/>
    <w:rsid w:val="005D72B8"/>
    <w:rPr>
      <w:rFonts w:ascii="Times New Roman" w:hAnsi="Times New Roman" w:cs="Times New Roman"/>
    </w:rPr>
  </w:style>
  <w:style w:type="character" w:customStyle="1" w:styleId="WW8Num56z0">
    <w:name w:val="WW8Num56z0"/>
    <w:rsid w:val="005D72B8"/>
    <w:rPr>
      <w:rFonts w:ascii="Times New Roman" w:hAnsi="Times New Roman" w:cs="Times New Roman"/>
    </w:rPr>
  </w:style>
  <w:style w:type="character" w:customStyle="1" w:styleId="WW8Num57z0">
    <w:name w:val="WW8Num57z0"/>
    <w:rsid w:val="005D72B8"/>
    <w:rPr>
      <w:rFonts w:ascii="Times New Roman" w:hAnsi="Times New Roman" w:cs="Times New Roman"/>
    </w:rPr>
  </w:style>
  <w:style w:type="character" w:customStyle="1" w:styleId="WW8Num58z0">
    <w:name w:val="WW8Num58z0"/>
    <w:rsid w:val="005D72B8"/>
    <w:rPr>
      <w:rFonts w:ascii="Times New Roman" w:hAnsi="Times New Roman" w:cs="Times New Roman"/>
    </w:rPr>
  </w:style>
  <w:style w:type="character" w:customStyle="1" w:styleId="WW8Num59z0">
    <w:name w:val="WW8Num59z0"/>
    <w:rsid w:val="005D72B8"/>
    <w:rPr>
      <w:rFonts w:ascii="Times New Roman" w:hAnsi="Times New Roman" w:cs="Times New Roman"/>
    </w:rPr>
  </w:style>
  <w:style w:type="character" w:customStyle="1" w:styleId="WW8Num60z0">
    <w:name w:val="WW8Num60z0"/>
    <w:rsid w:val="005D72B8"/>
    <w:rPr>
      <w:rFonts w:ascii="Times New Roman" w:hAnsi="Times New Roman" w:cs="Times New Roman"/>
    </w:rPr>
  </w:style>
  <w:style w:type="character" w:customStyle="1" w:styleId="WW8Num61z0">
    <w:name w:val="WW8Num61z0"/>
    <w:rsid w:val="005D72B8"/>
    <w:rPr>
      <w:rFonts w:ascii="Times New Roman" w:hAnsi="Times New Roman" w:cs="Times New Roman"/>
    </w:rPr>
  </w:style>
  <w:style w:type="character" w:customStyle="1" w:styleId="WW8Num62z0">
    <w:name w:val="WW8Num62z0"/>
    <w:rsid w:val="005D72B8"/>
    <w:rPr>
      <w:rFonts w:ascii="Times New Roman" w:hAnsi="Times New Roman" w:cs="Times New Roman"/>
    </w:rPr>
  </w:style>
  <w:style w:type="character" w:customStyle="1" w:styleId="WW8Num63z0">
    <w:name w:val="WW8Num63z0"/>
    <w:rsid w:val="005D72B8"/>
    <w:rPr>
      <w:rFonts w:ascii="Times New Roman" w:hAnsi="Times New Roman" w:cs="Times New Roman"/>
    </w:rPr>
  </w:style>
  <w:style w:type="character" w:customStyle="1" w:styleId="WW8Num64z0">
    <w:name w:val="WW8Num64z0"/>
    <w:rsid w:val="005D72B8"/>
    <w:rPr>
      <w:rFonts w:ascii="Times New Roman" w:hAnsi="Times New Roman" w:cs="Times New Roman"/>
    </w:rPr>
  </w:style>
  <w:style w:type="character" w:customStyle="1" w:styleId="WW8Num65z0">
    <w:name w:val="WW8Num65z0"/>
    <w:rsid w:val="005D72B8"/>
    <w:rPr>
      <w:rFonts w:ascii="Times New Roman" w:hAnsi="Times New Roman" w:cs="Times New Roman"/>
    </w:rPr>
  </w:style>
  <w:style w:type="character" w:customStyle="1" w:styleId="WW8Num66z0">
    <w:name w:val="WW8Num66z0"/>
    <w:rsid w:val="005D72B8"/>
    <w:rPr>
      <w:rFonts w:ascii="Times New Roman" w:hAnsi="Times New Roman" w:cs="Times New Roman"/>
    </w:rPr>
  </w:style>
  <w:style w:type="character" w:customStyle="1" w:styleId="WW8Num67z0">
    <w:name w:val="WW8Num67z0"/>
    <w:rsid w:val="005D72B8"/>
    <w:rPr>
      <w:rFonts w:ascii="Times New Roman" w:hAnsi="Times New Roman" w:cs="Times New Roman"/>
    </w:rPr>
  </w:style>
  <w:style w:type="character" w:customStyle="1" w:styleId="WW8Num68z0">
    <w:name w:val="WW8Num68z0"/>
    <w:rsid w:val="005D72B8"/>
    <w:rPr>
      <w:rFonts w:ascii="Times New Roman" w:hAnsi="Times New Roman" w:cs="Times New Roman"/>
    </w:rPr>
  </w:style>
  <w:style w:type="character" w:customStyle="1" w:styleId="WW8Num69z0">
    <w:name w:val="WW8Num69z0"/>
    <w:rsid w:val="005D72B8"/>
    <w:rPr>
      <w:rFonts w:ascii="Times New Roman" w:hAnsi="Times New Roman" w:cs="Times New Roman"/>
    </w:rPr>
  </w:style>
  <w:style w:type="character" w:customStyle="1" w:styleId="WW8Num70z0">
    <w:name w:val="WW8Num70z0"/>
    <w:rsid w:val="005D72B8"/>
    <w:rPr>
      <w:rFonts w:ascii="Times New Roman" w:hAnsi="Times New Roman" w:cs="Times New Roman"/>
    </w:rPr>
  </w:style>
  <w:style w:type="character" w:customStyle="1" w:styleId="WW8Num71z0">
    <w:name w:val="WW8Num71z0"/>
    <w:rsid w:val="005D72B8"/>
    <w:rPr>
      <w:rFonts w:ascii="Times New Roman" w:hAnsi="Times New Roman" w:cs="Times New Roman"/>
    </w:rPr>
  </w:style>
  <w:style w:type="character" w:customStyle="1" w:styleId="WW8Num72z0">
    <w:name w:val="WW8Num72z0"/>
    <w:rsid w:val="005D72B8"/>
    <w:rPr>
      <w:rFonts w:ascii="Times New Roman" w:hAnsi="Times New Roman" w:cs="Times New Roman"/>
    </w:rPr>
  </w:style>
  <w:style w:type="character" w:customStyle="1" w:styleId="WW8Num73z0">
    <w:name w:val="WW8Num73z0"/>
    <w:rsid w:val="005D72B8"/>
    <w:rPr>
      <w:rFonts w:ascii="Times New Roman" w:hAnsi="Times New Roman" w:cs="Times New Roman"/>
    </w:rPr>
  </w:style>
  <w:style w:type="character" w:customStyle="1" w:styleId="WW8Num74z0">
    <w:name w:val="WW8Num74z0"/>
    <w:rsid w:val="005D72B8"/>
    <w:rPr>
      <w:rFonts w:ascii="Times New Roman" w:hAnsi="Times New Roman" w:cs="Times New Roman"/>
    </w:rPr>
  </w:style>
  <w:style w:type="character" w:customStyle="1" w:styleId="WW8Num75z0">
    <w:name w:val="WW8Num75z0"/>
    <w:rsid w:val="005D72B8"/>
    <w:rPr>
      <w:rFonts w:ascii="Times New Roman" w:hAnsi="Times New Roman" w:cs="Times New Roman"/>
    </w:rPr>
  </w:style>
  <w:style w:type="character" w:customStyle="1" w:styleId="WW8Num76z0">
    <w:name w:val="WW8Num76z0"/>
    <w:rsid w:val="005D72B8"/>
    <w:rPr>
      <w:rFonts w:ascii="Times New Roman" w:hAnsi="Times New Roman" w:cs="Times New Roman"/>
    </w:rPr>
  </w:style>
  <w:style w:type="character" w:customStyle="1" w:styleId="WW8Num77z0">
    <w:name w:val="WW8Num77z0"/>
    <w:rsid w:val="005D72B8"/>
    <w:rPr>
      <w:rFonts w:ascii="Times New Roman" w:hAnsi="Times New Roman" w:cs="Times New Roman"/>
    </w:rPr>
  </w:style>
  <w:style w:type="character" w:customStyle="1" w:styleId="WW8Num78z0">
    <w:name w:val="WW8Num78z0"/>
    <w:rsid w:val="005D72B8"/>
    <w:rPr>
      <w:rFonts w:ascii="Times New Roman" w:hAnsi="Times New Roman" w:cs="Times New Roman"/>
    </w:rPr>
  </w:style>
  <w:style w:type="character" w:customStyle="1" w:styleId="WW8Num79z0">
    <w:name w:val="WW8Num79z0"/>
    <w:rsid w:val="005D72B8"/>
    <w:rPr>
      <w:rFonts w:ascii="Times New Roman" w:hAnsi="Times New Roman" w:cs="Times New Roman"/>
    </w:rPr>
  </w:style>
  <w:style w:type="character" w:customStyle="1" w:styleId="WW8Num80z0">
    <w:name w:val="WW8Num80z0"/>
    <w:rsid w:val="005D72B8"/>
    <w:rPr>
      <w:rFonts w:ascii="Times New Roman" w:hAnsi="Times New Roman" w:cs="Times New Roman"/>
    </w:rPr>
  </w:style>
  <w:style w:type="character" w:customStyle="1" w:styleId="WW8Num81z0">
    <w:name w:val="WW8Num81z0"/>
    <w:rsid w:val="005D72B8"/>
    <w:rPr>
      <w:rFonts w:ascii="Times New Roman" w:hAnsi="Times New Roman" w:cs="Times New Roman"/>
    </w:rPr>
  </w:style>
  <w:style w:type="character" w:customStyle="1" w:styleId="WW8Num82z0">
    <w:name w:val="WW8Num82z0"/>
    <w:rsid w:val="005D72B8"/>
    <w:rPr>
      <w:rFonts w:ascii="Times New Roman" w:hAnsi="Times New Roman" w:cs="Times New Roman"/>
    </w:rPr>
  </w:style>
  <w:style w:type="character" w:customStyle="1" w:styleId="WW8Num83z0">
    <w:name w:val="WW8Num83z0"/>
    <w:rsid w:val="005D72B8"/>
    <w:rPr>
      <w:rFonts w:ascii="Times New Roman" w:hAnsi="Times New Roman" w:cs="Times New Roman"/>
    </w:rPr>
  </w:style>
  <w:style w:type="character" w:customStyle="1" w:styleId="WW8Num84z0">
    <w:name w:val="WW8Num84z0"/>
    <w:rsid w:val="005D72B8"/>
    <w:rPr>
      <w:rFonts w:ascii="Times New Roman" w:hAnsi="Times New Roman" w:cs="Times New Roman"/>
    </w:rPr>
  </w:style>
  <w:style w:type="character" w:customStyle="1" w:styleId="WW8Num85z0">
    <w:name w:val="WW8Num85z0"/>
    <w:rsid w:val="005D72B8"/>
    <w:rPr>
      <w:rFonts w:ascii="Times New Roman" w:hAnsi="Times New Roman" w:cs="Times New Roman"/>
    </w:rPr>
  </w:style>
  <w:style w:type="character" w:customStyle="1" w:styleId="WW8Num86z0">
    <w:name w:val="WW8Num86z0"/>
    <w:rsid w:val="005D72B8"/>
    <w:rPr>
      <w:rFonts w:ascii="Times New Roman" w:hAnsi="Times New Roman" w:cs="Times New Roman"/>
    </w:rPr>
  </w:style>
  <w:style w:type="character" w:customStyle="1" w:styleId="WW8Num87z0">
    <w:name w:val="WW8Num87z0"/>
    <w:rsid w:val="005D72B8"/>
    <w:rPr>
      <w:rFonts w:ascii="Times New Roman" w:hAnsi="Times New Roman" w:cs="Times New Roman"/>
    </w:rPr>
  </w:style>
  <w:style w:type="character" w:customStyle="1" w:styleId="WW8Num87z1">
    <w:name w:val="WW8Num87z1"/>
    <w:rsid w:val="005D72B8"/>
    <w:rPr>
      <w:rFonts w:ascii="OpenSymbol" w:hAnsi="OpenSymbol" w:cs="OpenSymbol"/>
    </w:rPr>
  </w:style>
  <w:style w:type="character" w:customStyle="1" w:styleId="WW8Num88z1">
    <w:name w:val="WW8Num88z1"/>
    <w:rsid w:val="005D72B8"/>
    <w:rPr>
      <w:rFonts w:ascii="Symbol" w:hAnsi="Symbol"/>
      <w:color w:val="auto"/>
    </w:rPr>
  </w:style>
  <w:style w:type="character" w:customStyle="1" w:styleId="WW8Num90z0">
    <w:name w:val="WW8Num90z0"/>
    <w:rsid w:val="005D72B8"/>
    <w:rPr>
      <w:rFonts w:ascii="Times New Roman" w:hAnsi="Times New Roman" w:cs="Times New Roman"/>
    </w:rPr>
  </w:style>
  <w:style w:type="character" w:customStyle="1" w:styleId="WW8Num90z1">
    <w:name w:val="WW8Num90z1"/>
    <w:rsid w:val="005D72B8"/>
    <w:rPr>
      <w:rFonts w:ascii="OpenSymbol" w:hAnsi="OpenSymbol"/>
      <w:color w:val="auto"/>
    </w:rPr>
  </w:style>
  <w:style w:type="character" w:customStyle="1" w:styleId="WW8Num90z3">
    <w:name w:val="WW8Num90z3"/>
    <w:rsid w:val="005D72B8"/>
    <w:rPr>
      <w:rFonts w:ascii="Symbol" w:hAnsi="Symbol" w:cs="OpenSymbol"/>
    </w:rPr>
  </w:style>
  <w:style w:type="character" w:customStyle="1" w:styleId="WW8Num92z0">
    <w:name w:val="WW8Num92z0"/>
    <w:rsid w:val="005D72B8"/>
    <w:rPr>
      <w:rFonts w:ascii="Times New Roman" w:hAnsi="Times New Roman" w:cs="Times New Roman"/>
    </w:rPr>
  </w:style>
  <w:style w:type="character" w:customStyle="1" w:styleId="WW8Num92z1">
    <w:name w:val="WW8Num92z1"/>
    <w:rsid w:val="005D72B8"/>
    <w:rPr>
      <w:rFonts w:ascii="OpenSymbol" w:hAnsi="OpenSymbol" w:cs="OpenSymbol"/>
    </w:rPr>
  </w:style>
  <w:style w:type="character" w:customStyle="1" w:styleId="WW8Num93z0">
    <w:name w:val="WW8Num93z0"/>
    <w:rsid w:val="005D72B8"/>
    <w:rPr>
      <w:rFonts w:ascii="Times New Roman" w:hAnsi="Times New Roman" w:cs="Times New Roman"/>
    </w:rPr>
  </w:style>
  <w:style w:type="character" w:customStyle="1" w:styleId="WW8Num93z1">
    <w:name w:val="WW8Num93z1"/>
    <w:rsid w:val="005D72B8"/>
    <w:rPr>
      <w:rFonts w:ascii="OpenSymbol" w:hAnsi="OpenSymbol" w:cs="OpenSymbol"/>
    </w:rPr>
  </w:style>
  <w:style w:type="character" w:customStyle="1" w:styleId="WW8Num94z0">
    <w:name w:val="WW8Num94z0"/>
    <w:rsid w:val="005D72B8"/>
    <w:rPr>
      <w:rFonts w:ascii="Times New Roman" w:hAnsi="Times New Roman" w:cs="Times New Roman"/>
    </w:rPr>
  </w:style>
  <w:style w:type="character" w:customStyle="1" w:styleId="WW8Num94z1">
    <w:name w:val="WW8Num94z1"/>
    <w:rsid w:val="005D72B8"/>
    <w:rPr>
      <w:rFonts w:ascii="OpenSymbol" w:hAnsi="OpenSymbol" w:cs="OpenSymbol"/>
    </w:rPr>
  </w:style>
  <w:style w:type="character" w:customStyle="1" w:styleId="Absatz-Standardschriftart">
    <w:name w:val="Absatz-Standardschriftart"/>
    <w:rsid w:val="005D72B8"/>
  </w:style>
  <w:style w:type="character" w:customStyle="1" w:styleId="WW-Absatz-Standardschriftart">
    <w:name w:val="WW-Absatz-Standardschriftart"/>
    <w:rsid w:val="005D72B8"/>
  </w:style>
  <w:style w:type="character" w:customStyle="1" w:styleId="WW8Num88z0">
    <w:name w:val="WW8Num88z0"/>
    <w:rsid w:val="005D72B8"/>
    <w:rPr>
      <w:rFonts w:ascii="Times New Roman" w:hAnsi="Times New Roman" w:cs="Times New Roman"/>
    </w:rPr>
  </w:style>
  <w:style w:type="character" w:customStyle="1" w:styleId="WW8Num89z0">
    <w:name w:val="WW8Num89z0"/>
    <w:rsid w:val="005D72B8"/>
    <w:rPr>
      <w:rFonts w:ascii="Times New Roman" w:hAnsi="Times New Roman" w:cs="Times New Roman"/>
    </w:rPr>
  </w:style>
  <w:style w:type="character" w:customStyle="1" w:styleId="WW8Num91z0">
    <w:name w:val="WW8Num91z0"/>
    <w:rsid w:val="005D72B8"/>
    <w:rPr>
      <w:rFonts w:ascii="Times New Roman" w:hAnsi="Times New Roman" w:cs="Times New Roman"/>
    </w:rPr>
  </w:style>
  <w:style w:type="character" w:customStyle="1" w:styleId="WW8Num95z1">
    <w:name w:val="WW8Num95z1"/>
    <w:rsid w:val="005D72B8"/>
    <w:rPr>
      <w:rFonts w:ascii="Symbol" w:hAnsi="Symbol"/>
      <w:color w:val="auto"/>
    </w:rPr>
  </w:style>
  <w:style w:type="character" w:customStyle="1" w:styleId="WW8Num97z0">
    <w:name w:val="WW8Num97z0"/>
    <w:rsid w:val="005D72B8"/>
    <w:rPr>
      <w:rFonts w:ascii="Wingdings" w:hAnsi="Wingdings" w:cs="OpenSymbol"/>
    </w:rPr>
  </w:style>
  <w:style w:type="character" w:customStyle="1" w:styleId="WW8Num97z1">
    <w:name w:val="WW8Num97z1"/>
    <w:rsid w:val="005D72B8"/>
    <w:rPr>
      <w:rFonts w:ascii="Symbol" w:hAnsi="Symbol"/>
      <w:color w:val="auto"/>
    </w:rPr>
  </w:style>
  <w:style w:type="character" w:customStyle="1" w:styleId="WW8Num97z3">
    <w:name w:val="WW8Num97z3"/>
    <w:rsid w:val="005D72B8"/>
    <w:rPr>
      <w:rFonts w:ascii="Symbol" w:hAnsi="Symbol" w:cs="OpenSymbol"/>
    </w:rPr>
  </w:style>
  <w:style w:type="character" w:customStyle="1" w:styleId="WW8Num99z0">
    <w:name w:val="WW8Num99z0"/>
    <w:rsid w:val="005D72B8"/>
    <w:rPr>
      <w:rFonts w:ascii="Symbol" w:hAnsi="Symbol" w:cs="OpenSymbol"/>
    </w:rPr>
  </w:style>
  <w:style w:type="character" w:customStyle="1" w:styleId="WW8Num99z1">
    <w:name w:val="WW8Num99z1"/>
    <w:rsid w:val="005D72B8"/>
    <w:rPr>
      <w:rFonts w:ascii="OpenSymbol" w:hAnsi="OpenSymbol" w:cs="OpenSymbol"/>
    </w:rPr>
  </w:style>
  <w:style w:type="character" w:customStyle="1" w:styleId="WW-Absatz-Standardschriftart1">
    <w:name w:val="WW-Absatz-Standardschriftart1"/>
    <w:rsid w:val="005D72B8"/>
  </w:style>
  <w:style w:type="character" w:customStyle="1" w:styleId="WW8Num95z0">
    <w:name w:val="WW8Num95z0"/>
    <w:rsid w:val="005D72B8"/>
    <w:rPr>
      <w:rFonts w:ascii="Times New Roman" w:hAnsi="Times New Roman" w:cs="Times New Roman"/>
    </w:rPr>
  </w:style>
  <w:style w:type="character" w:customStyle="1" w:styleId="WW8Num96z0">
    <w:name w:val="WW8Num96z0"/>
    <w:rsid w:val="005D72B8"/>
    <w:rPr>
      <w:rFonts w:ascii="Symbol" w:hAnsi="Symbol" w:cs="OpenSymbol"/>
    </w:rPr>
  </w:style>
  <w:style w:type="character" w:customStyle="1" w:styleId="WW8Num96z1">
    <w:name w:val="WW8Num96z1"/>
    <w:rsid w:val="005D72B8"/>
    <w:rPr>
      <w:rFonts w:ascii="OpenSymbol" w:hAnsi="OpenSymbol" w:cs="OpenSymbol"/>
    </w:rPr>
  </w:style>
  <w:style w:type="character" w:customStyle="1" w:styleId="WW-Absatz-Standardschriftart11">
    <w:name w:val="WW-Absatz-Standardschriftart11"/>
    <w:rsid w:val="005D72B8"/>
  </w:style>
  <w:style w:type="character" w:customStyle="1" w:styleId="WW8Num2z1">
    <w:name w:val="WW8Num2z1"/>
    <w:rsid w:val="005D72B8"/>
    <w:rPr>
      <w:rFonts w:ascii="Courier New" w:hAnsi="Courier New" w:cs="Courier New"/>
    </w:rPr>
  </w:style>
  <w:style w:type="character" w:customStyle="1" w:styleId="WW8Num2z2">
    <w:name w:val="WW8Num2z2"/>
    <w:rsid w:val="005D72B8"/>
    <w:rPr>
      <w:rFonts w:ascii="Wingdings" w:hAnsi="Wingdings"/>
    </w:rPr>
  </w:style>
  <w:style w:type="character" w:customStyle="1" w:styleId="WW8Num2z3">
    <w:name w:val="WW8Num2z3"/>
    <w:rsid w:val="005D72B8"/>
    <w:rPr>
      <w:rFonts w:ascii="Symbol" w:hAnsi="Symbol"/>
    </w:rPr>
  </w:style>
  <w:style w:type="character" w:customStyle="1" w:styleId="WW8Num3z1">
    <w:name w:val="WW8Num3z1"/>
    <w:rsid w:val="005D72B8"/>
    <w:rPr>
      <w:rFonts w:ascii="Courier New" w:hAnsi="Courier New" w:cs="Courier New"/>
    </w:rPr>
  </w:style>
  <w:style w:type="character" w:customStyle="1" w:styleId="WW8Num3z2">
    <w:name w:val="WW8Num3z2"/>
    <w:rsid w:val="005D72B8"/>
    <w:rPr>
      <w:rFonts w:ascii="Wingdings" w:hAnsi="Wingdings"/>
    </w:rPr>
  </w:style>
  <w:style w:type="character" w:customStyle="1" w:styleId="WW8Num3z3">
    <w:name w:val="WW8Num3z3"/>
    <w:rsid w:val="005D72B8"/>
    <w:rPr>
      <w:rFonts w:ascii="Symbol" w:hAnsi="Symbol"/>
    </w:rPr>
  </w:style>
  <w:style w:type="character" w:customStyle="1" w:styleId="WW8Num7z1">
    <w:name w:val="WW8Num7z1"/>
    <w:rsid w:val="005D72B8"/>
    <w:rPr>
      <w:rFonts w:ascii="Courier New" w:hAnsi="Courier New" w:cs="Courier New"/>
    </w:rPr>
  </w:style>
  <w:style w:type="character" w:customStyle="1" w:styleId="WW8Num7z2">
    <w:name w:val="WW8Num7z2"/>
    <w:rsid w:val="005D72B8"/>
    <w:rPr>
      <w:rFonts w:ascii="Wingdings" w:hAnsi="Wingdings"/>
    </w:rPr>
  </w:style>
  <w:style w:type="character" w:customStyle="1" w:styleId="WW8Num7z3">
    <w:name w:val="WW8Num7z3"/>
    <w:rsid w:val="005D72B8"/>
    <w:rPr>
      <w:rFonts w:ascii="Symbol" w:hAnsi="Symbol"/>
    </w:rPr>
  </w:style>
  <w:style w:type="character" w:customStyle="1" w:styleId="WW8Num9z1">
    <w:name w:val="WW8Num9z1"/>
    <w:rsid w:val="005D72B8"/>
    <w:rPr>
      <w:rFonts w:ascii="Courier New" w:hAnsi="Courier New" w:cs="Courier New"/>
    </w:rPr>
  </w:style>
  <w:style w:type="character" w:customStyle="1" w:styleId="WW8Num9z2">
    <w:name w:val="WW8Num9z2"/>
    <w:rsid w:val="005D72B8"/>
    <w:rPr>
      <w:rFonts w:ascii="Wingdings" w:hAnsi="Wingdings"/>
    </w:rPr>
  </w:style>
  <w:style w:type="character" w:customStyle="1" w:styleId="WW8Num9z3">
    <w:name w:val="WW8Num9z3"/>
    <w:rsid w:val="005D72B8"/>
    <w:rPr>
      <w:rFonts w:ascii="Symbol" w:hAnsi="Symbol"/>
    </w:rPr>
  </w:style>
  <w:style w:type="character" w:customStyle="1" w:styleId="WW8Num16z1">
    <w:name w:val="WW8Num16z1"/>
    <w:rsid w:val="005D72B8"/>
    <w:rPr>
      <w:rFonts w:ascii="Symbol" w:hAnsi="Symbol"/>
      <w:color w:val="auto"/>
    </w:rPr>
  </w:style>
  <w:style w:type="character" w:customStyle="1" w:styleId="WW8Num21z1">
    <w:name w:val="WW8Num21z1"/>
    <w:rsid w:val="005D72B8"/>
    <w:rPr>
      <w:rFonts w:ascii="Courier New" w:hAnsi="Courier New" w:cs="Courier New"/>
    </w:rPr>
  </w:style>
  <w:style w:type="character" w:customStyle="1" w:styleId="WW8Num21z3">
    <w:name w:val="WW8Num21z3"/>
    <w:rsid w:val="005D72B8"/>
    <w:rPr>
      <w:rFonts w:ascii="Symbol" w:hAnsi="Symbol"/>
    </w:rPr>
  </w:style>
  <w:style w:type="character" w:customStyle="1" w:styleId="WW8NumSt1z0">
    <w:name w:val="WW8NumSt1z0"/>
    <w:rsid w:val="005D72B8"/>
    <w:rPr>
      <w:rFonts w:ascii="Times New Roman" w:hAnsi="Times New Roman" w:cs="Times New Roman"/>
    </w:rPr>
  </w:style>
  <w:style w:type="character" w:customStyle="1" w:styleId="WW8NumSt2z0">
    <w:name w:val="WW8NumSt2z0"/>
    <w:rsid w:val="005D72B8"/>
    <w:rPr>
      <w:rFonts w:ascii="Times New Roman" w:hAnsi="Times New Roman" w:cs="Times New Roman"/>
    </w:rPr>
  </w:style>
  <w:style w:type="character" w:customStyle="1" w:styleId="WW8NumSt3z0">
    <w:name w:val="WW8NumSt3z0"/>
    <w:rsid w:val="005D72B8"/>
    <w:rPr>
      <w:rFonts w:ascii="Times New Roman" w:hAnsi="Times New Roman" w:cs="Times New Roman"/>
    </w:rPr>
  </w:style>
  <w:style w:type="character" w:customStyle="1" w:styleId="WW8NumSt4z0">
    <w:name w:val="WW8NumSt4z0"/>
    <w:rsid w:val="005D72B8"/>
    <w:rPr>
      <w:rFonts w:ascii="Times New Roman" w:hAnsi="Times New Roman" w:cs="Times New Roman"/>
    </w:rPr>
  </w:style>
  <w:style w:type="character" w:customStyle="1" w:styleId="WW8NumSt5z0">
    <w:name w:val="WW8NumSt5z0"/>
    <w:rsid w:val="005D72B8"/>
    <w:rPr>
      <w:rFonts w:ascii="Times New Roman" w:hAnsi="Times New Roman" w:cs="Times New Roman"/>
    </w:rPr>
  </w:style>
  <w:style w:type="character" w:customStyle="1" w:styleId="WW8NumSt6z0">
    <w:name w:val="WW8NumSt6z0"/>
    <w:rsid w:val="005D72B8"/>
    <w:rPr>
      <w:rFonts w:ascii="Times New Roman" w:hAnsi="Times New Roman" w:cs="Times New Roman"/>
    </w:rPr>
  </w:style>
  <w:style w:type="character" w:customStyle="1" w:styleId="WW8NumSt7z0">
    <w:name w:val="WW8NumSt7z0"/>
    <w:rsid w:val="005D72B8"/>
    <w:rPr>
      <w:rFonts w:ascii="Times New Roman" w:hAnsi="Times New Roman" w:cs="Times New Roman"/>
    </w:rPr>
  </w:style>
  <w:style w:type="character" w:customStyle="1" w:styleId="WW8NumSt8z0">
    <w:name w:val="WW8NumSt8z0"/>
    <w:rsid w:val="005D72B8"/>
    <w:rPr>
      <w:rFonts w:ascii="Times New Roman" w:hAnsi="Times New Roman" w:cs="Times New Roman"/>
    </w:rPr>
  </w:style>
  <w:style w:type="character" w:customStyle="1" w:styleId="WW8NumSt10z0">
    <w:name w:val="WW8NumSt10z0"/>
    <w:rsid w:val="005D72B8"/>
    <w:rPr>
      <w:rFonts w:ascii="Times New Roman" w:hAnsi="Times New Roman" w:cs="Times New Roman"/>
    </w:rPr>
  </w:style>
  <w:style w:type="character" w:customStyle="1" w:styleId="WW8NumSt11z0">
    <w:name w:val="WW8NumSt11z0"/>
    <w:rsid w:val="005D72B8"/>
    <w:rPr>
      <w:rFonts w:ascii="Times New Roman" w:hAnsi="Times New Roman" w:cs="Times New Roman"/>
    </w:rPr>
  </w:style>
  <w:style w:type="character" w:customStyle="1" w:styleId="WW8NumSt12z0">
    <w:name w:val="WW8NumSt12z0"/>
    <w:rsid w:val="005D72B8"/>
    <w:rPr>
      <w:rFonts w:ascii="Times New Roman" w:hAnsi="Times New Roman" w:cs="Times New Roman"/>
    </w:rPr>
  </w:style>
  <w:style w:type="character" w:customStyle="1" w:styleId="WW8NumSt13z0">
    <w:name w:val="WW8NumSt13z0"/>
    <w:rsid w:val="005D72B8"/>
    <w:rPr>
      <w:rFonts w:ascii="Times New Roman" w:hAnsi="Times New Roman" w:cs="Times New Roman"/>
    </w:rPr>
  </w:style>
  <w:style w:type="character" w:customStyle="1" w:styleId="WW8NumSt14z0">
    <w:name w:val="WW8NumSt14z0"/>
    <w:rsid w:val="005D72B8"/>
    <w:rPr>
      <w:rFonts w:ascii="Times New Roman" w:hAnsi="Times New Roman" w:cs="Times New Roman"/>
    </w:rPr>
  </w:style>
  <w:style w:type="character" w:customStyle="1" w:styleId="WW8NumSt15z0">
    <w:name w:val="WW8NumSt15z0"/>
    <w:rsid w:val="005D72B8"/>
    <w:rPr>
      <w:rFonts w:ascii="Times New Roman" w:hAnsi="Times New Roman" w:cs="Times New Roman"/>
    </w:rPr>
  </w:style>
  <w:style w:type="character" w:customStyle="1" w:styleId="WW8NumSt16z0">
    <w:name w:val="WW8NumSt16z0"/>
    <w:rsid w:val="005D72B8"/>
    <w:rPr>
      <w:rFonts w:ascii="Times New Roman" w:hAnsi="Times New Roman" w:cs="Times New Roman"/>
    </w:rPr>
  </w:style>
  <w:style w:type="character" w:customStyle="1" w:styleId="WW8NumSt17z0">
    <w:name w:val="WW8NumSt17z0"/>
    <w:rsid w:val="005D72B8"/>
    <w:rPr>
      <w:rFonts w:ascii="Times New Roman" w:hAnsi="Times New Roman" w:cs="Times New Roman"/>
    </w:rPr>
  </w:style>
  <w:style w:type="character" w:customStyle="1" w:styleId="WW8NumSt18z0">
    <w:name w:val="WW8NumSt18z0"/>
    <w:rsid w:val="005D72B8"/>
    <w:rPr>
      <w:rFonts w:ascii="Times New Roman" w:hAnsi="Times New Roman" w:cs="Times New Roman"/>
    </w:rPr>
  </w:style>
  <w:style w:type="character" w:customStyle="1" w:styleId="WW8NumSt19z0">
    <w:name w:val="WW8NumSt19z0"/>
    <w:rsid w:val="005D72B8"/>
    <w:rPr>
      <w:rFonts w:ascii="Times New Roman" w:hAnsi="Times New Roman" w:cs="Times New Roman"/>
    </w:rPr>
  </w:style>
  <w:style w:type="character" w:customStyle="1" w:styleId="WW8NumSt20z0">
    <w:name w:val="WW8NumSt20z0"/>
    <w:rsid w:val="005D72B8"/>
    <w:rPr>
      <w:rFonts w:ascii="Times New Roman" w:hAnsi="Times New Roman" w:cs="Times New Roman"/>
    </w:rPr>
  </w:style>
  <w:style w:type="character" w:customStyle="1" w:styleId="WW8NumSt21z0">
    <w:name w:val="WW8NumSt21z0"/>
    <w:rsid w:val="005D72B8"/>
    <w:rPr>
      <w:rFonts w:ascii="Times New Roman" w:hAnsi="Times New Roman" w:cs="Times New Roman"/>
    </w:rPr>
  </w:style>
  <w:style w:type="character" w:customStyle="1" w:styleId="WW8NumSt22z0">
    <w:name w:val="WW8NumSt22z0"/>
    <w:rsid w:val="005D72B8"/>
    <w:rPr>
      <w:rFonts w:ascii="Times New Roman" w:hAnsi="Times New Roman" w:cs="Times New Roman"/>
    </w:rPr>
  </w:style>
  <w:style w:type="character" w:customStyle="1" w:styleId="WW8NumSt23z0">
    <w:name w:val="WW8NumSt23z0"/>
    <w:rsid w:val="005D72B8"/>
    <w:rPr>
      <w:rFonts w:ascii="Times New Roman" w:hAnsi="Times New Roman" w:cs="Times New Roman"/>
    </w:rPr>
  </w:style>
  <w:style w:type="character" w:customStyle="1" w:styleId="WW8NumSt24z0">
    <w:name w:val="WW8NumSt24z0"/>
    <w:rsid w:val="005D72B8"/>
    <w:rPr>
      <w:rFonts w:ascii="Times New Roman" w:hAnsi="Times New Roman" w:cs="Times New Roman"/>
    </w:rPr>
  </w:style>
  <w:style w:type="character" w:customStyle="1" w:styleId="WW8NumSt25z0">
    <w:name w:val="WW8NumSt25z0"/>
    <w:rsid w:val="005D72B8"/>
    <w:rPr>
      <w:rFonts w:ascii="Times New Roman" w:hAnsi="Times New Roman" w:cs="Times New Roman"/>
    </w:rPr>
  </w:style>
  <w:style w:type="character" w:customStyle="1" w:styleId="WW8NumSt26z0">
    <w:name w:val="WW8NumSt26z0"/>
    <w:rsid w:val="005D72B8"/>
    <w:rPr>
      <w:rFonts w:ascii="Times New Roman" w:hAnsi="Times New Roman" w:cs="Times New Roman"/>
    </w:rPr>
  </w:style>
  <w:style w:type="character" w:customStyle="1" w:styleId="WW8NumSt27z0">
    <w:name w:val="WW8NumSt27z0"/>
    <w:rsid w:val="005D72B8"/>
    <w:rPr>
      <w:rFonts w:ascii="Times New Roman" w:hAnsi="Times New Roman" w:cs="Times New Roman"/>
    </w:rPr>
  </w:style>
  <w:style w:type="character" w:customStyle="1" w:styleId="WW8NumSt28z0">
    <w:name w:val="WW8NumSt28z0"/>
    <w:rsid w:val="005D72B8"/>
    <w:rPr>
      <w:rFonts w:ascii="Times New Roman" w:hAnsi="Times New Roman" w:cs="Times New Roman"/>
    </w:rPr>
  </w:style>
  <w:style w:type="character" w:customStyle="1" w:styleId="WW8NumSt29z0">
    <w:name w:val="WW8NumSt29z0"/>
    <w:rsid w:val="005D72B8"/>
    <w:rPr>
      <w:rFonts w:ascii="Times New Roman" w:hAnsi="Times New Roman" w:cs="Times New Roman"/>
    </w:rPr>
  </w:style>
  <w:style w:type="character" w:customStyle="1" w:styleId="WW8NumSt30z0">
    <w:name w:val="WW8NumSt30z0"/>
    <w:rsid w:val="005D72B8"/>
    <w:rPr>
      <w:rFonts w:ascii="Times New Roman" w:hAnsi="Times New Roman" w:cs="Times New Roman"/>
    </w:rPr>
  </w:style>
  <w:style w:type="character" w:customStyle="1" w:styleId="WW8NumSt31z0">
    <w:name w:val="WW8NumSt31z0"/>
    <w:rsid w:val="005D72B8"/>
    <w:rPr>
      <w:rFonts w:ascii="Times New Roman" w:hAnsi="Times New Roman" w:cs="Times New Roman"/>
    </w:rPr>
  </w:style>
  <w:style w:type="character" w:customStyle="1" w:styleId="WW8NumSt32z0">
    <w:name w:val="WW8NumSt32z0"/>
    <w:rsid w:val="005D72B8"/>
    <w:rPr>
      <w:rFonts w:ascii="Times New Roman" w:hAnsi="Times New Roman" w:cs="Times New Roman"/>
    </w:rPr>
  </w:style>
  <w:style w:type="character" w:customStyle="1" w:styleId="WW8NumSt33z0">
    <w:name w:val="WW8NumSt33z0"/>
    <w:rsid w:val="005D72B8"/>
    <w:rPr>
      <w:rFonts w:ascii="Times New Roman" w:hAnsi="Times New Roman" w:cs="Times New Roman"/>
    </w:rPr>
  </w:style>
  <w:style w:type="character" w:customStyle="1" w:styleId="WW8NumSt34z0">
    <w:name w:val="WW8NumSt34z0"/>
    <w:rsid w:val="005D72B8"/>
    <w:rPr>
      <w:rFonts w:ascii="Times New Roman" w:hAnsi="Times New Roman" w:cs="Times New Roman"/>
    </w:rPr>
  </w:style>
  <w:style w:type="character" w:customStyle="1" w:styleId="WW8NumSt35z0">
    <w:name w:val="WW8NumSt35z0"/>
    <w:rsid w:val="005D72B8"/>
    <w:rPr>
      <w:rFonts w:ascii="Times New Roman" w:hAnsi="Times New Roman" w:cs="Times New Roman"/>
    </w:rPr>
  </w:style>
  <w:style w:type="character" w:customStyle="1" w:styleId="WW8NumSt36z0">
    <w:name w:val="WW8NumSt36z0"/>
    <w:rsid w:val="005D72B8"/>
    <w:rPr>
      <w:rFonts w:ascii="Times New Roman" w:hAnsi="Times New Roman" w:cs="Times New Roman"/>
    </w:rPr>
  </w:style>
  <w:style w:type="character" w:customStyle="1" w:styleId="WW8NumSt37z0">
    <w:name w:val="WW8NumSt37z0"/>
    <w:rsid w:val="005D72B8"/>
    <w:rPr>
      <w:rFonts w:ascii="Times New Roman" w:hAnsi="Times New Roman" w:cs="Times New Roman"/>
    </w:rPr>
  </w:style>
  <w:style w:type="character" w:customStyle="1" w:styleId="WW8NumSt38z0">
    <w:name w:val="WW8NumSt38z0"/>
    <w:rsid w:val="005D72B8"/>
    <w:rPr>
      <w:rFonts w:ascii="Times New Roman" w:hAnsi="Times New Roman" w:cs="Times New Roman"/>
    </w:rPr>
  </w:style>
  <w:style w:type="character" w:customStyle="1" w:styleId="WW8NumSt39z0">
    <w:name w:val="WW8NumSt39z0"/>
    <w:rsid w:val="005D72B8"/>
    <w:rPr>
      <w:rFonts w:ascii="Times New Roman" w:hAnsi="Times New Roman" w:cs="Times New Roman"/>
    </w:rPr>
  </w:style>
  <w:style w:type="character" w:customStyle="1" w:styleId="WW8NumSt40z0">
    <w:name w:val="WW8NumSt40z0"/>
    <w:rsid w:val="005D72B8"/>
    <w:rPr>
      <w:rFonts w:ascii="Times New Roman" w:hAnsi="Times New Roman" w:cs="Times New Roman"/>
    </w:rPr>
  </w:style>
  <w:style w:type="character" w:customStyle="1" w:styleId="WW8NumSt41z0">
    <w:name w:val="WW8NumSt41z0"/>
    <w:rsid w:val="005D72B8"/>
    <w:rPr>
      <w:rFonts w:ascii="Times New Roman" w:hAnsi="Times New Roman" w:cs="Times New Roman"/>
    </w:rPr>
  </w:style>
  <w:style w:type="character" w:customStyle="1" w:styleId="WW8NumSt42z0">
    <w:name w:val="WW8NumSt42z0"/>
    <w:rsid w:val="005D72B8"/>
    <w:rPr>
      <w:rFonts w:ascii="Times New Roman" w:hAnsi="Times New Roman" w:cs="Times New Roman"/>
    </w:rPr>
  </w:style>
  <w:style w:type="character" w:customStyle="1" w:styleId="WW8NumSt43z0">
    <w:name w:val="WW8NumSt43z0"/>
    <w:rsid w:val="005D72B8"/>
    <w:rPr>
      <w:rFonts w:ascii="Times New Roman" w:hAnsi="Times New Roman" w:cs="Times New Roman"/>
    </w:rPr>
  </w:style>
  <w:style w:type="character" w:customStyle="1" w:styleId="WW8NumSt44z0">
    <w:name w:val="WW8NumSt44z0"/>
    <w:rsid w:val="005D72B8"/>
    <w:rPr>
      <w:rFonts w:ascii="Times New Roman" w:hAnsi="Times New Roman" w:cs="Times New Roman"/>
    </w:rPr>
  </w:style>
  <w:style w:type="character" w:customStyle="1" w:styleId="WW8NumSt45z0">
    <w:name w:val="WW8NumSt45z0"/>
    <w:rsid w:val="005D72B8"/>
    <w:rPr>
      <w:rFonts w:ascii="Times New Roman" w:hAnsi="Times New Roman" w:cs="Times New Roman"/>
    </w:rPr>
  </w:style>
  <w:style w:type="character" w:customStyle="1" w:styleId="WW8NumSt46z0">
    <w:name w:val="WW8NumSt46z0"/>
    <w:rsid w:val="005D72B8"/>
    <w:rPr>
      <w:rFonts w:ascii="Times New Roman" w:hAnsi="Times New Roman" w:cs="Times New Roman"/>
    </w:rPr>
  </w:style>
  <w:style w:type="character" w:customStyle="1" w:styleId="WW8NumSt47z0">
    <w:name w:val="WW8NumSt47z0"/>
    <w:rsid w:val="005D72B8"/>
    <w:rPr>
      <w:rFonts w:ascii="Times New Roman" w:hAnsi="Times New Roman" w:cs="Times New Roman"/>
    </w:rPr>
  </w:style>
  <w:style w:type="character" w:customStyle="1" w:styleId="WW8NumSt48z0">
    <w:name w:val="WW8NumSt48z0"/>
    <w:rsid w:val="005D72B8"/>
    <w:rPr>
      <w:rFonts w:ascii="Times New Roman" w:hAnsi="Times New Roman" w:cs="Times New Roman"/>
    </w:rPr>
  </w:style>
  <w:style w:type="character" w:customStyle="1" w:styleId="WW8NumSt49z0">
    <w:name w:val="WW8NumSt49z0"/>
    <w:rsid w:val="005D72B8"/>
    <w:rPr>
      <w:rFonts w:ascii="Times New Roman" w:hAnsi="Times New Roman" w:cs="Times New Roman"/>
    </w:rPr>
  </w:style>
  <w:style w:type="character" w:customStyle="1" w:styleId="WW8NumSt50z0">
    <w:name w:val="WW8NumSt50z0"/>
    <w:rsid w:val="005D72B8"/>
    <w:rPr>
      <w:rFonts w:ascii="Times New Roman" w:hAnsi="Times New Roman" w:cs="Times New Roman"/>
    </w:rPr>
  </w:style>
  <w:style w:type="character" w:customStyle="1" w:styleId="WW8NumSt51z0">
    <w:name w:val="WW8NumSt51z0"/>
    <w:rsid w:val="005D72B8"/>
    <w:rPr>
      <w:rFonts w:ascii="Times New Roman" w:hAnsi="Times New Roman" w:cs="Times New Roman"/>
    </w:rPr>
  </w:style>
  <w:style w:type="character" w:customStyle="1" w:styleId="WW8NumSt52z0">
    <w:name w:val="WW8NumSt52z0"/>
    <w:rsid w:val="005D72B8"/>
    <w:rPr>
      <w:rFonts w:ascii="Times New Roman" w:hAnsi="Times New Roman" w:cs="Times New Roman"/>
    </w:rPr>
  </w:style>
  <w:style w:type="character" w:customStyle="1" w:styleId="WW8NumSt53z0">
    <w:name w:val="WW8NumSt53z0"/>
    <w:rsid w:val="005D72B8"/>
    <w:rPr>
      <w:rFonts w:ascii="Times New Roman" w:hAnsi="Times New Roman" w:cs="Times New Roman"/>
    </w:rPr>
  </w:style>
  <w:style w:type="character" w:customStyle="1" w:styleId="WW8NumSt55z0">
    <w:name w:val="WW8NumSt55z0"/>
    <w:rsid w:val="005D72B8"/>
    <w:rPr>
      <w:rFonts w:ascii="Times New Roman" w:hAnsi="Times New Roman" w:cs="Times New Roman"/>
    </w:rPr>
  </w:style>
  <w:style w:type="character" w:customStyle="1" w:styleId="WW8NumSt56z0">
    <w:name w:val="WW8NumSt56z0"/>
    <w:rsid w:val="005D72B8"/>
    <w:rPr>
      <w:rFonts w:ascii="Times New Roman" w:hAnsi="Times New Roman" w:cs="Times New Roman"/>
    </w:rPr>
  </w:style>
  <w:style w:type="character" w:customStyle="1" w:styleId="WW8NumSt57z0">
    <w:name w:val="WW8NumSt57z0"/>
    <w:rsid w:val="005D72B8"/>
    <w:rPr>
      <w:rFonts w:ascii="Times New Roman" w:hAnsi="Times New Roman" w:cs="Times New Roman"/>
    </w:rPr>
  </w:style>
  <w:style w:type="character" w:customStyle="1" w:styleId="WW8NumSt62z0">
    <w:name w:val="WW8NumSt62z0"/>
    <w:rsid w:val="005D72B8"/>
    <w:rPr>
      <w:rFonts w:ascii="Times New Roman" w:hAnsi="Times New Roman" w:cs="Times New Roman"/>
    </w:rPr>
  </w:style>
  <w:style w:type="character" w:customStyle="1" w:styleId="WW8NumSt63z0">
    <w:name w:val="WW8NumSt63z0"/>
    <w:rsid w:val="005D72B8"/>
    <w:rPr>
      <w:rFonts w:ascii="Times New Roman" w:hAnsi="Times New Roman" w:cs="Times New Roman"/>
    </w:rPr>
  </w:style>
  <w:style w:type="character" w:customStyle="1" w:styleId="WW8NumSt64z0">
    <w:name w:val="WW8NumSt64z0"/>
    <w:rsid w:val="005D72B8"/>
    <w:rPr>
      <w:rFonts w:ascii="Times New Roman" w:hAnsi="Times New Roman" w:cs="Times New Roman"/>
    </w:rPr>
  </w:style>
  <w:style w:type="character" w:customStyle="1" w:styleId="WW8NumSt65z0">
    <w:name w:val="WW8NumSt65z0"/>
    <w:rsid w:val="005D72B8"/>
    <w:rPr>
      <w:rFonts w:ascii="Times New Roman" w:hAnsi="Times New Roman" w:cs="Times New Roman"/>
    </w:rPr>
  </w:style>
  <w:style w:type="character" w:customStyle="1" w:styleId="WW8NumSt66z0">
    <w:name w:val="WW8NumSt66z0"/>
    <w:rsid w:val="005D72B8"/>
    <w:rPr>
      <w:rFonts w:ascii="Times New Roman" w:hAnsi="Times New Roman" w:cs="Times New Roman"/>
    </w:rPr>
  </w:style>
  <w:style w:type="character" w:customStyle="1" w:styleId="WW8NumSt67z0">
    <w:name w:val="WW8NumSt67z0"/>
    <w:rsid w:val="005D72B8"/>
    <w:rPr>
      <w:rFonts w:ascii="Times New Roman" w:hAnsi="Times New Roman" w:cs="Times New Roman"/>
    </w:rPr>
  </w:style>
  <w:style w:type="character" w:customStyle="1" w:styleId="WW8NumSt68z0">
    <w:name w:val="WW8NumSt68z0"/>
    <w:rsid w:val="005D72B8"/>
    <w:rPr>
      <w:rFonts w:ascii="Times New Roman" w:hAnsi="Times New Roman" w:cs="Times New Roman"/>
    </w:rPr>
  </w:style>
  <w:style w:type="character" w:customStyle="1" w:styleId="WW8NumSt69z0">
    <w:name w:val="WW8NumSt69z0"/>
    <w:rsid w:val="005D72B8"/>
    <w:rPr>
      <w:rFonts w:ascii="Times New Roman" w:hAnsi="Times New Roman" w:cs="Times New Roman"/>
    </w:rPr>
  </w:style>
  <w:style w:type="character" w:customStyle="1" w:styleId="WW8NumSt70z0">
    <w:name w:val="WW8NumSt70z0"/>
    <w:rsid w:val="005D72B8"/>
    <w:rPr>
      <w:rFonts w:ascii="Times New Roman" w:hAnsi="Times New Roman" w:cs="Times New Roman"/>
    </w:rPr>
  </w:style>
  <w:style w:type="character" w:customStyle="1" w:styleId="WW8NumSt71z0">
    <w:name w:val="WW8NumSt71z0"/>
    <w:rsid w:val="005D72B8"/>
    <w:rPr>
      <w:rFonts w:ascii="Times New Roman" w:hAnsi="Times New Roman" w:cs="Times New Roman"/>
    </w:rPr>
  </w:style>
  <w:style w:type="character" w:customStyle="1" w:styleId="WW8NumSt74z0">
    <w:name w:val="WW8NumSt74z0"/>
    <w:rsid w:val="005D72B8"/>
    <w:rPr>
      <w:rFonts w:ascii="Times New Roman" w:hAnsi="Times New Roman" w:cs="Times New Roman"/>
    </w:rPr>
  </w:style>
  <w:style w:type="character" w:customStyle="1" w:styleId="WW8NumSt75z0">
    <w:name w:val="WW8NumSt75z0"/>
    <w:rsid w:val="005D72B8"/>
    <w:rPr>
      <w:rFonts w:ascii="Times New Roman" w:hAnsi="Times New Roman" w:cs="Times New Roman"/>
    </w:rPr>
  </w:style>
  <w:style w:type="character" w:customStyle="1" w:styleId="WW8NumSt76z0">
    <w:name w:val="WW8NumSt76z0"/>
    <w:rsid w:val="005D72B8"/>
    <w:rPr>
      <w:rFonts w:ascii="Times New Roman" w:hAnsi="Times New Roman" w:cs="Times New Roman"/>
    </w:rPr>
  </w:style>
  <w:style w:type="character" w:customStyle="1" w:styleId="WW8NumSt77z0">
    <w:name w:val="WW8NumSt77z0"/>
    <w:rsid w:val="005D72B8"/>
    <w:rPr>
      <w:rFonts w:ascii="Times New Roman" w:hAnsi="Times New Roman" w:cs="Times New Roman"/>
    </w:rPr>
  </w:style>
  <w:style w:type="character" w:customStyle="1" w:styleId="WW8NumSt78z0">
    <w:name w:val="WW8NumSt78z0"/>
    <w:rsid w:val="005D72B8"/>
    <w:rPr>
      <w:rFonts w:ascii="Times New Roman" w:hAnsi="Times New Roman" w:cs="Times New Roman"/>
    </w:rPr>
  </w:style>
  <w:style w:type="character" w:customStyle="1" w:styleId="WW8NumSt79z0">
    <w:name w:val="WW8NumSt79z0"/>
    <w:rsid w:val="005D72B8"/>
    <w:rPr>
      <w:rFonts w:ascii="Times New Roman" w:hAnsi="Times New Roman" w:cs="Times New Roman"/>
    </w:rPr>
  </w:style>
  <w:style w:type="character" w:customStyle="1" w:styleId="WW8NumSt81z0">
    <w:name w:val="WW8NumSt81z0"/>
    <w:rsid w:val="005D72B8"/>
    <w:rPr>
      <w:rFonts w:ascii="Times New Roman" w:hAnsi="Times New Roman" w:cs="Times New Roman"/>
    </w:rPr>
  </w:style>
  <w:style w:type="character" w:customStyle="1" w:styleId="WW8NumSt82z0">
    <w:name w:val="WW8NumSt82z0"/>
    <w:rsid w:val="005D72B8"/>
    <w:rPr>
      <w:rFonts w:ascii="Times New Roman" w:hAnsi="Times New Roman" w:cs="Times New Roman"/>
    </w:rPr>
  </w:style>
  <w:style w:type="character" w:customStyle="1" w:styleId="WW8NumSt83z0">
    <w:name w:val="WW8NumSt83z0"/>
    <w:rsid w:val="005D72B8"/>
    <w:rPr>
      <w:rFonts w:ascii="Times New Roman" w:hAnsi="Times New Roman" w:cs="Times New Roman"/>
    </w:rPr>
  </w:style>
  <w:style w:type="character" w:customStyle="1" w:styleId="WW8NumSt84z0">
    <w:name w:val="WW8NumSt84z0"/>
    <w:rsid w:val="005D72B8"/>
    <w:rPr>
      <w:rFonts w:ascii="Times New Roman" w:hAnsi="Times New Roman" w:cs="Times New Roman"/>
    </w:rPr>
  </w:style>
  <w:style w:type="character" w:customStyle="1" w:styleId="WW8NumSt85z0">
    <w:name w:val="WW8NumSt85z0"/>
    <w:rsid w:val="005D72B8"/>
    <w:rPr>
      <w:rFonts w:ascii="Times New Roman" w:hAnsi="Times New Roman" w:cs="Times New Roman"/>
    </w:rPr>
  </w:style>
  <w:style w:type="character" w:customStyle="1" w:styleId="WW8NumSt86z0">
    <w:name w:val="WW8NumSt86z0"/>
    <w:rsid w:val="005D72B8"/>
    <w:rPr>
      <w:rFonts w:ascii="Times New Roman" w:hAnsi="Times New Roman" w:cs="Times New Roman"/>
    </w:rPr>
  </w:style>
  <w:style w:type="character" w:customStyle="1" w:styleId="WW8NumSt87z0">
    <w:name w:val="WW8NumSt87z0"/>
    <w:rsid w:val="005D72B8"/>
    <w:rPr>
      <w:rFonts w:ascii="Times New Roman" w:hAnsi="Times New Roman" w:cs="Times New Roman"/>
    </w:rPr>
  </w:style>
  <w:style w:type="character" w:customStyle="1" w:styleId="WW8NumSt88z0">
    <w:name w:val="WW8NumSt88z0"/>
    <w:rsid w:val="005D72B8"/>
    <w:rPr>
      <w:rFonts w:ascii="Times New Roman" w:hAnsi="Times New Roman" w:cs="Times New Roman"/>
    </w:rPr>
  </w:style>
  <w:style w:type="character" w:customStyle="1" w:styleId="WW8NumSt89z0">
    <w:name w:val="WW8NumSt89z0"/>
    <w:rsid w:val="005D72B8"/>
    <w:rPr>
      <w:rFonts w:ascii="Times New Roman" w:hAnsi="Times New Roman" w:cs="Times New Roman"/>
    </w:rPr>
  </w:style>
  <w:style w:type="character" w:customStyle="1" w:styleId="WW8NumSt90z0">
    <w:name w:val="WW8NumSt90z0"/>
    <w:rsid w:val="005D72B8"/>
    <w:rPr>
      <w:rFonts w:ascii="Times New Roman" w:hAnsi="Times New Roman" w:cs="Times New Roman"/>
    </w:rPr>
  </w:style>
  <w:style w:type="character" w:customStyle="1" w:styleId="WW8NumSt91z0">
    <w:name w:val="WW8NumSt91z0"/>
    <w:rsid w:val="005D72B8"/>
    <w:rPr>
      <w:rFonts w:ascii="Times New Roman" w:hAnsi="Times New Roman" w:cs="Times New Roman"/>
    </w:rPr>
  </w:style>
  <w:style w:type="character" w:customStyle="1" w:styleId="WW8NumSt92z0">
    <w:name w:val="WW8NumSt92z0"/>
    <w:rsid w:val="005D72B8"/>
    <w:rPr>
      <w:rFonts w:ascii="Times New Roman" w:hAnsi="Times New Roman" w:cs="Times New Roman"/>
    </w:rPr>
  </w:style>
  <w:style w:type="character" w:customStyle="1" w:styleId="WW8NumSt93z0">
    <w:name w:val="WW8NumSt93z0"/>
    <w:rsid w:val="005D72B8"/>
    <w:rPr>
      <w:rFonts w:ascii="Times New Roman" w:hAnsi="Times New Roman" w:cs="Times New Roman"/>
    </w:rPr>
  </w:style>
  <w:style w:type="character" w:customStyle="1" w:styleId="WW8NumSt94z0">
    <w:name w:val="WW8NumSt94z0"/>
    <w:rsid w:val="005D72B8"/>
    <w:rPr>
      <w:rFonts w:ascii="Times New Roman" w:hAnsi="Times New Roman" w:cs="Times New Roman"/>
    </w:rPr>
  </w:style>
  <w:style w:type="character" w:customStyle="1" w:styleId="WW8NumSt95z0">
    <w:name w:val="WW8NumSt95z0"/>
    <w:rsid w:val="005D72B8"/>
    <w:rPr>
      <w:rFonts w:ascii="Times New Roman" w:hAnsi="Times New Roman" w:cs="Times New Roman"/>
    </w:rPr>
  </w:style>
  <w:style w:type="character" w:customStyle="1" w:styleId="WW8NumSt97z0">
    <w:name w:val="WW8NumSt97z0"/>
    <w:rsid w:val="005D72B8"/>
    <w:rPr>
      <w:rFonts w:ascii="Times New Roman" w:hAnsi="Times New Roman" w:cs="Times New Roman"/>
    </w:rPr>
  </w:style>
  <w:style w:type="character" w:customStyle="1" w:styleId="WW8NumSt99z0">
    <w:name w:val="WW8NumSt99z0"/>
    <w:rsid w:val="005D72B8"/>
    <w:rPr>
      <w:rFonts w:ascii="Times New Roman" w:hAnsi="Times New Roman" w:cs="Times New Roman"/>
    </w:rPr>
  </w:style>
  <w:style w:type="character" w:customStyle="1" w:styleId="11">
    <w:name w:val="Основной шрифт абзаца1"/>
    <w:rsid w:val="005D72B8"/>
  </w:style>
  <w:style w:type="character" w:customStyle="1" w:styleId="a3">
    <w:name w:val="Основной текст Знак"/>
    <w:aliases w:val=" Знак1 Знак"/>
    <w:rsid w:val="005D72B8"/>
    <w:rPr>
      <w:sz w:val="24"/>
      <w:szCs w:val="24"/>
      <w:lang w:val="ru-RU" w:eastAsia="ar-SA" w:bidi="ar-SA"/>
    </w:rPr>
  </w:style>
  <w:style w:type="character" w:styleId="a4">
    <w:name w:val="page number"/>
    <w:basedOn w:val="11"/>
    <w:rsid w:val="005D72B8"/>
  </w:style>
  <w:style w:type="character" w:customStyle="1" w:styleId="a5">
    <w:name w:val="Маркеры списка"/>
    <w:rsid w:val="005D72B8"/>
    <w:rPr>
      <w:rFonts w:ascii="OpenSymbol" w:eastAsia="OpenSymbol" w:hAnsi="OpenSymbol" w:cs="OpenSymbol"/>
    </w:rPr>
  </w:style>
  <w:style w:type="character" w:customStyle="1" w:styleId="Zag11">
    <w:name w:val="Zag_11"/>
    <w:rsid w:val="005D72B8"/>
  </w:style>
  <w:style w:type="character" w:customStyle="1" w:styleId="a6">
    <w:name w:val="Символ нумерации"/>
    <w:rsid w:val="005D72B8"/>
  </w:style>
  <w:style w:type="character" w:styleId="a7">
    <w:name w:val="Strong"/>
    <w:qFormat/>
    <w:rsid w:val="005D72B8"/>
    <w:rPr>
      <w:b/>
      <w:bCs/>
    </w:rPr>
  </w:style>
  <w:style w:type="paragraph" w:customStyle="1" w:styleId="a8">
    <w:name w:val="Заголовок"/>
    <w:basedOn w:val="a"/>
    <w:next w:val="a9"/>
    <w:rsid w:val="005D72B8"/>
    <w:pPr>
      <w:keepNext/>
      <w:spacing w:before="240" w:after="120"/>
    </w:pPr>
    <w:rPr>
      <w:rFonts w:ascii="Arial" w:eastAsia="Arial Unicode MS" w:hAnsi="Arial" w:cs="Mangal"/>
      <w:sz w:val="28"/>
      <w:szCs w:val="28"/>
    </w:rPr>
  </w:style>
  <w:style w:type="paragraph" w:styleId="a9">
    <w:name w:val="Body Text"/>
    <w:aliases w:val=" Знак1"/>
    <w:basedOn w:val="a"/>
    <w:link w:val="12"/>
    <w:rsid w:val="005D72B8"/>
    <w:pPr>
      <w:widowControl/>
      <w:autoSpaceDE/>
      <w:spacing w:after="120"/>
    </w:pPr>
    <w:rPr>
      <w:sz w:val="24"/>
      <w:szCs w:val="24"/>
    </w:rPr>
  </w:style>
  <w:style w:type="character" w:customStyle="1" w:styleId="12">
    <w:name w:val="Основной текст Знак1"/>
    <w:aliases w:val=" Знак1 Знак1"/>
    <w:basedOn w:val="a0"/>
    <w:link w:val="a9"/>
    <w:rsid w:val="005D72B8"/>
    <w:rPr>
      <w:rFonts w:ascii="Times New Roman" w:eastAsia="Times New Roman" w:hAnsi="Times New Roman" w:cs="Calibri"/>
      <w:sz w:val="24"/>
      <w:szCs w:val="24"/>
      <w:lang w:eastAsia="ar-SA"/>
    </w:rPr>
  </w:style>
  <w:style w:type="paragraph" w:styleId="aa">
    <w:name w:val="List"/>
    <w:basedOn w:val="a9"/>
    <w:rsid w:val="005D72B8"/>
    <w:rPr>
      <w:rFonts w:cs="Mangal"/>
    </w:rPr>
  </w:style>
  <w:style w:type="paragraph" w:customStyle="1" w:styleId="13">
    <w:name w:val="Название1"/>
    <w:basedOn w:val="a"/>
    <w:rsid w:val="005D72B8"/>
    <w:pPr>
      <w:suppressLineNumbers/>
      <w:spacing w:before="120" w:after="120"/>
    </w:pPr>
    <w:rPr>
      <w:rFonts w:cs="Mangal"/>
      <w:i/>
      <w:iCs/>
      <w:sz w:val="24"/>
      <w:szCs w:val="24"/>
    </w:rPr>
  </w:style>
  <w:style w:type="paragraph" w:customStyle="1" w:styleId="14">
    <w:name w:val="Указатель1"/>
    <w:basedOn w:val="a"/>
    <w:rsid w:val="005D72B8"/>
    <w:pPr>
      <w:suppressLineNumbers/>
    </w:pPr>
    <w:rPr>
      <w:rFonts w:cs="Mangal"/>
    </w:rPr>
  </w:style>
  <w:style w:type="paragraph" w:styleId="ab">
    <w:name w:val="header"/>
    <w:basedOn w:val="a"/>
    <w:link w:val="ac"/>
    <w:rsid w:val="005D72B8"/>
    <w:pPr>
      <w:tabs>
        <w:tab w:val="center" w:pos="4677"/>
        <w:tab w:val="right" w:pos="9355"/>
      </w:tabs>
    </w:pPr>
  </w:style>
  <w:style w:type="character" w:customStyle="1" w:styleId="ac">
    <w:name w:val="Верхний колонтитул Знак"/>
    <w:basedOn w:val="a0"/>
    <w:link w:val="ab"/>
    <w:rsid w:val="005D72B8"/>
    <w:rPr>
      <w:rFonts w:ascii="Times New Roman" w:eastAsia="Times New Roman" w:hAnsi="Times New Roman" w:cs="Calibri"/>
      <w:sz w:val="20"/>
      <w:szCs w:val="20"/>
      <w:lang w:eastAsia="ar-SA"/>
    </w:rPr>
  </w:style>
  <w:style w:type="paragraph" w:styleId="ad">
    <w:name w:val="footer"/>
    <w:basedOn w:val="a"/>
    <w:link w:val="ae"/>
    <w:rsid w:val="005D72B8"/>
    <w:pPr>
      <w:tabs>
        <w:tab w:val="center" w:pos="4677"/>
        <w:tab w:val="right" w:pos="9355"/>
      </w:tabs>
    </w:pPr>
  </w:style>
  <w:style w:type="character" w:customStyle="1" w:styleId="ae">
    <w:name w:val="Нижний колонтитул Знак"/>
    <w:basedOn w:val="a0"/>
    <w:link w:val="ad"/>
    <w:rsid w:val="005D72B8"/>
    <w:rPr>
      <w:rFonts w:ascii="Times New Roman" w:eastAsia="Times New Roman" w:hAnsi="Times New Roman" w:cs="Calibri"/>
      <w:sz w:val="20"/>
      <w:szCs w:val="20"/>
      <w:lang w:eastAsia="ar-SA"/>
    </w:rPr>
  </w:style>
  <w:style w:type="paragraph" w:customStyle="1" w:styleId="af">
    <w:name w:val="Содержимое таблицы"/>
    <w:basedOn w:val="a"/>
    <w:rsid w:val="005D72B8"/>
    <w:pPr>
      <w:suppressLineNumbers/>
    </w:pPr>
  </w:style>
  <w:style w:type="paragraph" w:customStyle="1" w:styleId="af0">
    <w:name w:val="Заголовок таблицы"/>
    <w:basedOn w:val="af"/>
    <w:rsid w:val="005D72B8"/>
    <w:pPr>
      <w:jc w:val="center"/>
    </w:pPr>
    <w:rPr>
      <w:b/>
      <w:bCs/>
    </w:rPr>
  </w:style>
  <w:style w:type="paragraph" w:customStyle="1" w:styleId="zag4">
    <w:name w:val="zag_4"/>
    <w:basedOn w:val="a"/>
    <w:rsid w:val="005D72B8"/>
    <w:pPr>
      <w:spacing w:line="213" w:lineRule="exact"/>
      <w:jc w:val="center"/>
    </w:pPr>
    <w:rPr>
      <w:rFonts w:ascii="NewtonCSanPin" w:hAnsi="NewtonCSanPin" w:cs="NewtonCSanPin"/>
      <w:b/>
      <w:bCs/>
      <w:i/>
      <w:iCs/>
      <w:color w:val="000000"/>
      <w:sz w:val="21"/>
      <w:szCs w:val="21"/>
    </w:rPr>
  </w:style>
  <w:style w:type="paragraph" w:customStyle="1" w:styleId="Zag3">
    <w:name w:val="Zag_3"/>
    <w:basedOn w:val="a"/>
    <w:rsid w:val="005D72B8"/>
    <w:pPr>
      <w:spacing w:after="68" w:line="282" w:lineRule="exact"/>
      <w:jc w:val="center"/>
    </w:pPr>
    <w:rPr>
      <w:i/>
      <w:iCs/>
      <w:color w:val="000000"/>
    </w:rPr>
  </w:style>
  <w:style w:type="paragraph" w:customStyle="1" w:styleId="Zag1">
    <w:name w:val="Zag_1"/>
    <w:basedOn w:val="a"/>
    <w:rsid w:val="005D72B8"/>
    <w:pPr>
      <w:spacing w:after="337" w:line="302" w:lineRule="exact"/>
      <w:jc w:val="center"/>
    </w:pPr>
    <w:rPr>
      <w:b/>
      <w:bCs/>
      <w:color w:val="000000"/>
    </w:rPr>
  </w:style>
  <w:style w:type="paragraph" w:customStyle="1" w:styleId="Osnova">
    <w:name w:val="Osnova"/>
    <w:basedOn w:val="a"/>
    <w:rsid w:val="005D72B8"/>
    <w:pPr>
      <w:spacing w:line="213" w:lineRule="exact"/>
      <w:ind w:firstLine="339"/>
      <w:jc w:val="both"/>
    </w:pPr>
    <w:rPr>
      <w:rFonts w:ascii="NewtonCSanPin" w:hAnsi="NewtonCSanPin" w:cs="NewtonCSanPin"/>
      <w:color w:val="000000"/>
      <w:sz w:val="21"/>
      <w:szCs w:val="21"/>
    </w:rPr>
  </w:style>
  <w:style w:type="paragraph" w:styleId="af1">
    <w:name w:val="List Paragraph"/>
    <w:basedOn w:val="a"/>
    <w:qFormat/>
    <w:rsid w:val="005D72B8"/>
    <w:pPr>
      <w:widowControl/>
      <w:suppressAutoHyphens w:val="0"/>
      <w:autoSpaceDE/>
      <w:spacing w:after="200" w:line="276" w:lineRule="auto"/>
      <w:ind w:left="720"/>
      <w:contextualSpacing/>
    </w:pPr>
    <w:rPr>
      <w:rFonts w:ascii="Calibri" w:hAnsi="Calibri" w:cs="Times New Roman"/>
      <w:sz w:val="22"/>
      <w:szCs w:val="22"/>
      <w:lang w:eastAsia="ru-RU"/>
    </w:rPr>
  </w:style>
  <w:style w:type="character" w:customStyle="1" w:styleId="dash041e0431044b0447043d044b0439char1">
    <w:name w:val="dash041e_0431_044b_0447_043d_044b_0439__char1"/>
    <w:rsid w:val="005D72B8"/>
  </w:style>
  <w:style w:type="paragraph" w:styleId="af2">
    <w:name w:val="Balloon Text"/>
    <w:basedOn w:val="a"/>
    <w:link w:val="af3"/>
    <w:semiHidden/>
    <w:unhideWhenUsed/>
    <w:rsid w:val="005D72B8"/>
    <w:rPr>
      <w:rFonts w:ascii="Tahoma" w:hAnsi="Tahoma" w:cs="Tahoma"/>
      <w:sz w:val="16"/>
      <w:szCs w:val="16"/>
    </w:rPr>
  </w:style>
  <w:style w:type="character" w:customStyle="1" w:styleId="af3">
    <w:name w:val="Текст выноски Знак"/>
    <w:basedOn w:val="a0"/>
    <w:link w:val="af2"/>
    <w:semiHidden/>
    <w:rsid w:val="005D72B8"/>
    <w:rPr>
      <w:rFonts w:ascii="Tahoma" w:eastAsia="Times New Roman" w:hAnsi="Tahoma" w:cs="Tahoma"/>
      <w:sz w:val="16"/>
      <w:szCs w:val="16"/>
      <w:lang w:eastAsia="ar-SA"/>
    </w:rPr>
  </w:style>
  <w:style w:type="character" w:customStyle="1" w:styleId="40">
    <w:name w:val="Заголовок 4 Знак"/>
    <w:basedOn w:val="a0"/>
    <w:link w:val="4"/>
    <w:rsid w:val="009E110C"/>
    <w:rPr>
      <w:rFonts w:asciiTheme="majorHAnsi" w:eastAsiaTheme="majorEastAsia" w:hAnsiTheme="majorHAnsi" w:cstheme="majorBidi"/>
      <w:b/>
      <w:bCs/>
      <w:i/>
      <w:iCs/>
      <w:color w:val="4F81BD" w:themeColor="accent1"/>
      <w:sz w:val="20"/>
      <w:szCs w:val="20"/>
      <w:lang w:eastAsia="ar-SA"/>
    </w:rPr>
  </w:style>
  <w:style w:type="character" w:customStyle="1" w:styleId="af4">
    <w:name w:val="Обычный (веб) Знак"/>
    <w:aliases w:val=" Знак Знак"/>
    <w:basedOn w:val="a0"/>
    <w:link w:val="af5"/>
    <w:rsid w:val="009E110C"/>
    <w:rPr>
      <w:rFonts w:ascii="Calibri" w:hAnsi="Calibri"/>
      <w:sz w:val="24"/>
      <w:szCs w:val="24"/>
      <w:lang w:eastAsia="ru-RU"/>
    </w:rPr>
  </w:style>
  <w:style w:type="paragraph" w:styleId="af5">
    <w:name w:val="Normal (Web)"/>
    <w:aliases w:val=" Знак"/>
    <w:basedOn w:val="a"/>
    <w:link w:val="af4"/>
    <w:rsid w:val="009E110C"/>
    <w:pPr>
      <w:widowControl/>
      <w:suppressAutoHyphens w:val="0"/>
      <w:autoSpaceDE/>
      <w:spacing w:after="168"/>
    </w:pPr>
    <w:rPr>
      <w:rFonts w:ascii="Calibri" w:eastAsiaTheme="minorHAnsi" w:hAnsi="Calibri" w:cstheme="minorBidi"/>
      <w:sz w:val="24"/>
      <w:szCs w:val="24"/>
      <w:lang w:eastAsia="ru-RU"/>
    </w:rPr>
  </w:style>
  <w:style w:type="paragraph" w:styleId="af6">
    <w:name w:val="No Spacing"/>
    <w:qFormat/>
    <w:rsid w:val="009E110C"/>
    <w:pPr>
      <w:spacing w:after="0" w:line="240" w:lineRule="auto"/>
    </w:pPr>
    <w:rPr>
      <w:rFonts w:ascii="Calibri" w:eastAsia="Times New Roman" w:hAnsi="Calibri" w:cs="Times New Roman"/>
      <w:lang w:eastAsia="ru-RU"/>
    </w:rPr>
  </w:style>
  <w:style w:type="paragraph" w:styleId="af7">
    <w:name w:val="footnote text"/>
    <w:aliases w:val="F1 Знак Знак"/>
    <w:basedOn w:val="a"/>
    <w:link w:val="af8"/>
    <w:rsid w:val="009E110C"/>
    <w:pPr>
      <w:widowControl/>
      <w:suppressAutoHyphens w:val="0"/>
      <w:autoSpaceDE/>
    </w:pPr>
    <w:rPr>
      <w:rFonts w:ascii="Calibri" w:hAnsi="Calibri" w:cs="Times New Roman"/>
      <w:sz w:val="22"/>
      <w:szCs w:val="22"/>
      <w:lang w:eastAsia="ru-RU"/>
    </w:rPr>
  </w:style>
  <w:style w:type="character" w:customStyle="1" w:styleId="af8">
    <w:name w:val="Текст сноски Знак"/>
    <w:aliases w:val="F1 Знак Знак Знак"/>
    <w:basedOn w:val="a0"/>
    <w:link w:val="af7"/>
    <w:rsid w:val="009E110C"/>
    <w:rPr>
      <w:rFonts w:ascii="Calibri" w:eastAsia="Times New Roman" w:hAnsi="Calibri" w:cs="Times New Roman"/>
      <w:lang w:eastAsia="ru-RU"/>
    </w:rPr>
  </w:style>
  <w:style w:type="character" w:styleId="af9">
    <w:name w:val="Hyperlink"/>
    <w:basedOn w:val="a0"/>
    <w:unhideWhenUsed/>
    <w:rsid w:val="009E110C"/>
    <w:rPr>
      <w:color w:val="0000FF"/>
      <w:u w:val="single"/>
    </w:rPr>
  </w:style>
  <w:style w:type="paragraph" w:customStyle="1" w:styleId="tmenu">
    <w:name w:val="tmenu"/>
    <w:basedOn w:val="a"/>
    <w:rsid w:val="009E110C"/>
    <w:pPr>
      <w:widowControl/>
      <w:suppressAutoHyphens w:val="0"/>
      <w:autoSpaceDE/>
    </w:pPr>
    <w:rPr>
      <w:rFonts w:ascii="Arial" w:hAnsi="Arial" w:cs="Times New Roman"/>
      <w:b/>
      <w:bCs/>
      <w:color w:val="333333"/>
      <w:sz w:val="18"/>
      <w:szCs w:val="18"/>
      <w:lang w:eastAsia="ru-RU" w:bidi="hi-IN"/>
    </w:rPr>
  </w:style>
  <w:style w:type="paragraph" w:customStyle="1" w:styleId="ptext">
    <w:name w:val="ptext"/>
    <w:basedOn w:val="a"/>
    <w:rsid w:val="009E110C"/>
    <w:pPr>
      <w:widowControl/>
      <w:suppressAutoHyphens w:val="0"/>
      <w:autoSpaceDE/>
      <w:spacing w:before="113" w:line="312" w:lineRule="auto"/>
      <w:ind w:firstLine="567"/>
      <w:jc w:val="both"/>
    </w:pPr>
    <w:rPr>
      <w:rFonts w:ascii="Arial" w:hAnsi="Arial" w:cs="Times New Roman"/>
      <w:color w:val="333333"/>
      <w:lang w:eastAsia="ru-RU" w:bidi="hi-IN"/>
    </w:rPr>
  </w:style>
  <w:style w:type="paragraph" w:customStyle="1" w:styleId="Zag2">
    <w:name w:val="Zag_2"/>
    <w:basedOn w:val="a"/>
    <w:rsid w:val="009E110C"/>
    <w:pPr>
      <w:suppressAutoHyphens w:val="0"/>
      <w:autoSpaceDN w:val="0"/>
      <w:adjustRightInd w:val="0"/>
      <w:spacing w:after="129" w:line="291" w:lineRule="exact"/>
      <w:jc w:val="center"/>
    </w:pPr>
    <w:rPr>
      <w:rFonts w:cs="Times New Roman"/>
      <w:b/>
      <w:bCs/>
      <w:color w:val="000000"/>
      <w:sz w:val="24"/>
      <w:szCs w:val="24"/>
      <w:lang w:val="en-US" w:eastAsia="ru-RU"/>
    </w:rPr>
  </w:style>
  <w:style w:type="paragraph" w:customStyle="1" w:styleId="Default">
    <w:name w:val="Default"/>
    <w:rsid w:val="009E110C"/>
    <w:pPr>
      <w:autoSpaceDE w:val="0"/>
      <w:autoSpaceDN w:val="0"/>
      <w:adjustRightInd w:val="0"/>
      <w:spacing w:after="0" w:line="240" w:lineRule="auto"/>
    </w:pPr>
    <w:rPr>
      <w:rFonts w:ascii="Times New Roman" w:eastAsia="Times New Roman" w:hAnsi="Times New Roman" w:cs="Times New Roman"/>
      <w:color w:val="000000"/>
      <w:sz w:val="24"/>
      <w:szCs w:val="24"/>
      <w:lang w:eastAsia="ru-RU" w:bidi="hi-IN"/>
    </w:rPr>
  </w:style>
  <w:style w:type="table" w:styleId="afa">
    <w:name w:val="Table Grid"/>
    <w:basedOn w:val="a1"/>
    <w:rsid w:val="009E110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
    <w:link w:val="32"/>
    <w:unhideWhenUsed/>
    <w:rsid w:val="00047248"/>
    <w:pPr>
      <w:spacing w:after="120"/>
      <w:ind w:left="283"/>
    </w:pPr>
    <w:rPr>
      <w:sz w:val="16"/>
      <w:szCs w:val="16"/>
    </w:rPr>
  </w:style>
  <w:style w:type="character" w:customStyle="1" w:styleId="32">
    <w:name w:val="Основной текст с отступом 3 Знак"/>
    <w:basedOn w:val="a0"/>
    <w:link w:val="31"/>
    <w:rsid w:val="00047248"/>
    <w:rPr>
      <w:rFonts w:ascii="Times New Roman" w:eastAsia="Times New Roman" w:hAnsi="Times New Roman" w:cs="Calibri"/>
      <w:sz w:val="16"/>
      <w:szCs w:val="16"/>
      <w:lang w:eastAsia="ar-SA"/>
    </w:rPr>
  </w:style>
  <w:style w:type="character" w:customStyle="1" w:styleId="30">
    <w:name w:val="Заголовок 3 Знак"/>
    <w:basedOn w:val="a0"/>
    <w:link w:val="3"/>
    <w:rsid w:val="00047248"/>
    <w:rPr>
      <w:rFonts w:ascii="Cambria" w:eastAsia="Times New Roman" w:hAnsi="Cambria" w:cs="Times New Roman"/>
      <w:b/>
      <w:bCs/>
      <w:color w:val="4F81BD"/>
      <w:lang w:eastAsia="ru-RU"/>
    </w:rPr>
  </w:style>
  <w:style w:type="character" w:customStyle="1" w:styleId="50">
    <w:name w:val="Заголовок 5 Знак"/>
    <w:basedOn w:val="a0"/>
    <w:link w:val="5"/>
    <w:rsid w:val="00047248"/>
    <w:rPr>
      <w:rFonts w:ascii="Times New Roman" w:eastAsia="Times New Roman" w:hAnsi="Times New Roman" w:cs="Times New Roman"/>
      <w:b/>
      <w:bCs/>
      <w:i/>
      <w:iCs/>
      <w:sz w:val="26"/>
      <w:szCs w:val="26"/>
      <w:lang w:eastAsia="ru-RU"/>
    </w:rPr>
  </w:style>
  <w:style w:type="paragraph" w:styleId="21">
    <w:name w:val="Body Text Indent 2"/>
    <w:basedOn w:val="a"/>
    <w:link w:val="22"/>
    <w:rsid w:val="00047248"/>
    <w:pPr>
      <w:widowControl/>
      <w:suppressAutoHyphens w:val="0"/>
      <w:autoSpaceDE/>
      <w:spacing w:after="120" w:line="480" w:lineRule="auto"/>
      <w:ind w:left="283"/>
    </w:pPr>
    <w:rPr>
      <w:rFonts w:cs="Times New Roman"/>
      <w:lang w:eastAsia="ru-RU"/>
    </w:rPr>
  </w:style>
  <w:style w:type="character" w:customStyle="1" w:styleId="22">
    <w:name w:val="Основной текст с отступом 2 Знак"/>
    <w:basedOn w:val="a0"/>
    <w:link w:val="21"/>
    <w:rsid w:val="00047248"/>
    <w:rPr>
      <w:rFonts w:ascii="Times New Roman" w:eastAsia="Times New Roman" w:hAnsi="Times New Roman" w:cs="Times New Roman"/>
      <w:sz w:val="20"/>
      <w:szCs w:val="20"/>
      <w:lang w:eastAsia="ru-RU"/>
    </w:rPr>
  </w:style>
  <w:style w:type="paragraph" w:styleId="afb">
    <w:name w:val="Body Text Indent"/>
    <w:basedOn w:val="a"/>
    <w:link w:val="afc"/>
    <w:rsid w:val="00047248"/>
    <w:pPr>
      <w:widowControl/>
      <w:suppressAutoHyphens w:val="0"/>
      <w:autoSpaceDE/>
      <w:spacing w:after="120"/>
      <w:ind w:left="283"/>
    </w:pPr>
    <w:rPr>
      <w:rFonts w:cs="Times New Roman"/>
      <w:lang w:eastAsia="ru-RU"/>
    </w:rPr>
  </w:style>
  <w:style w:type="character" w:customStyle="1" w:styleId="afc">
    <w:name w:val="Основной текст с отступом Знак"/>
    <w:basedOn w:val="a0"/>
    <w:link w:val="afb"/>
    <w:rsid w:val="00047248"/>
    <w:rPr>
      <w:rFonts w:ascii="Times New Roman" w:eastAsia="Times New Roman" w:hAnsi="Times New Roman" w:cs="Times New Roman"/>
      <w:sz w:val="20"/>
      <w:szCs w:val="20"/>
      <w:lang w:eastAsia="ru-RU"/>
    </w:rPr>
  </w:style>
  <w:style w:type="character" w:styleId="afd">
    <w:name w:val="footnote reference"/>
    <w:aliases w:val="Сноска_ольга"/>
    <w:unhideWhenUsed/>
    <w:rsid w:val="00047248"/>
    <w:rPr>
      <w:vertAlign w:val="superscript"/>
    </w:rPr>
  </w:style>
  <w:style w:type="paragraph" w:customStyle="1" w:styleId="15">
    <w:name w:val="заголовок 1"/>
    <w:basedOn w:val="a"/>
    <w:next w:val="a"/>
    <w:rsid w:val="00047248"/>
    <w:pPr>
      <w:keepNext/>
      <w:widowControl/>
    </w:pPr>
    <w:rPr>
      <w:rFonts w:cs="Times New Roman"/>
      <w:b/>
      <w:bCs/>
    </w:rPr>
  </w:style>
  <w:style w:type="paragraph" w:customStyle="1" w:styleId="afe">
    <w:name w:val="Без интервала Знак"/>
    <w:basedOn w:val="a"/>
    <w:link w:val="aff"/>
    <w:qFormat/>
    <w:rsid w:val="00047248"/>
    <w:pPr>
      <w:widowControl/>
      <w:suppressAutoHyphens w:val="0"/>
      <w:autoSpaceDE/>
      <w:jc w:val="center"/>
    </w:pPr>
    <w:rPr>
      <w:rFonts w:ascii="Calibri" w:hAnsi="Calibri" w:cs="Times New Roman"/>
      <w:sz w:val="22"/>
      <w:szCs w:val="22"/>
      <w:lang w:val="en-US" w:eastAsia="en-US" w:bidi="en-US"/>
    </w:rPr>
  </w:style>
  <w:style w:type="character" w:customStyle="1" w:styleId="aff">
    <w:name w:val="Без интервала Знак Знак"/>
    <w:link w:val="afe"/>
    <w:rsid w:val="00047248"/>
    <w:rPr>
      <w:rFonts w:ascii="Calibri" w:eastAsia="Times New Roman" w:hAnsi="Calibri" w:cs="Times New Roman"/>
      <w:lang w:val="en-US" w:bidi="en-US"/>
    </w:rPr>
  </w:style>
  <w:style w:type="paragraph" w:customStyle="1" w:styleId="aff0">
    <w:name w:val="Новый"/>
    <w:basedOn w:val="a"/>
    <w:rsid w:val="00047248"/>
    <w:pPr>
      <w:widowControl/>
      <w:suppressAutoHyphens w:val="0"/>
      <w:autoSpaceDE/>
      <w:spacing w:line="360" w:lineRule="auto"/>
      <w:ind w:firstLine="454"/>
      <w:jc w:val="both"/>
    </w:pPr>
    <w:rPr>
      <w:rFonts w:cs="Times New Roman"/>
      <w:sz w:val="28"/>
      <w:szCs w:val="24"/>
      <w:lang w:eastAsia="ru-RU"/>
    </w:rPr>
  </w:style>
  <w:style w:type="paragraph" w:customStyle="1" w:styleId="Heading4A">
    <w:name w:val="Heading 4 A"/>
    <w:basedOn w:val="a"/>
    <w:next w:val="a"/>
    <w:rsid w:val="00047248"/>
    <w:pPr>
      <w:keepNext/>
      <w:widowControl/>
      <w:suppressAutoHyphens w:val="0"/>
      <w:autoSpaceDE/>
      <w:spacing w:before="480" w:after="300"/>
      <w:outlineLvl w:val="3"/>
    </w:pPr>
    <w:rPr>
      <w:rFonts w:eastAsia="ヒラギノ角ゴ Pro W3" w:cs="Times New Roman"/>
      <w:b/>
      <w:color w:val="000000"/>
      <w:spacing w:val="20"/>
      <w:sz w:val="28"/>
      <w:lang w:eastAsia="en-US"/>
    </w:rPr>
  </w:style>
  <w:style w:type="paragraph" w:customStyle="1" w:styleId="Heading2AA">
    <w:name w:val="Heading 2 A A"/>
    <w:next w:val="a"/>
    <w:rsid w:val="00047248"/>
    <w:pPr>
      <w:keepNext/>
      <w:spacing w:before="600" w:after="420" w:line="240" w:lineRule="auto"/>
      <w:jc w:val="center"/>
      <w:outlineLvl w:val="1"/>
    </w:pPr>
    <w:rPr>
      <w:rFonts w:ascii="Times New Roman" w:eastAsia="ヒラギノ角ゴ Pro W3" w:hAnsi="Times New Roman" w:cs="Times New Roman"/>
      <w:b/>
      <w:caps/>
      <w:color w:val="000000"/>
      <w:kern w:val="32"/>
      <w:sz w:val="28"/>
      <w:szCs w:val="20"/>
    </w:rPr>
  </w:style>
  <w:style w:type="paragraph" w:customStyle="1" w:styleId="Heading3AA">
    <w:name w:val="Heading 3 A A"/>
    <w:next w:val="a"/>
    <w:rsid w:val="00047248"/>
    <w:pPr>
      <w:keepNext/>
      <w:spacing w:before="720" w:after="300" w:line="240" w:lineRule="auto"/>
      <w:jc w:val="center"/>
      <w:outlineLvl w:val="2"/>
    </w:pPr>
    <w:rPr>
      <w:rFonts w:ascii="Times New Roman" w:eastAsia="ヒラギノ角ゴ Pro W3" w:hAnsi="Times New Roman" w:cs="Times New Roman"/>
      <w:b/>
      <w:smallCaps/>
      <w:color w:val="000000"/>
      <w:sz w:val="28"/>
      <w:szCs w:val="20"/>
    </w:rPr>
  </w:style>
  <w:style w:type="paragraph" w:styleId="23">
    <w:name w:val="Body Text 2"/>
    <w:basedOn w:val="a"/>
    <w:link w:val="24"/>
    <w:rsid w:val="00047248"/>
    <w:pPr>
      <w:widowControl/>
      <w:suppressAutoHyphens w:val="0"/>
      <w:autoSpaceDE/>
      <w:spacing w:after="120" w:line="480" w:lineRule="auto"/>
    </w:pPr>
    <w:rPr>
      <w:rFonts w:cs="Times New Roman"/>
      <w:sz w:val="24"/>
      <w:szCs w:val="24"/>
      <w:lang w:eastAsia="ru-RU"/>
    </w:rPr>
  </w:style>
  <w:style w:type="character" w:customStyle="1" w:styleId="24">
    <w:name w:val="Основной текст 2 Знак"/>
    <w:basedOn w:val="a0"/>
    <w:link w:val="23"/>
    <w:rsid w:val="00047248"/>
    <w:rPr>
      <w:rFonts w:ascii="Times New Roman" w:eastAsia="Times New Roman" w:hAnsi="Times New Roman" w:cs="Times New Roman"/>
      <w:sz w:val="24"/>
      <w:szCs w:val="24"/>
      <w:lang w:eastAsia="ru-RU"/>
    </w:rPr>
  </w:style>
  <w:style w:type="paragraph" w:styleId="aff1">
    <w:name w:val="annotation text"/>
    <w:basedOn w:val="a"/>
    <w:link w:val="aff2"/>
    <w:semiHidden/>
    <w:rsid w:val="00047248"/>
    <w:pPr>
      <w:widowControl/>
      <w:suppressAutoHyphens w:val="0"/>
      <w:autoSpaceDE/>
    </w:pPr>
    <w:rPr>
      <w:rFonts w:cs="Times New Roman"/>
      <w:lang w:eastAsia="ru-RU"/>
    </w:rPr>
  </w:style>
  <w:style w:type="character" w:customStyle="1" w:styleId="aff2">
    <w:name w:val="Текст примечания Знак"/>
    <w:basedOn w:val="a0"/>
    <w:link w:val="aff1"/>
    <w:semiHidden/>
    <w:rsid w:val="00047248"/>
    <w:rPr>
      <w:rFonts w:ascii="Times New Roman" w:eastAsia="Times New Roman" w:hAnsi="Times New Roman" w:cs="Times New Roman"/>
      <w:sz w:val="20"/>
      <w:szCs w:val="20"/>
      <w:lang w:eastAsia="ru-RU"/>
    </w:rPr>
  </w:style>
  <w:style w:type="paragraph" w:customStyle="1" w:styleId="210">
    <w:name w:val="Основной текст 21"/>
    <w:basedOn w:val="a"/>
    <w:rsid w:val="00047248"/>
    <w:pPr>
      <w:widowControl/>
      <w:suppressAutoHyphens w:val="0"/>
      <w:overflowPunct w:val="0"/>
      <w:autoSpaceDN w:val="0"/>
      <w:adjustRightInd w:val="0"/>
      <w:spacing w:line="360" w:lineRule="auto"/>
      <w:ind w:firstLine="709"/>
      <w:jc w:val="both"/>
      <w:textAlignment w:val="baseline"/>
    </w:pPr>
    <w:rPr>
      <w:rFonts w:cs="Times New Roman"/>
      <w:sz w:val="28"/>
      <w:lang w:eastAsia="de-DE"/>
    </w:rPr>
  </w:style>
  <w:style w:type="paragraph" w:customStyle="1" w:styleId="25">
    <w:name w:val="Номер 2"/>
    <w:basedOn w:val="3"/>
    <w:qFormat/>
    <w:rsid w:val="00047248"/>
    <w:pPr>
      <w:keepLines w:val="0"/>
      <w:spacing w:before="120" w:after="120" w:line="360" w:lineRule="auto"/>
      <w:jc w:val="center"/>
    </w:pPr>
    <w:rPr>
      <w:rFonts w:ascii="Times New Roman" w:hAnsi="Times New Roman" w:cs="Arial"/>
      <w:color w:val="auto"/>
      <w:sz w:val="28"/>
      <w:szCs w:val="28"/>
    </w:rPr>
  </w:style>
  <w:style w:type="paragraph" w:customStyle="1" w:styleId="aff3">
    <w:name w:val="ААА"/>
    <w:basedOn w:val="a"/>
    <w:qFormat/>
    <w:rsid w:val="00047248"/>
    <w:pPr>
      <w:widowControl/>
      <w:suppressAutoHyphens w:val="0"/>
      <w:autoSpaceDE/>
      <w:spacing w:line="360" w:lineRule="auto"/>
      <w:ind w:firstLine="454"/>
      <w:jc w:val="both"/>
    </w:pPr>
    <w:rPr>
      <w:rFonts w:eastAsia="Calibri" w:cs="Times New Roman"/>
      <w:sz w:val="28"/>
      <w:szCs w:val="28"/>
      <w:lang w:eastAsia="en-US"/>
    </w:rPr>
  </w:style>
  <w:style w:type="paragraph" w:customStyle="1" w:styleId="a10">
    <w:name w:val="a1"/>
    <w:basedOn w:val="a"/>
    <w:rsid w:val="00047248"/>
    <w:pPr>
      <w:widowControl/>
      <w:suppressAutoHyphens w:val="0"/>
      <w:autoSpaceDE/>
      <w:spacing w:before="100" w:beforeAutospacing="1" w:after="100" w:afterAutospacing="1"/>
    </w:pPr>
    <w:rPr>
      <w:rFonts w:cs="Times New Roman"/>
      <w:sz w:val="24"/>
      <w:szCs w:val="24"/>
      <w:lang w:eastAsia="ru-RU"/>
    </w:rPr>
  </w:style>
  <w:style w:type="paragraph" w:styleId="16">
    <w:name w:val="toc 1"/>
    <w:basedOn w:val="a"/>
    <w:next w:val="a"/>
    <w:autoRedefine/>
    <w:unhideWhenUsed/>
    <w:rsid w:val="00047248"/>
    <w:pPr>
      <w:widowControl/>
      <w:tabs>
        <w:tab w:val="right" w:leader="dot" w:pos="9627"/>
      </w:tabs>
      <w:suppressAutoHyphens w:val="0"/>
      <w:autoSpaceDE/>
      <w:ind w:left="221"/>
    </w:pPr>
    <w:rPr>
      <w:rFonts w:cs="Times New Roman"/>
      <w:noProof/>
      <w:sz w:val="24"/>
      <w:szCs w:val="24"/>
      <w:lang w:eastAsia="ru-RU"/>
    </w:rPr>
  </w:style>
  <w:style w:type="paragraph" w:styleId="33">
    <w:name w:val="toc 3"/>
    <w:basedOn w:val="a"/>
    <w:next w:val="a"/>
    <w:autoRedefine/>
    <w:unhideWhenUsed/>
    <w:rsid w:val="00047248"/>
    <w:pPr>
      <w:widowControl/>
      <w:suppressAutoHyphens w:val="0"/>
      <w:autoSpaceDE/>
      <w:spacing w:after="200" w:line="276" w:lineRule="auto"/>
      <w:ind w:left="440"/>
    </w:pPr>
    <w:rPr>
      <w:rFonts w:ascii="Calibri" w:hAnsi="Calibri" w:cs="Times New Roman"/>
      <w:sz w:val="22"/>
      <w:szCs w:val="22"/>
      <w:lang w:eastAsia="ru-RU"/>
    </w:rPr>
  </w:style>
  <w:style w:type="paragraph" w:styleId="26">
    <w:name w:val="toc 2"/>
    <w:basedOn w:val="a"/>
    <w:next w:val="a"/>
    <w:autoRedefine/>
    <w:unhideWhenUsed/>
    <w:rsid w:val="00047248"/>
    <w:pPr>
      <w:widowControl/>
      <w:tabs>
        <w:tab w:val="right" w:leader="dot" w:pos="9627"/>
      </w:tabs>
      <w:suppressAutoHyphens w:val="0"/>
      <w:autoSpaceDE/>
      <w:spacing w:line="360" w:lineRule="auto"/>
      <w:ind w:left="284"/>
    </w:pPr>
    <w:rPr>
      <w:rFonts w:cs="Times New Roman"/>
      <w:noProof/>
      <w:sz w:val="24"/>
      <w:szCs w:val="24"/>
      <w:lang w:eastAsia="ru-RU"/>
    </w:rPr>
  </w:style>
  <w:style w:type="paragraph" w:customStyle="1" w:styleId="17">
    <w:name w:val="Обычный1"/>
    <w:rsid w:val="00047248"/>
    <w:pPr>
      <w:widowControl w:val="0"/>
      <w:spacing w:after="0" w:line="240" w:lineRule="auto"/>
      <w:ind w:firstLine="720"/>
      <w:jc w:val="both"/>
    </w:pPr>
    <w:rPr>
      <w:rFonts w:ascii="Times New Roman" w:eastAsia="Times New Roman" w:hAnsi="Times New Roman" w:cs="Times New Roman"/>
      <w:snapToGrid w:val="0"/>
      <w:szCs w:val="20"/>
      <w:lang w:eastAsia="ru-RU"/>
    </w:rPr>
  </w:style>
  <w:style w:type="character" w:customStyle="1" w:styleId="WW8Num5z1">
    <w:name w:val="WW8Num5z1"/>
    <w:rsid w:val="00047248"/>
    <w:rPr>
      <w:rFonts w:ascii="OpenSymbol" w:hAnsi="OpenSymbol" w:cs="Courier New"/>
    </w:rPr>
  </w:style>
  <w:style w:type="character" w:customStyle="1" w:styleId="WW8Num6z1">
    <w:name w:val="WW8Num6z1"/>
    <w:rsid w:val="00047248"/>
    <w:rPr>
      <w:rFonts w:ascii="OpenSymbol" w:hAnsi="OpenSymbol" w:cs="Courier New"/>
    </w:rPr>
  </w:style>
  <w:style w:type="character" w:customStyle="1" w:styleId="51">
    <w:name w:val="Основной шрифт абзаца5"/>
    <w:rsid w:val="00047248"/>
  </w:style>
  <w:style w:type="character" w:customStyle="1" w:styleId="WW8Num27z1">
    <w:name w:val="WW8Num27z1"/>
    <w:rsid w:val="00047248"/>
    <w:rPr>
      <w:rFonts w:ascii="Courier New" w:hAnsi="Courier New" w:cs="Courier New"/>
    </w:rPr>
  </w:style>
  <w:style w:type="character" w:customStyle="1" w:styleId="WW8Num27z2">
    <w:name w:val="WW8Num27z2"/>
    <w:rsid w:val="00047248"/>
    <w:rPr>
      <w:rFonts w:ascii="Wingdings" w:hAnsi="Wingdings"/>
    </w:rPr>
  </w:style>
  <w:style w:type="character" w:customStyle="1" w:styleId="WW8Num28z1">
    <w:name w:val="WW8Num28z1"/>
    <w:rsid w:val="00047248"/>
    <w:rPr>
      <w:rFonts w:ascii="Courier New" w:hAnsi="Courier New"/>
    </w:rPr>
  </w:style>
  <w:style w:type="character" w:customStyle="1" w:styleId="WW8Num28z2">
    <w:name w:val="WW8Num28z2"/>
    <w:rsid w:val="00047248"/>
    <w:rPr>
      <w:rFonts w:ascii="Wingdings" w:hAnsi="Wingdings"/>
    </w:rPr>
  </w:style>
  <w:style w:type="character" w:customStyle="1" w:styleId="WW8Num29z1">
    <w:name w:val="WW8Num29z1"/>
    <w:rsid w:val="00047248"/>
    <w:rPr>
      <w:rFonts w:ascii="Courier New" w:hAnsi="Courier New" w:cs="Courier New"/>
    </w:rPr>
  </w:style>
  <w:style w:type="character" w:customStyle="1" w:styleId="WW8Num29z2">
    <w:name w:val="WW8Num29z2"/>
    <w:rsid w:val="00047248"/>
    <w:rPr>
      <w:rFonts w:ascii="Wingdings" w:hAnsi="Wingdings"/>
    </w:rPr>
  </w:style>
  <w:style w:type="character" w:customStyle="1" w:styleId="WW8Num29z3">
    <w:name w:val="WW8Num29z3"/>
    <w:rsid w:val="00047248"/>
    <w:rPr>
      <w:rFonts w:ascii="Symbol" w:hAnsi="Symbol"/>
    </w:rPr>
  </w:style>
  <w:style w:type="character" w:customStyle="1" w:styleId="41">
    <w:name w:val="Основной шрифт абзаца4"/>
    <w:rsid w:val="00047248"/>
  </w:style>
  <w:style w:type="character" w:customStyle="1" w:styleId="WW-Absatz-Standardschriftart111">
    <w:name w:val="WW-Absatz-Standardschriftart111"/>
    <w:rsid w:val="00047248"/>
  </w:style>
  <w:style w:type="character" w:customStyle="1" w:styleId="WW-Absatz-Standardschriftart1111">
    <w:name w:val="WW-Absatz-Standardschriftart1111"/>
    <w:rsid w:val="00047248"/>
  </w:style>
  <w:style w:type="character" w:customStyle="1" w:styleId="WW-Absatz-Standardschriftart11111">
    <w:name w:val="WW-Absatz-Standardschriftart11111"/>
    <w:rsid w:val="00047248"/>
  </w:style>
  <w:style w:type="character" w:customStyle="1" w:styleId="WW-Absatz-Standardschriftart111111">
    <w:name w:val="WW-Absatz-Standardschriftart111111"/>
    <w:rsid w:val="00047248"/>
  </w:style>
  <w:style w:type="character" w:customStyle="1" w:styleId="WW-Absatz-Standardschriftart1111111">
    <w:name w:val="WW-Absatz-Standardschriftart1111111"/>
    <w:rsid w:val="00047248"/>
  </w:style>
  <w:style w:type="character" w:customStyle="1" w:styleId="WW-Absatz-Standardschriftart11111111">
    <w:name w:val="WW-Absatz-Standardschriftart11111111"/>
    <w:rsid w:val="00047248"/>
  </w:style>
  <w:style w:type="character" w:customStyle="1" w:styleId="WW-Absatz-Standardschriftart111111111">
    <w:name w:val="WW-Absatz-Standardschriftart111111111"/>
    <w:rsid w:val="00047248"/>
  </w:style>
  <w:style w:type="character" w:customStyle="1" w:styleId="WW-Absatz-Standardschriftart1111111111">
    <w:name w:val="WW-Absatz-Standardschriftart1111111111"/>
    <w:rsid w:val="00047248"/>
  </w:style>
  <w:style w:type="character" w:customStyle="1" w:styleId="WW-Absatz-Standardschriftart11111111111">
    <w:name w:val="WW-Absatz-Standardschriftart11111111111"/>
    <w:rsid w:val="00047248"/>
  </w:style>
  <w:style w:type="character" w:customStyle="1" w:styleId="WW-Absatz-Standardschriftart111111111111">
    <w:name w:val="WW-Absatz-Standardschriftart111111111111"/>
    <w:rsid w:val="00047248"/>
  </w:style>
  <w:style w:type="character" w:customStyle="1" w:styleId="WW-Absatz-Standardschriftart1111111111111">
    <w:name w:val="WW-Absatz-Standardschriftart1111111111111"/>
    <w:rsid w:val="00047248"/>
  </w:style>
  <w:style w:type="character" w:customStyle="1" w:styleId="WW-Absatz-Standardschriftart11111111111111">
    <w:name w:val="WW-Absatz-Standardschriftart11111111111111"/>
    <w:rsid w:val="00047248"/>
  </w:style>
  <w:style w:type="character" w:customStyle="1" w:styleId="WW-Absatz-Standardschriftart111111111111111">
    <w:name w:val="WW-Absatz-Standardschriftart111111111111111"/>
    <w:rsid w:val="00047248"/>
  </w:style>
  <w:style w:type="character" w:customStyle="1" w:styleId="34">
    <w:name w:val="Основной шрифт абзаца3"/>
    <w:rsid w:val="00047248"/>
  </w:style>
  <w:style w:type="character" w:customStyle="1" w:styleId="WW-Absatz-Standardschriftart1111111111111111">
    <w:name w:val="WW-Absatz-Standardschriftart1111111111111111"/>
    <w:rsid w:val="00047248"/>
  </w:style>
  <w:style w:type="character" w:customStyle="1" w:styleId="WW-Absatz-Standardschriftart11111111111111111">
    <w:name w:val="WW-Absatz-Standardschriftart11111111111111111"/>
    <w:rsid w:val="00047248"/>
  </w:style>
  <w:style w:type="character" w:customStyle="1" w:styleId="WW-Absatz-Standardschriftart111111111111111111">
    <w:name w:val="WW-Absatz-Standardschriftart111111111111111111"/>
    <w:rsid w:val="00047248"/>
  </w:style>
  <w:style w:type="character" w:customStyle="1" w:styleId="WW8Num4z1">
    <w:name w:val="WW8Num4z1"/>
    <w:rsid w:val="00047248"/>
    <w:rPr>
      <w:rFonts w:cs="Courier New"/>
    </w:rPr>
  </w:style>
  <w:style w:type="character" w:customStyle="1" w:styleId="WW-Absatz-Standardschriftart1111111111111111111">
    <w:name w:val="WW-Absatz-Standardschriftart1111111111111111111"/>
    <w:rsid w:val="00047248"/>
  </w:style>
  <w:style w:type="character" w:customStyle="1" w:styleId="WW-Absatz-Standardschriftart11111111111111111111">
    <w:name w:val="WW-Absatz-Standardschriftart11111111111111111111"/>
    <w:rsid w:val="00047248"/>
  </w:style>
  <w:style w:type="character" w:customStyle="1" w:styleId="WW8Num8z1">
    <w:name w:val="WW8Num8z1"/>
    <w:rsid w:val="00047248"/>
    <w:rPr>
      <w:rFonts w:cs="Courier New"/>
    </w:rPr>
  </w:style>
  <w:style w:type="character" w:customStyle="1" w:styleId="27">
    <w:name w:val="Основной шрифт абзаца2"/>
    <w:rsid w:val="00047248"/>
  </w:style>
  <w:style w:type="character" w:customStyle="1" w:styleId="WW-Absatz-Standardschriftart111111111111111111111">
    <w:name w:val="WW-Absatz-Standardschriftart111111111111111111111"/>
    <w:rsid w:val="00047248"/>
  </w:style>
  <w:style w:type="character" w:customStyle="1" w:styleId="6">
    <w:name w:val="Основной шрифт абзаца6"/>
    <w:rsid w:val="00047248"/>
  </w:style>
  <w:style w:type="character" w:customStyle="1" w:styleId="aff4">
    <w:name w:val="Символ сноски"/>
    <w:rsid w:val="00047248"/>
    <w:rPr>
      <w:vertAlign w:val="superscript"/>
    </w:rPr>
  </w:style>
  <w:style w:type="character" w:customStyle="1" w:styleId="WW-">
    <w:name w:val="WW-Символ сноски"/>
    <w:rsid w:val="00047248"/>
  </w:style>
  <w:style w:type="character" w:customStyle="1" w:styleId="18">
    <w:name w:val="Знак сноски1"/>
    <w:basedOn w:val="6"/>
    <w:rsid w:val="00047248"/>
  </w:style>
  <w:style w:type="character" w:customStyle="1" w:styleId="aff5">
    <w:name w:val="Символы концевой сноски"/>
    <w:rsid w:val="00047248"/>
    <w:rPr>
      <w:vertAlign w:val="superscript"/>
    </w:rPr>
  </w:style>
  <w:style w:type="character" w:customStyle="1" w:styleId="WW-0">
    <w:name w:val="WW-Символы концевой сноски"/>
    <w:rsid w:val="00047248"/>
  </w:style>
  <w:style w:type="character" w:customStyle="1" w:styleId="19">
    <w:name w:val="Знак сноски1"/>
    <w:rsid w:val="00047248"/>
    <w:rPr>
      <w:vertAlign w:val="superscript"/>
    </w:rPr>
  </w:style>
  <w:style w:type="character" w:customStyle="1" w:styleId="1a">
    <w:name w:val="Знак концевой сноски1"/>
    <w:rsid w:val="00047248"/>
    <w:rPr>
      <w:vertAlign w:val="superscript"/>
    </w:rPr>
  </w:style>
  <w:style w:type="character" w:customStyle="1" w:styleId="28">
    <w:name w:val="Знак сноски2"/>
    <w:rsid w:val="00047248"/>
    <w:rPr>
      <w:vertAlign w:val="superscript"/>
    </w:rPr>
  </w:style>
  <w:style w:type="character" w:customStyle="1" w:styleId="29">
    <w:name w:val="Знак концевой сноски2"/>
    <w:rsid w:val="00047248"/>
    <w:rPr>
      <w:vertAlign w:val="superscript"/>
    </w:rPr>
  </w:style>
  <w:style w:type="character" w:customStyle="1" w:styleId="WW8Num18z1">
    <w:name w:val="WW8Num18z1"/>
    <w:rsid w:val="00047248"/>
    <w:rPr>
      <w:rFonts w:ascii="Courier New" w:hAnsi="Courier New" w:cs="Wingdings"/>
    </w:rPr>
  </w:style>
  <w:style w:type="character" w:customStyle="1" w:styleId="WW8Num18z2">
    <w:name w:val="WW8Num18z2"/>
    <w:rsid w:val="00047248"/>
    <w:rPr>
      <w:rFonts w:ascii="Wingdings" w:hAnsi="Wingdings"/>
    </w:rPr>
  </w:style>
  <w:style w:type="character" w:customStyle="1" w:styleId="WW8Num12z1">
    <w:name w:val="WW8Num12z1"/>
    <w:rsid w:val="00047248"/>
    <w:rPr>
      <w:rFonts w:ascii="Courier New" w:hAnsi="Courier New" w:cs="Wingdings"/>
    </w:rPr>
  </w:style>
  <w:style w:type="character" w:customStyle="1" w:styleId="WW8Num12z2">
    <w:name w:val="WW8Num12z2"/>
    <w:rsid w:val="00047248"/>
    <w:rPr>
      <w:rFonts w:ascii="Wingdings" w:hAnsi="Wingdings"/>
    </w:rPr>
  </w:style>
  <w:style w:type="character" w:customStyle="1" w:styleId="WW8Num17z1">
    <w:name w:val="WW8Num17z1"/>
    <w:rsid w:val="00047248"/>
    <w:rPr>
      <w:rFonts w:ascii="Courier New" w:hAnsi="Courier New" w:cs="Wingdings"/>
    </w:rPr>
  </w:style>
  <w:style w:type="character" w:customStyle="1" w:styleId="WW8Num17z2">
    <w:name w:val="WW8Num17z2"/>
    <w:rsid w:val="00047248"/>
    <w:rPr>
      <w:rFonts w:ascii="Wingdings" w:hAnsi="Wingdings"/>
    </w:rPr>
  </w:style>
  <w:style w:type="character" w:customStyle="1" w:styleId="WW8Num10z1">
    <w:name w:val="WW8Num10z1"/>
    <w:rsid w:val="00047248"/>
    <w:rPr>
      <w:rFonts w:ascii="Courier New" w:hAnsi="Courier New" w:cs="Wingdings"/>
    </w:rPr>
  </w:style>
  <w:style w:type="character" w:customStyle="1" w:styleId="WW8Num10z2">
    <w:name w:val="WW8Num10z2"/>
    <w:rsid w:val="00047248"/>
    <w:rPr>
      <w:rFonts w:ascii="Wingdings" w:hAnsi="Wingdings"/>
    </w:rPr>
  </w:style>
  <w:style w:type="character" w:customStyle="1" w:styleId="WW8Num19z1">
    <w:name w:val="WW8Num19z1"/>
    <w:rsid w:val="00047248"/>
    <w:rPr>
      <w:rFonts w:ascii="Courier New" w:hAnsi="Courier New" w:cs="Wingdings"/>
    </w:rPr>
  </w:style>
  <w:style w:type="character" w:customStyle="1" w:styleId="WW8Num19z2">
    <w:name w:val="WW8Num19z2"/>
    <w:rsid w:val="00047248"/>
    <w:rPr>
      <w:rFonts w:ascii="Wingdings" w:hAnsi="Wingdings"/>
    </w:rPr>
  </w:style>
  <w:style w:type="character" w:customStyle="1" w:styleId="WW8Num24z1">
    <w:name w:val="WW8Num24z1"/>
    <w:rsid w:val="00047248"/>
    <w:rPr>
      <w:rFonts w:ascii="Courier New" w:hAnsi="Courier New" w:cs="Wingdings"/>
    </w:rPr>
  </w:style>
  <w:style w:type="character" w:customStyle="1" w:styleId="WW8Num24z2">
    <w:name w:val="WW8Num24z2"/>
    <w:rsid w:val="00047248"/>
    <w:rPr>
      <w:rFonts w:ascii="Wingdings" w:hAnsi="Wingdings"/>
    </w:rPr>
  </w:style>
  <w:style w:type="character" w:customStyle="1" w:styleId="WW8Num20z1">
    <w:name w:val="WW8Num20z1"/>
    <w:rsid w:val="00047248"/>
    <w:rPr>
      <w:rFonts w:ascii="Courier New" w:hAnsi="Courier New" w:cs="Wingdings"/>
    </w:rPr>
  </w:style>
  <w:style w:type="character" w:customStyle="1" w:styleId="WW8Num20z2">
    <w:name w:val="WW8Num20z2"/>
    <w:rsid w:val="00047248"/>
    <w:rPr>
      <w:rFonts w:ascii="Wingdings" w:hAnsi="Wingdings"/>
    </w:rPr>
  </w:style>
  <w:style w:type="character" w:customStyle="1" w:styleId="WW8Num1z0">
    <w:name w:val="WW8Num1z0"/>
    <w:rsid w:val="00047248"/>
    <w:rPr>
      <w:rFonts w:ascii="Symbol" w:hAnsi="Symbol"/>
    </w:rPr>
  </w:style>
  <w:style w:type="character" w:customStyle="1" w:styleId="WW8Num1z1">
    <w:name w:val="WW8Num1z1"/>
    <w:rsid w:val="00047248"/>
    <w:rPr>
      <w:rFonts w:ascii="Courier New" w:hAnsi="Courier New" w:cs="Courier New"/>
    </w:rPr>
  </w:style>
  <w:style w:type="character" w:customStyle="1" w:styleId="WW8Num1z2">
    <w:name w:val="WW8Num1z2"/>
    <w:rsid w:val="00047248"/>
    <w:rPr>
      <w:rFonts w:ascii="Wingdings" w:hAnsi="Wingdings"/>
    </w:rPr>
  </w:style>
  <w:style w:type="character" w:customStyle="1" w:styleId="WW8Num4z2">
    <w:name w:val="WW8Num4z2"/>
    <w:rsid w:val="00047248"/>
    <w:rPr>
      <w:rFonts w:ascii="Wingdings" w:hAnsi="Wingdings"/>
    </w:rPr>
  </w:style>
  <w:style w:type="character" w:customStyle="1" w:styleId="aff6">
    <w:name w:val="Текст Знак"/>
    <w:rsid w:val="00047248"/>
    <w:rPr>
      <w:rFonts w:ascii="Courier New" w:hAnsi="Courier New" w:cs="Courier New"/>
    </w:rPr>
  </w:style>
  <w:style w:type="character" w:customStyle="1" w:styleId="aff7">
    <w:name w:val="Название Знак"/>
    <w:rsid w:val="00047248"/>
    <w:rPr>
      <w:sz w:val="28"/>
    </w:rPr>
  </w:style>
  <w:style w:type="character" w:customStyle="1" w:styleId="aff8">
    <w:name w:val="Подзаголовок Знак"/>
    <w:rsid w:val="00047248"/>
    <w:rPr>
      <w:rFonts w:ascii="Cambria" w:eastAsia="Times New Roman" w:hAnsi="Cambria" w:cs="Mangal"/>
      <w:kern w:val="1"/>
      <w:sz w:val="24"/>
      <w:szCs w:val="21"/>
      <w:lang w:eastAsia="hi-IN" w:bidi="hi-IN"/>
    </w:rPr>
  </w:style>
  <w:style w:type="character" w:customStyle="1" w:styleId="35">
    <w:name w:val="Знак сноски3"/>
    <w:rsid w:val="00047248"/>
    <w:rPr>
      <w:vertAlign w:val="superscript"/>
    </w:rPr>
  </w:style>
  <w:style w:type="character" w:customStyle="1" w:styleId="36">
    <w:name w:val="Знак концевой сноски3"/>
    <w:rsid w:val="00047248"/>
    <w:rPr>
      <w:vertAlign w:val="superscript"/>
    </w:rPr>
  </w:style>
  <w:style w:type="paragraph" w:customStyle="1" w:styleId="60">
    <w:name w:val="Название6"/>
    <w:basedOn w:val="a"/>
    <w:rsid w:val="00047248"/>
    <w:pPr>
      <w:suppressLineNumbers/>
      <w:autoSpaceDE/>
      <w:spacing w:before="120" w:after="120"/>
    </w:pPr>
    <w:rPr>
      <w:rFonts w:eastAsia="Lucida Sans Unicode" w:cs="Tahoma"/>
      <w:i/>
      <w:iCs/>
      <w:kern w:val="1"/>
      <w:sz w:val="24"/>
      <w:szCs w:val="24"/>
      <w:lang w:eastAsia="hi-IN" w:bidi="hi-IN"/>
    </w:rPr>
  </w:style>
  <w:style w:type="paragraph" w:customStyle="1" w:styleId="61">
    <w:name w:val="Указатель6"/>
    <w:basedOn w:val="a"/>
    <w:rsid w:val="00047248"/>
    <w:pPr>
      <w:suppressLineNumbers/>
      <w:autoSpaceDE/>
    </w:pPr>
    <w:rPr>
      <w:rFonts w:eastAsia="Lucida Sans Unicode" w:cs="Tahoma"/>
      <w:kern w:val="1"/>
      <w:sz w:val="24"/>
      <w:szCs w:val="24"/>
      <w:lang w:eastAsia="hi-IN" w:bidi="hi-IN"/>
    </w:rPr>
  </w:style>
  <w:style w:type="paragraph" w:customStyle="1" w:styleId="52">
    <w:name w:val="Название5"/>
    <w:basedOn w:val="a"/>
    <w:rsid w:val="00047248"/>
    <w:pPr>
      <w:suppressLineNumbers/>
      <w:autoSpaceDE/>
      <w:spacing w:before="120" w:after="120"/>
    </w:pPr>
    <w:rPr>
      <w:rFonts w:eastAsia="Lucida Sans Unicode" w:cs="Tahoma"/>
      <w:i/>
      <w:iCs/>
      <w:kern w:val="1"/>
      <w:sz w:val="24"/>
      <w:szCs w:val="24"/>
      <w:lang w:eastAsia="hi-IN" w:bidi="hi-IN"/>
    </w:rPr>
  </w:style>
  <w:style w:type="paragraph" w:customStyle="1" w:styleId="53">
    <w:name w:val="Указатель5"/>
    <w:basedOn w:val="a"/>
    <w:rsid w:val="00047248"/>
    <w:pPr>
      <w:suppressLineNumbers/>
      <w:autoSpaceDE/>
    </w:pPr>
    <w:rPr>
      <w:rFonts w:eastAsia="Lucida Sans Unicode" w:cs="Tahoma"/>
      <w:kern w:val="1"/>
      <w:sz w:val="24"/>
      <w:szCs w:val="24"/>
      <w:lang w:eastAsia="hi-IN" w:bidi="hi-IN"/>
    </w:rPr>
  </w:style>
  <w:style w:type="paragraph" w:customStyle="1" w:styleId="42">
    <w:name w:val="Название4"/>
    <w:basedOn w:val="a"/>
    <w:rsid w:val="00047248"/>
    <w:pPr>
      <w:suppressLineNumbers/>
      <w:autoSpaceDE/>
      <w:spacing w:before="120" w:after="120"/>
    </w:pPr>
    <w:rPr>
      <w:rFonts w:eastAsia="Lucida Sans Unicode" w:cs="Tahoma"/>
      <w:i/>
      <w:iCs/>
      <w:kern w:val="1"/>
      <w:sz w:val="24"/>
      <w:szCs w:val="24"/>
      <w:lang w:eastAsia="hi-IN" w:bidi="hi-IN"/>
    </w:rPr>
  </w:style>
  <w:style w:type="paragraph" w:customStyle="1" w:styleId="43">
    <w:name w:val="Указатель4"/>
    <w:basedOn w:val="a"/>
    <w:rsid w:val="00047248"/>
    <w:pPr>
      <w:suppressLineNumbers/>
      <w:autoSpaceDE/>
    </w:pPr>
    <w:rPr>
      <w:rFonts w:eastAsia="Lucida Sans Unicode" w:cs="Tahoma"/>
      <w:kern w:val="1"/>
      <w:sz w:val="24"/>
      <w:szCs w:val="24"/>
      <w:lang w:eastAsia="hi-IN" w:bidi="hi-IN"/>
    </w:rPr>
  </w:style>
  <w:style w:type="paragraph" w:customStyle="1" w:styleId="37">
    <w:name w:val="Название3"/>
    <w:basedOn w:val="a"/>
    <w:rsid w:val="00047248"/>
    <w:pPr>
      <w:suppressLineNumbers/>
      <w:autoSpaceDE/>
      <w:spacing w:before="120" w:after="120"/>
    </w:pPr>
    <w:rPr>
      <w:rFonts w:eastAsia="Lucida Sans Unicode" w:cs="Tahoma"/>
      <w:i/>
      <w:iCs/>
      <w:kern w:val="1"/>
      <w:sz w:val="24"/>
      <w:szCs w:val="24"/>
      <w:lang w:eastAsia="hi-IN" w:bidi="hi-IN"/>
    </w:rPr>
  </w:style>
  <w:style w:type="paragraph" w:customStyle="1" w:styleId="38">
    <w:name w:val="Указатель3"/>
    <w:basedOn w:val="a"/>
    <w:rsid w:val="00047248"/>
    <w:pPr>
      <w:suppressLineNumbers/>
      <w:autoSpaceDE/>
    </w:pPr>
    <w:rPr>
      <w:rFonts w:eastAsia="Lucida Sans Unicode" w:cs="Tahoma"/>
      <w:kern w:val="1"/>
      <w:sz w:val="24"/>
      <w:szCs w:val="24"/>
      <w:lang w:eastAsia="hi-IN" w:bidi="hi-IN"/>
    </w:rPr>
  </w:style>
  <w:style w:type="paragraph" w:customStyle="1" w:styleId="2a">
    <w:name w:val="Название2"/>
    <w:basedOn w:val="a"/>
    <w:rsid w:val="00047248"/>
    <w:pPr>
      <w:suppressLineNumbers/>
      <w:autoSpaceDE/>
      <w:spacing w:before="120" w:after="120"/>
    </w:pPr>
    <w:rPr>
      <w:rFonts w:eastAsia="Lucida Sans Unicode" w:cs="Tahoma"/>
      <w:i/>
      <w:iCs/>
      <w:kern w:val="1"/>
      <w:sz w:val="24"/>
      <w:szCs w:val="24"/>
      <w:lang w:eastAsia="hi-IN" w:bidi="hi-IN"/>
    </w:rPr>
  </w:style>
  <w:style w:type="paragraph" w:customStyle="1" w:styleId="2b">
    <w:name w:val="Указатель2"/>
    <w:basedOn w:val="a"/>
    <w:rsid w:val="00047248"/>
    <w:pPr>
      <w:suppressLineNumbers/>
      <w:autoSpaceDE/>
    </w:pPr>
    <w:rPr>
      <w:rFonts w:eastAsia="Lucida Sans Unicode" w:cs="Tahoma"/>
      <w:kern w:val="1"/>
      <w:sz w:val="24"/>
      <w:szCs w:val="24"/>
      <w:lang w:eastAsia="hi-IN" w:bidi="hi-IN"/>
    </w:rPr>
  </w:style>
  <w:style w:type="paragraph" w:customStyle="1" w:styleId="220">
    <w:name w:val="Основной текст 22"/>
    <w:basedOn w:val="a"/>
    <w:rsid w:val="00047248"/>
    <w:pPr>
      <w:autoSpaceDE/>
    </w:pPr>
    <w:rPr>
      <w:rFonts w:eastAsia="Lucida Sans Unicode" w:cs="Tahoma"/>
      <w:kern w:val="1"/>
      <w:sz w:val="24"/>
      <w:szCs w:val="24"/>
      <w:lang w:eastAsia="hi-IN" w:bidi="hi-IN"/>
    </w:rPr>
  </w:style>
  <w:style w:type="paragraph" w:customStyle="1" w:styleId="1b">
    <w:name w:val="Стиль1"/>
    <w:basedOn w:val="1"/>
    <w:rsid w:val="00047248"/>
    <w:pPr>
      <w:tabs>
        <w:tab w:val="clear" w:pos="0"/>
      </w:tabs>
      <w:autoSpaceDE/>
      <w:spacing w:before="360"/>
      <w:ind w:left="0" w:firstLine="0"/>
      <w:jc w:val="center"/>
    </w:pPr>
    <w:rPr>
      <w:rFonts w:ascii="Times New Roman" w:eastAsia="Lucida Sans Unicode" w:hAnsi="Times New Roman"/>
      <w:smallCaps/>
      <w:sz w:val="36"/>
      <w:lang w:eastAsia="hi-IN" w:bidi="hi-IN"/>
    </w:rPr>
  </w:style>
  <w:style w:type="paragraph" w:customStyle="1" w:styleId="1c">
    <w:name w:val="Текст сноски1"/>
    <w:basedOn w:val="a"/>
    <w:rsid w:val="00047248"/>
    <w:pPr>
      <w:autoSpaceDE/>
    </w:pPr>
    <w:rPr>
      <w:rFonts w:eastAsia="Lucida Sans Unicode" w:cs="Tahoma"/>
      <w:kern w:val="1"/>
      <w:sz w:val="24"/>
      <w:szCs w:val="24"/>
      <w:lang w:eastAsia="hi-IN" w:bidi="hi-IN"/>
    </w:rPr>
  </w:style>
  <w:style w:type="paragraph" w:customStyle="1" w:styleId="310">
    <w:name w:val="Основной текст 31"/>
    <w:basedOn w:val="a"/>
    <w:rsid w:val="00047248"/>
    <w:pPr>
      <w:autoSpaceDE/>
      <w:spacing w:line="360" w:lineRule="auto"/>
      <w:jc w:val="both"/>
    </w:pPr>
    <w:rPr>
      <w:rFonts w:eastAsia="Lucida Sans Unicode" w:cs="Tahoma"/>
      <w:kern w:val="1"/>
      <w:sz w:val="28"/>
      <w:szCs w:val="24"/>
      <w:lang w:eastAsia="hi-IN" w:bidi="hi-IN"/>
    </w:rPr>
  </w:style>
  <w:style w:type="paragraph" w:customStyle="1" w:styleId="Style1">
    <w:name w:val="Style1"/>
    <w:basedOn w:val="a"/>
    <w:rsid w:val="00047248"/>
    <w:rPr>
      <w:rFonts w:cs="Tahoma"/>
      <w:kern w:val="1"/>
      <w:sz w:val="24"/>
      <w:szCs w:val="24"/>
      <w:lang w:eastAsia="hi-IN" w:bidi="hi-IN"/>
    </w:rPr>
  </w:style>
  <w:style w:type="paragraph" w:customStyle="1" w:styleId="Heading2A">
    <w:name w:val="Heading 2 A"/>
    <w:basedOn w:val="a"/>
    <w:next w:val="a"/>
    <w:rsid w:val="00047248"/>
    <w:pPr>
      <w:keepNext/>
      <w:autoSpaceDE/>
      <w:spacing w:before="600" w:after="420"/>
      <w:jc w:val="center"/>
    </w:pPr>
    <w:rPr>
      <w:rFonts w:eastAsia="ヒラギノ角ゴ Pro W3" w:cs="Tahoma"/>
      <w:b/>
      <w:caps/>
      <w:color w:val="000000"/>
      <w:kern w:val="1"/>
      <w:sz w:val="28"/>
      <w:lang w:eastAsia="hi-IN" w:bidi="hi-IN"/>
    </w:rPr>
  </w:style>
  <w:style w:type="paragraph" w:customStyle="1" w:styleId="221">
    <w:name w:val="Основной текст 22"/>
    <w:basedOn w:val="a"/>
    <w:rsid w:val="00047248"/>
    <w:pPr>
      <w:autoSpaceDE/>
      <w:jc w:val="both"/>
    </w:pPr>
    <w:rPr>
      <w:rFonts w:eastAsia="Lucida Sans Unicode" w:cs="Tahoma"/>
      <w:i/>
      <w:kern w:val="1"/>
      <w:sz w:val="24"/>
      <w:szCs w:val="24"/>
      <w:lang w:eastAsia="hi-IN" w:bidi="hi-IN"/>
    </w:rPr>
  </w:style>
  <w:style w:type="paragraph" w:customStyle="1" w:styleId="211">
    <w:name w:val="Основной текст с отступом 21"/>
    <w:basedOn w:val="a"/>
    <w:rsid w:val="00047248"/>
    <w:pPr>
      <w:autoSpaceDE/>
      <w:spacing w:after="120" w:line="480" w:lineRule="auto"/>
      <w:ind w:left="283"/>
    </w:pPr>
    <w:rPr>
      <w:rFonts w:eastAsia="Lucida Sans Unicode" w:cs="Tahoma"/>
      <w:kern w:val="1"/>
      <w:sz w:val="24"/>
      <w:szCs w:val="24"/>
      <w:lang w:eastAsia="hi-IN" w:bidi="hi-IN"/>
    </w:rPr>
  </w:style>
  <w:style w:type="paragraph" w:customStyle="1" w:styleId="1d">
    <w:name w:val="Абзац списка1"/>
    <w:basedOn w:val="a"/>
    <w:rsid w:val="00047248"/>
    <w:pPr>
      <w:widowControl/>
      <w:suppressAutoHyphens w:val="0"/>
      <w:autoSpaceDE/>
      <w:spacing w:after="200" w:line="276" w:lineRule="auto"/>
      <w:ind w:left="720"/>
    </w:pPr>
    <w:rPr>
      <w:rFonts w:ascii="Calibri" w:hAnsi="Calibri" w:cs="Times New Roman"/>
      <w:kern w:val="1"/>
      <w:sz w:val="22"/>
      <w:szCs w:val="22"/>
    </w:rPr>
  </w:style>
  <w:style w:type="paragraph" w:customStyle="1" w:styleId="311">
    <w:name w:val="Основной текст с отступом 31"/>
    <w:basedOn w:val="a"/>
    <w:rsid w:val="00047248"/>
    <w:pPr>
      <w:autoSpaceDE/>
      <w:spacing w:after="120"/>
      <w:ind w:left="283"/>
    </w:pPr>
    <w:rPr>
      <w:rFonts w:eastAsia="Lucida Sans Unicode" w:cs="Tahoma"/>
      <w:kern w:val="1"/>
      <w:sz w:val="16"/>
      <w:szCs w:val="16"/>
      <w:lang w:eastAsia="hi-IN" w:bidi="hi-IN"/>
    </w:rPr>
  </w:style>
  <w:style w:type="paragraph" w:customStyle="1" w:styleId="8">
    <w:name w:val="заголовок 8"/>
    <w:basedOn w:val="a"/>
    <w:next w:val="a"/>
    <w:rsid w:val="00047248"/>
    <w:pPr>
      <w:keepNext/>
      <w:widowControl/>
      <w:suppressAutoHyphens w:val="0"/>
    </w:pPr>
    <w:rPr>
      <w:rFonts w:cs="Times New Roman"/>
      <w:i/>
      <w:iCs/>
      <w:kern w:val="1"/>
      <w:sz w:val="24"/>
      <w:szCs w:val="24"/>
    </w:rPr>
  </w:style>
  <w:style w:type="paragraph" w:customStyle="1" w:styleId="aff9">
    <w:name w:val="[Основной абзац]"/>
    <w:basedOn w:val="a"/>
    <w:rsid w:val="00047248"/>
    <w:pPr>
      <w:widowControl/>
      <w:suppressAutoHyphens w:val="0"/>
      <w:spacing w:line="288" w:lineRule="auto"/>
      <w:textAlignment w:val="center"/>
    </w:pPr>
    <w:rPr>
      <w:rFonts w:eastAsia="Calibri" w:cs="Times New Roman"/>
      <w:color w:val="000000"/>
      <w:kern w:val="1"/>
      <w:sz w:val="24"/>
      <w:szCs w:val="24"/>
    </w:rPr>
  </w:style>
  <w:style w:type="paragraph" w:customStyle="1" w:styleId="1e">
    <w:name w:val="Основной текст1"/>
    <w:basedOn w:val="a"/>
    <w:next w:val="a"/>
    <w:rsid w:val="00047248"/>
    <w:pPr>
      <w:widowControl/>
      <w:suppressAutoHyphens w:val="0"/>
      <w:spacing w:line="240" w:lineRule="atLeast"/>
      <w:ind w:firstLine="283"/>
      <w:jc w:val="both"/>
      <w:textAlignment w:val="baseline"/>
    </w:pPr>
    <w:rPr>
      <w:rFonts w:ascii="PragmaticaC" w:eastAsia="Calibri" w:hAnsi="PragmaticaC" w:cs="PragmaticaC"/>
      <w:color w:val="000000"/>
      <w:kern w:val="1"/>
      <w:lang w:val="en-US"/>
    </w:rPr>
  </w:style>
  <w:style w:type="paragraph" w:customStyle="1" w:styleId="affa">
    <w:name w:val="[Без стиля]"/>
    <w:rsid w:val="00047248"/>
    <w:pPr>
      <w:suppressAutoHyphens/>
      <w:autoSpaceDE w:val="0"/>
      <w:spacing w:after="0" w:line="288" w:lineRule="auto"/>
      <w:textAlignment w:val="center"/>
    </w:pPr>
    <w:rPr>
      <w:rFonts w:ascii="Times New Roman" w:eastAsia="Calibri" w:hAnsi="Times New Roman" w:cs="Calibri"/>
      <w:color w:val="000000"/>
      <w:sz w:val="24"/>
      <w:szCs w:val="24"/>
      <w:lang w:eastAsia="ar-SA"/>
    </w:rPr>
  </w:style>
  <w:style w:type="paragraph" w:customStyle="1" w:styleId="OsnovText">
    <w:name w:val="Osnov_Text"/>
    <w:basedOn w:val="affa"/>
    <w:rsid w:val="00047248"/>
    <w:pPr>
      <w:spacing w:line="264" w:lineRule="auto"/>
      <w:ind w:firstLine="397"/>
      <w:jc w:val="both"/>
      <w:textAlignment w:val="baseline"/>
    </w:pPr>
    <w:rPr>
      <w:rFonts w:ascii="PragmaticaC" w:hAnsi="PragmaticaC" w:cs="PragmaticaC"/>
      <w:sz w:val="18"/>
      <w:szCs w:val="18"/>
      <w:lang w:val="en-US"/>
    </w:rPr>
  </w:style>
  <w:style w:type="paragraph" w:customStyle="1" w:styleId="03">
    <w:name w:val="03"/>
    <w:basedOn w:val="affa"/>
    <w:rsid w:val="00047248"/>
    <w:pPr>
      <w:spacing w:line="264" w:lineRule="auto"/>
      <w:ind w:firstLine="283"/>
      <w:jc w:val="center"/>
      <w:textAlignment w:val="baseline"/>
    </w:pPr>
    <w:rPr>
      <w:rFonts w:ascii="KabelC Medium Bold" w:hAnsi="KabelC Medium Bold" w:cs="KabelC Medium Bold"/>
      <w:b/>
      <w:bCs/>
      <w:sz w:val="28"/>
      <w:szCs w:val="28"/>
      <w:lang w:val="en-US"/>
    </w:rPr>
  </w:style>
  <w:style w:type="paragraph" w:customStyle="1" w:styleId="Text">
    <w:name w:val="Text"/>
    <w:basedOn w:val="affa"/>
    <w:rsid w:val="00047248"/>
    <w:pPr>
      <w:spacing w:line="264" w:lineRule="auto"/>
      <w:ind w:firstLine="283"/>
      <w:textAlignment w:val="baseline"/>
    </w:pPr>
    <w:rPr>
      <w:rFonts w:ascii="PragmaticaC" w:hAnsi="PragmaticaC" w:cs="PragmaticaC"/>
      <w:sz w:val="19"/>
      <w:szCs w:val="19"/>
      <w:lang w:val="en-US"/>
    </w:rPr>
  </w:style>
  <w:style w:type="paragraph" w:customStyle="1" w:styleId="1f">
    <w:name w:val="Текст1"/>
    <w:basedOn w:val="a"/>
    <w:rsid w:val="00047248"/>
    <w:pPr>
      <w:widowControl/>
      <w:suppressAutoHyphens w:val="0"/>
      <w:autoSpaceDE/>
    </w:pPr>
    <w:rPr>
      <w:rFonts w:ascii="Courier New" w:hAnsi="Courier New" w:cs="Courier New"/>
      <w:kern w:val="1"/>
    </w:rPr>
  </w:style>
  <w:style w:type="paragraph" w:styleId="affb">
    <w:name w:val="Title"/>
    <w:basedOn w:val="a"/>
    <w:next w:val="affc"/>
    <w:link w:val="1f0"/>
    <w:qFormat/>
    <w:rsid w:val="00047248"/>
    <w:pPr>
      <w:widowControl/>
      <w:autoSpaceDE/>
      <w:jc w:val="center"/>
    </w:pPr>
    <w:rPr>
      <w:rFonts w:cs="Times New Roman"/>
      <w:kern w:val="1"/>
      <w:sz w:val="28"/>
    </w:rPr>
  </w:style>
  <w:style w:type="character" w:customStyle="1" w:styleId="1f0">
    <w:name w:val="Название Знак1"/>
    <w:basedOn w:val="a0"/>
    <w:link w:val="affb"/>
    <w:rsid w:val="00047248"/>
    <w:rPr>
      <w:rFonts w:ascii="Times New Roman" w:eastAsia="Times New Roman" w:hAnsi="Times New Roman" w:cs="Times New Roman"/>
      <w:kern w:val="1"/>
      <w:sz w:val="28"/>
      <w:szCs w:val="20"/>
      <w:lang w:eastAsia="ar-SA"/>
    </w:rPr>
  </w:style>
  <w:style w:type="paragraph" w:styleId="affc">
    <w:name w:val="Subtitle"/>
    <w:basedOn w:val="a"/>
    <w:next w:val="a"/>
    <w:link w:val="1f1"/>
    <w:qFormat/>
    <w:rsid w:val="00047248"/>
    <w:pPr>
      <w:autoSpaceDE/>
      <w:spacing w:after="60"/>
      <w:jc w:val="center"/>
    </w:pPr>
    <w:rPr>
      <w:rFonts w:ascii="Cambria" w:hAnsi="Cambria" w:cs="Mangal"/>
      <w:kern w:val="1"/>
      <w:sz w:val="24"/>
      <w:szCs w:val="21"/>
      <w:lang w:eastAsia="hi-IN" w:bidi="hi-IN"/>
    </w:rPr>
  </w:style>
  <w:style w:type="character" w:customStyle="1" w:styleId="1f1">
    <w:name w:val="Подзаголовок Знак1"/>
    <w:basedOn w:val="a0"/>
    <w:link w:val="affc"/>
    <w:rsid w:val="00047248"/>
    <w:rPr>
      <w:rFonts w:ascii="Cambria" w:eastAsia="Times New Roman" w:hAnsi="Cambria" w:cs="Mangal"/>
      <w:kern w:val="1"/>
      <w:sz w:val="24"/>
      <w:szCs w:val="21"/>
      <w:lang w:eastAsia="hi-IN" w:bidi="hi-IN"/>
    </w:rPr>
  </w:style>
  <w:style w:type="character" w:styleId="affd">
    <w:name w:val="Emphasis"/>
    <w:qFormat/>
    <w:rsid w:val="00047248"/>
    <w:rPr>
      <w:i/>
      <w:iCs/>
    </w:rPr>
  </w:style>
  <w:style w:type="character" w:styleId="affe">
    <w:name w:val="FollowedHyperlink"/>
    <w:rsid w:val="00047248"/>
    <w:rPr>
      <w:color w:val="800080"/>
      <w:u w:val="single"/>
    </w:rPr>
  </w:style>
  <w:style w:type="paragraph" w:customStyle="1" w:styleId="Style13">
    <w:name w:val="Style13"/>
    <w:basedOn w:val="a"/>
    <w:rsid w:val="00047248"/>
    <w:pPr>
      <w:suppressAutoHyphens w:val="0"/>
      <w:autoSpaceDN w:val="0"/>
      <w:adjustRightInd w:val="0"/>
      <w:spacing w:line="212" w:lineRule="exact"/>
      <w:ind w:firstLine="413"/>
      <w:jc w:val="both"/>
    </w:pPr>
    <w:rPr>
      <w:rFonts w:cs="Times New Roman"/>
      <w:sz w:val="24"/>
      <w:szCs w:val="24"/>
      <w:lang w:eastAsia="ru-RU"/>
    </w:rPr>
  </w:style>
  <w:style w:type="character" w:customStyle="1" w:styleId="rfrnbsp">
    <w:name w:val="rfr_nbsp"/>
    <w:basedOn w:val="a0"/>
    <w:rsid w:val="00047248"/>
  </w:style>
  <w:style w:type="paragraph" w:customStyle="1" w:styleId="bodytext">
    <w:name w:val="bodytext"/>
    <w:basedOn w:val="a"/>
    <w:rsid w:val="00047248"/>
    <w:pPr>
      <w:widowControl/>
      <w:suppressAutoHyphens w:val="0"/>
      <w:autoSpaceDE/>
    </w:pPr>
    <w:rPr>
      <w:rFonts w:cs="Times New Roman"/>
      <w:sz w:val="24"/>
      <w:szCs w:val="24"/>
      <w:lang w:eastAsia="ru-RU"/>
    </w:rPr>
  </w:style>
  <w:style w:type="paragraph" w:styleId="39">
    <w:name w:val="Body Text 3"/>
    <w:basedOn w:val="a"/>
    <w:link w:val="3a"/>
    <w:rsid w:val="00047248"/>
    <w:pPr>
      <w:widowControl/>
      <w:suppressAutoHyphens w:val="0"/>
      <w:autoSpaceDE/>
      <w:spacing w:after="120"/>
    </w:pPr>
    <w:rPr>
      <w:rFonts w:cs="Times New Roman"/>
      <w:sz w:val="16"/>
      <w:szCs w:val="16"/>
      <w:lang w:eastAsia="ru-RU"/>
    </w:rPr>
  </w:style>
  <w:style w:type="character" w:customStyle="1" w:styleId="3a">
    <w:name w:val="Основной текст 3 Знак"/>
    <w:basedOn w:val="a0"/>
    <w:link w:val="39"/>
    <w:rsid w:val="00047248"/>
    <w:rPr>
      <w:rFonts w:ascii="Times New Roman" w:eastAsia="Times New Roman" w:hAnsi="Times New Roman" w:cs="Times New Roman"/>
      <w:sz w:val="16"/>
      <w:szCs w:val="16"/>
      <w:lang w:eastAsia="ru-RU"/>
    </w:rPr>
  </w:style>
  <w:style w:type="paragraph" w:customStyle="1" w:styleId="msonormalcxspmiddle">
    <w:name w:val="msonormalcxspmiddle"/>
    <w:basedOn w:val="a"/>
    <w:rsid w:val="00047248"/>
    <w:pPr>
      <w:widowControl/>
      <w:suppressAutoHyphens w:val="0"/>
      <w:autoSpaceDE/>
      <w:spacing w:before="100" w:beforeAutospacing="1" w:after="100" w:afterAutospacing="1"/>
    </w:pPr>
    <w:rPr>
      <w:rFonts w:cs="Times New Roman"/>
      <w:sz w:val="24"/>
      <w:szCs w:val="24"/>
      <w:lang w:eastAsia="ru-RU"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6.xml"/><Relationship Id="rId26" Type="http://schemas.openxmlformats.org/officeDocument/2006/relationships/footer" Target="footer10.xml"/><Relationship Id="rId39" Type="http://schemas.openxmlformats.org/officeDocument/2006/relationships/header" Target="header15.xml"/><Relationship Id="rId21" Type="http://schemas.openxmlformats.org/officeDocument/2006/relationships/header" Target="header6.xml"/><Relationship Id="rId34" Type="http://schemas.openxmlformats.org/officeDocument/2006/relationships/header" Target="header13.xml"/><Relationship Id="rId42" Type="http://schemas.openxmlformats.org/officeDocument/2006/relationships/footer" Target="footer18.xml"/><Relationship Id="rId47" Type="http://schemas.openxmlformats.org/officeDocument/2006/relationships/image" Target="media/image2.png"/><Relationship Id="rId50" Type="http://schemas.openxmlformats.org/officeDocument/2006/relationships/diagramQuickStyle" Target="diagrams/quickStyle1.xml"/><Relationship Id="rId55" Type="http://schemas.openxmlformats.org/officeDocument/2006/relationships/hyperlink" Target="http://www.solnet.ee/parents/p1_61_7.html" TargetMode="Externa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7.xml"/><Relationship Id="rId29" Type="http://schemas.openxmlformats.org/officeDocument/2006/relationships/footer" Target="footer11.xml"/><Relationship Id="rId41" Type="http://schemas.openxmlformats.org/officeDocument/2006/relationships/footer" Target="footer17.xml"/><Relationship Id="rId54" Type="http://schemas.openxmlformats.org/officeDocument/2006/relationships/hyperlink" Target="http://www.solnet.ee/parents/p1_58.html" TargetMode="External"/><Relationship Id="rId62" Type="http://schemas.openxmlformats.org/officeDocument/2006/relationships/footer" Target="footer2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oter" Target="footer13.xml"/><Relationship Id="rId37" Type="http://schemas.openxmlformats.org/officeDocument/2006/relationships/header" Target="header14.xml"/><Relationship Id="rId40" Type="http://schemas.openxmlformats.org/officeDocument/2006/relationships/header" Target="header16.xml"/><Relationship Id="rId45" Type="http://schemas.openxmlformats.org/officeDocument/2006/relationships/hyperlink" Target="http://www.doctorate.ru/" TargetMode="External"/><Relationship Id="rId53" Type="http://schemas.openxmlformats.org/officeDocument/2006/relationships/hyperlink" Target="http://www.solnet.ee/names/index.html" TargetMode="External"/><Relationship Id="rId58" Type="http://schemas.openxmlformats.org/officeDocument/2006/relationships/hyperlink" Target="http://www.solnet.ee/gallery/dream.html"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footer" Target="footer15.xml"/><Relationship Id="rId49" Type="http://schemas.openxmlformats.org/officeDocument/2006/relationships/diagramLayout" Target="diagrams/layout1.xml"/><Relationship Id="rId57" Type="http://schemas.openxmlformats.org/officeDocument/2006/relationships/hyperlink" Target="http://www.solnet.ee/parents/p1_s00.html" TargetMode="External"/><Relationship Id="rId61" Type="http://schemas.openxmlformats.org/officeDocument/2006/relationships/footer" Target="footer20.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header" Target="header11.xml"/><Relationship Id="rId44" Type="http://schemas.openxmlformats.org/officeDocument/2006/relationships/footer" Target="footer19.xml"/><Relationship Id="rId52" Type="http://schemas.microsoft.com/office/2007/relationships/diagramDrawing" Target="diagrams/drawing1.xml"/><Relationship Id="rId60" Type="http://schemas.openxmlformats.org/officeDocument/2006/relationships/hyperlink" Target="http://www.solnet.ee/gallery/dream.html"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footer" Target="footer12.xml"/><Relationship Id="rId35" Type="http://schemas.openxmlformats.org/officeDocument/2006/relationships/footer" Target="footer14.xml"/><Relationship Id="rId43" Type="http://schemas.openxmlformats.org/officeDocument/2006/relationships/header" Target="header17.xml"/><Relationship Id="rId48" Type="http://schemas.openxmlformats.org/officeDocument/2006/relationships/diagramData" Target="diagrams/data1.xml"/><Relationship Id="rId56" Type="http://schemas.openxmlformats.org/officeDocument/2006/relationships/hyperlink" Target="http://www.solnet.ee/sol/001/s_000.html"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diagramColors" Target="diagrams/colors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header" Target="header8.xml"/><Relationship Id="rId33" Type="http://schemas.openxmlformats.org/officeDocument/2006/relationships/header" Target="header12.xml"/><Relationship Id="rId38" Type="http://schemas.openxmlformats.org/officeDocument/2006/relationships/footer" Target="footer16.xml"/><Relationship Id="rId46" Type="http://schemas.openxmlformats.org/officeDocument/2006/relationships/image" Target="media/image1.jpeg"/><Relationship Id="rId59" Type="http://schemas.openxmlformats.org/officeDocument/2006/relationships/hyperlink" Target="http://www.solnet.ee/gallery/dream.html" TargetMode="Externa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561068B-5F6E-4C6B-82C1-D147A6DF1B5B}" type="doc">
      <dgm:prSet loTypeId="urn:microsoft.com/office/officeart/2005/8/layout/vList6" loCatId="list" qsTypeId="urn:microsoft.com/office/officeart/2005/8/quickstyle/3d3" qsCatId="3D" csTypeId="urn:microsoft.com/office/officeart/2005/8/colors/colorful2" csCatId="colorful" phldr="1"/>
      <dgm:spPr/>
      <dgm:t>
        <a:bodyPr/>
        <a:lstStyle/>
        <a:p>
          <a:endParaRPr lang="ru-RU"/>
        </a:p>
      </dgm:t>
    </dgm:pt>
    <dgm:pt modelId="{AA162784-C100-4EF0-A433-3CC9D39A5465}">
      <dgm:prSet phldrT="[Текст]" custT="1"/>
      <dgm:spPr/>
      <dgm:t>
        <a:bodyPr/>
        <a:lstStyle/>
        <a:p>
          <a:r>
            <a:rPr lang="ru-RU" sz="1400" b="1" i="0">
              <a:latin typeface="Times New Roman" pitchFamily="18" charset="0"/>
              <a:cs typeface="Times New Roman" pitchFamily="18" charset="0"/>
            </a:rPr>
            <a:t>Самоконтроль</a:t>
          </a:r>
        </a:p>
      </dgm:t>
    </dgm:pt>
    <dgm:pt modelId="{6A6021B1-345D-40A9-966C-7AEA1B83FDD4}" type="parTrans" cxnId="{B6BDCDA4-6D07-4D41-AE2D-84D24702C3A8}">
      <dgm:prSet/>
      <dgm:spPr/>
      <dgm:t>
        <a:bodyPr/>
        <a:lstStyle/>
        <a:p>
          <a:endParaRPr lang="ru-RU"/>
        </a:p>
      </dgm:t>
    </dgm:pt>
    <dgm:pt modelId="{1AD3CB33-978A-486A-9CA0-D2C1AA8222D2}" type="sibTrans" cxnId="{B6BDCDA4-6D07-4D41-AE2D-84D24702C3A8}">
      <dgm:prSet/>
      <dgm:spPr/>
      <dgm:t>
        <a:bodyPr/>
        <a:lstStyle/>
        <a:p>
          <a:endParaRPr lang="ru-RU"/>
        </a:p>
      </dgm:t>
    </dgm:pt>
    <dgm:pt modelId="{D53A0017-6C2C-4BEB-9F0C-CAC79E233E35}">
      <dgm:prSet phldrT="[Текст]" custT="1"/>
      <dgm:spPr/>
      <dgm:t>
        <a:bodyPr/>
        <a:lstStyle/>
        <a:p>
          <a:r>
            <a:rPr lang="ru-RU" sz="1400">
              <a:latin typeface="Times New Roman" pitchFamily="18" charset="0"/>
              <a:cs typeface="Times New Roman" pitchFamily="18" charset="0"/>
            </a:rPr>
            <a:t>при введении нового материала</a:t>
          </a:r>
        </a:p>
      </dgm:t>
    </dgm:pt>
    <dgm:pt modelId="{856D12D3-5179-4881-B51A-1042F3C9966C}" type="parTrans" cxnId="{6FF7A5B7-F00A-49A7-8305-21A4F9A4FD17}">
      <dgm:prSet/>
      <dgm:spPr/>
      <dgm:t>
        <a:bodyPr/>
        <a:lstStyle/>
        <a:p>
          <a:endParaRPr lang="ru-RU"/>
        </a:p>
      </dgm:t>
    </dgm:pt>
    <dgm:pt modelId="{047912A4-6CC2-41AC-B1C9-9A13556BF364}" type="sibTrans" cxnId="{6FF7A5B7-F00A-49A7-8305-21A4F9A4FD17}">
      <dgm:prSet/>
      <dgm:spPr/>
      <dgm:t>
        <a:bodyPr/>
        <a:lstStyle/>
        <a:p>
          <a:endParaRPr lang="ru-RU"/>
        </a:p>
      </dgm:t>
    </dgm:pt>
    <dgm:pt modelId="{676AAFE2-B6C3-44E8-8227-2972B91ECF91}">
      <dgm:prSet phldrT="[Текст]" custT="1"/>
      <dgm:spPr/>
      <dgm:t>
        <a:bodyPr/>
        <a:lstStyle/>
        <a:p>
          <a:r>
            <a:rPr lang="ru-RU" sz="1400" b="1" i="1">
              <a:latin typeface="Times New Roman" pitchFamily="18" charset="0"/>
              <a:cs typeface="Times New Roman" pitchFamily="18" charset="0"/>
            </a:rPr>
            <a:t>Взаимоконтроль</a:t>
          </a:r>
          <a:endParaRPr lang="ru-RU" sz="1400" b="1">
            <a:latin typeface="Times New Roman" pitchFamily="18" charset="0"/>
            <a:cs typeface="Times New Roman" pitchFamily="18" charset="0"/>
          </a:endParaRPr>
        </a:p>
      </dgm:t>
    </dgm:pt>
    <dgm:pt modelId="{43BEDBFC-351C-4CAA-8E75-93AF9D176DDF}" type="parTrans" cxnId="{19C9BB96-7414-48AF-B3ED-E0555631358E}">
      <dgm:prSet/>
      <dgm:spPr/>
      <dgm:t>
        <a:bodyPr/>
        <a:lstStyle/>
        <a:p>
          <a:endParaRPr lang="ru-RU"/>
        </a:p>
      </dgm:t>
    </dgm:pt>
    <dgm:pt modelId="{570E58CE-ABE4-438F-A754-FC0993063F1C}" type="sibTrans" cxnId="{19C9BB96-7414-48AF-B3ED-E0555631358E}">
      <dgm:prSet/>
      <dgm:spPr/>
      <dgm:t>
        <a:bodyPr/>
        <a:lstStyle/>
        <a:p>
          <a:endParaRPr lang="ru-RU"/>
        </a:p>
      </dgm:t>
    </dgm:pt>
    <dgm:pt modelId="{497C81B4-6B36-4770-8EBC-41BCEA4A96F0}">
      <dgm:prSet phldrT="[Текст]" custT="1"/>
      <dgm:spPr/>
      <dgm:t>
        <a:bodyPr/>
        <a:lstStyle/>
        <a:p>
          <a:r>
            <a:rPr lang="ru-RU" sz="1400">
              <a:latin typeface="Times New Roman" pitchFamily="18" charset="0"/>
              <a:cs typeface="Times New Roman" pitchFamily="18" charset="0"/>
            </a:rPr>
            <a:t>в процессе отработки</a:t>
          </a:r>
        </a:p>
      </dgm:t>
    </dgm:pt>
    <dgm:pt modelId="{D020B1C5-8FC0-4329-8802-24BB84EEBBC6}" type="parTrans" cxnId="{E4555A5C-3CFA-44FB-B91D-1FBA1BD775E1}">
      <dgm:prSet/>
      <dgm:spPr/>
      <dgm:t>
        <a:bodyPr/>
        <a:lstStyle/>
        <a:p>
          <a:endParaRPr lang="ru-RU"/>
        </a:p>
      </dgm:t>
    </dgm:pt>
    <dgm:pt modelId="{A850DC52-9ACE-4663-81EF-E2D6D0D1F50E}" type="sibTrans" cxnId="{E4555A5C-3CFA-44FB-B91D-1FBA1BD775E1}">
      <dgm:prSet/>
      <dgm:spPr/>
      <dgm:t>
        <a:bodyPr/>
        <a:lstStyle/>
        <a:p>
          <a:endParaRPr lang="ru-RU"/>
        </a:p>
      </dgm:t>
    </dgm:pt>
    <dgm:pt modelId="{3940F408-FBCB-4928-AD5C-5E2A19D2CBF0}">
      <dgm:prSet custT="1"/>
      <dgm:spPr/>
      <dgm:t>
        <a:bodyPr/>
        <a:lstStyle/>
        <a:p>
          <a:r>
            <a:rPr lang="ru-RU" sz="1400" b="1" i="0">
              <a:latin typeface="Times New Roman" pitchFamily="18" charset="0"/>
              <a:cs typeface="Times New Roman" pitchFamily="18" charset="0"/>
            </a:rPr>
            <a:t>Обучающий контроль </a:t>
          </a:r>
        </a:p>
      </dgm:t>
    </dgm:pt>
    <dgm:pt modelId="{74511F33-11BD-4515-92A3-978E8EF39A30}" type="parTrans" cxnId="{880BFBE5-6D45-4729-9ED4-0B1B148F6D70}">
      <dgm:prSet/>
      <dgm:spPr/>
      <dgm:t>
        <a:bodyPr/>
        <a:lstStyle/>
        <a:p>
          <a:endParaRPr lang="ru-RU"/>
        </a:p>
      </dgm:t>
    </dgm:pt>
    <dgm:pt modelId="{939216B9-20D2-4742-831A-1B3000920732}" type="sibTrans" cxnId="{880BFBE5-6D45-4729-9ED4-0B1B148F6D70}">
      <dgm:prSet/>
      <dgm:spPr/>
      <dgm:t>
        <a:bodyPr/>
        <a:lstStyle/>
        <a:p>
          <a:endParaRPr lang="ru-RU"/>
        </a:p>
      </dgm:t>
    </dgm:pt>
    <dgm:pt modelId="{C268DB70-A31F-479A-A521-5A3FEC491340}">
      <dgm:prSet custT="1"/>
      <dgm:spPr/>
      <dgm:t>
        <a:bodyPr/>
        <a:lstStyle/>
        <a:p>
          <a:r>
            <a:rPr lang="ru-RU" sz="1400">
              <a:latin typeface="Times New Roman" pitchFamily="18" charset="0"/>
              <a:cs typeface="Times New Roman" pitchFamily="18" charset="0"/>
            </a:rPr>
            <a:t>в системе обучающих самостоятельных работ</a:t>
          </a:r>
        </a:p>
      </dgm:t>
    </dgm:pt>
    <dgm:pt modelId="{88213FDD-1A81-46FA-BAB0-C64F63BEC851}" type="parTrans" cxnId="{03D09529-8F5F-481B-BAF0-0C9671240679}">
      <dgm:prSet/>
      <dgm:spPr/>
      <dgm:t>
        <a:bodyPr/>
        <a:lstStyle/>
        <a:p>
          <a:endParaRPr lang="ru-RU"/>
        </a:p>
      </dgm:t>
    </dgm:pt>
    <dgm:pt modelId="{A9C89EBD-1391-4D5F-8DE3-DC8389D08EA7}" type="sibTrans" cxnId="{03D09529-8F5F-481B-BAF0-0C9671240679}">
      <dgm:prSet/>
      <dgm:spPr/>
      <dgm:t>
        <a:bodyPr/>
        <a:lstStyle/>
        <a:p>
          <a:endParaRPr lang="ru-RU"/>
        </a:p>
      </dgm:t>
    </dgm:pt>
    <dgm:pt modelId="{D4EA7A16-2D8F-436D-B59F-8B322121B679}">
      <dgm:prSet custT="1"/>
      <dgm:spPr/>
      <dgm:t>
        <a:bodyPr/>
        <a:lstStyle/>
        <a:p>
          <a:r>
            <a:rPr lang="ru-RU" sz="1400" b="1" i="0">
              <a:latin typeface="Times New Roman" pitchFamily="18" charset="0"/>
              <a:cs typeface="Times New Roman" pitchFamily="18" charset="0"/>
            </a:rPr>
            <a:t>Текущий (тематический) контроль </a:t>
          </a:r>
        </a:p>
      </dgm:t>
    </dgm:pt>
    <dgm:pt modelId="{325B9923-52BC-4B5D-8301-3E6964B49A94}" type="parTrans" cxnId="{39E48702-9252-48CB-8041-0E112BA502B0}">
      <dgm:prSet/>
      <dgm:spPr/>
      <dgm:t>
        <a:bodyPr/>
        <a:lstStyle/>
        <a:p>
          <a:endParaRPr lang="ru-RU"/>
        </a:p>
      </dgm:t>
    </dgm:pt>
    <dgm:pt modelId="{7E466323-C0E9-4D5B-A379-9FEA4191023F}" type="sibTrans" cxnId="{39E48702-9252-48CB-8041-0E112BA502B0}">
      <dgm:prSet/>
      <dgm:spPr/>
      <dgm:t>
        <a:bodyPr/>
        <a:lstStyle/>
        <a:p>
          <a:endParaRPr lang="ru-RU"/>
        </a:p>
      </dgm:t>
    </dgm:pt>
    <dgm:pt modelId="{9346A4E0-942D-4269-9B6F-E0FD39ABD8E0}">
      <dgm:prSet custT="1"/>
      <dgm:spPr/>
      <dgm:t>
        <a:bodyPr/>
        <a:lstStyle/>
        <a:p>
          <a:r>
            <a:rPr lang="ru-RU" sz="1400">
              <a:latin typeface="Times New Roman" pitchFamily="18" charset="0"/>
              <a:cs typeface="Times New Roman" pitchFamily="18" charset="0"/>
            </a:rPr>
            <a:t>при проведении проверочных, контрольных работ  в течение учебного года</a:t>
          </a:r>
        </a:p>
      </dgm:t>
    </dgm:pt>
    <dgm:pt modelId="{EE94EC99-1ACA-42BF-A625-F68633AE032C}" type="parTrans" cxnId="{64247E40-E404-4172-9650-B0C1107DD773}">
      <dgm:prSet/>
      <dgm:spPr/>
      <dgm:t>
        <a:bodyPr/>
        <a:lstStyle/>
        <a:p>
          <a:endParaRPr lang="ru-RU"/>
        </a:p>
      </dgm:t>
    </dgm:pt>
    <dgm:pt modelId="{A3D4F8B0-3CD9-45C3-B15B-470DCCA9E5BF}" type="sibTrans" cxnId="{64247E40-E404-4172-9650-B0C1107DD773}">
      <dgm:prSet/>
      <dgm:spPr/>
      <dgm:t>
        <a:bodyPr/>
        <a:lstStyle/>
        <a:p>
          <a:endParaRPr lang="ru-RU"/>
        </a:p>
      </dgm:t>
    </dgm:pt>
    <dgm:pt modelId="{3E34EC98-F296-4B21-8748-D9DC3BFF4651}">
      <dgm:prSet custT="1"/>
      <dgm:spPr/>
      <dgm:t>
        <a:bodyPr/>
        <a:lstStyle/>
        <a:p>
          <a:r>
            <a:rPr lang="ru-RU" sz="1400" b="1" i="0">
              <a:latin typeface="Times New Roman" pitchFamily="18" charset="0"/>
              <a:cs typeface="Times New Roman" pitchFamily="18" charset="0"/>
            </a:rPr>
            <a:t>Корректирующий контроль </a:t>
          </a:r>
        </a:p>
      </dgm:t>
    </dgm:pt>
    <dgm:pt modelId="{1CBFAAF1-3C20-4596-862C-FD526F96E14C}" type="parTrans" cxnId="{1B79680E-313E-47FB-AEB1-1753EFB2B3CE}">
      <dgm:prSet/>
      <dgm:spPr/>
      <dgm:t>
        <a:bodyPr/>
        <a:lstStyle/>
        <a:p>
          <a:endParaRPr lang="ru-RU"/>
        </a:p>
      </dgm:t>
    </dgm:pt>
    <dgm:pt modelId="{0E5609A5-72C3-461D-8BCB-ED8359764F9D}" type="sibTrans" cxnId="{1B79680E-313E-47FB-AEB1-1753EFB2B3CE}">
      <dgm:prSet/>
      <dgm:spPr/>
      <dgm:t>
        <a:bodyPr/>
        <a:lstStyle/>
        <a:p>
          <a:endParaRPr lang="ru-RU"/>
        </a:p>
      </dgm:t>
    </dgm:pt>
    <dgm:pt modelId="{1BFE9DE7-BACA-4135-BEC6-362272CB8390}">
      <dgm:prSet custT="1"/>
      <dgm:spPr/>
      <dgm:t>
        <a:bodyPr/>
        <a:lstStyle/>
        <a:p>
          <a:r>
            <a:rPr lang="ru-RU" sz="1400">
              <a:latin typeface="Times New Roman" pitchFamily="18" charset="0"/>
              <a:cs typeface="Times New Roman" pitchFamily="18" charset="0"/>
            </a:rPr>
            <a:t>компьютерная диагностика результатов обучения</a:t>
          </a:r>
        </a:p>
      </dgm:t>
    </dgm:pt>
    <dgm:pt modelId="{8A73C660-DF56-455A-B9D4-BF53326CFEEE}" type="parTrans" cxnId="{57DE603D-675B-4E92-B80B-17B907A580B5}">
      <dgm:prSet/>
      <dgm:spPr/>
      <dgm:t>
        <a:bodyPr/>
        <a:lstStyle/>
        <a:p>
          <a:endParaRPr lang="ru-RU"/>
        </a:p>
      </dgm:t>
    </dgm:pt>
    <dgm:pt modelId="{1941392A-3853-4BFC-9614-646EEEE618B3}" type="sibTrans" cxnId="{57DE603D-675B-4E92-B80B-17B907A580B5}">
      <dgm:prSet/>
      <dgm:spPr/>
      <dgm:t>
        <a:bodyPr/>
        <a:lstStyle/>
        <a:p>
          <a:endParaRPr lang="ru-RU"/>
        </a:p>
      </dgm:t>
    </dgm:pt>
    <dgm:pt modelId="{B5C81A37-F410-4E09-B60D-F46B632B66E9}">
      <dgm:prSet custT="1"/>
      <dgm:spPr/>
      <dgm:t>
        <a:bodyPr/>
        <a:lstStyle/>
        <a:p>
          <a:r>
            <a:rPr lang="ru-RU" sz="1400" b="1" i="0">
              <a:latin typeface="Times New Roman" pitchFamily="18" charset="0"/>
              <a:cs typeface="Times New Roman" pitchFamily="18" charset="0"/>
            </a:rPr>
            <a:t>Итоговый контроль</a:t>
          </a:r>
        </a:p>
      </dgm:t>
    </dgm:pt>
    <dgm:pt modelId="{B4290946-35BF-4478-80CB-5F0F926D55C6}" type="parTrans" cxnId="{0FE4CD3D-66B0-4295-A377-A605E1A4EBE9}">
      <dgm:prSet/>
      <dgm:spPr/>
      <dgm:t>
        <a:bodyPr/>
        <a:lstStyle/>
        <a:p>
          <a:endParaRPr lang="ru-RU"/>
        </a:p>
      </dgm:t>
    </dgm:pt>
    <dgm:pt modelId="{80B9E4A3-3E80-48FA-82CF-CDD17E7FEF5B}" type="sibTrans" cxnId="{0FE4CD3D-66B0-4295-A377-A605E1A4EBE9}">
      <dgm:prSet/>
      <dgm:spPr/>
      <dgm:t>
        <a:bodyPr/>
        <a:lstStyle/>
        <a:p>
          <a:endParaRPr lang="ru-RU"/>
        </a:p>
      </dgm:t>
    </dgm:pt>
    <dgm:pt modelId="{806AC612-02B7-4103-8BF2-5890D1C96F09}">
      <dgm:prSet custT="1"/>
      <dgm:spPr/>
      <dgm:t>
        <a:bodyPr/>
        <a:lstStyle/>
        <a:p>
          <a:pPr algn="just"/>
          <a:r>
            <a:rPr lang="ru-RU" sz="1200">
              <a:latin typeface="Times New Roman" pitchFamily="18" charset="0"/>
              <a:cs typeface="Times New Roman" pitchFamily="18" charset="0"/>
            </a:rPr>
            <a:t>включает 2 этапа: </a:t>
          </a:r>
          <a:r>
            <a:rPr lang="ru-RU" sz="1200" i="1">
              <a:latin typeface="Times New Roman" pitchFamily="18" charset="0"/>
              <a:cs typeface="Times New Roman" pitchFamily="18" charset="0"/>
            </a:rPr>
            <a:t>переводную</a:t>
          </a:r>
          <a:r>
            <a:rPr lang="ru-RU" sz="1200">
              <a:latin typeface="Times New Roman" pitchFamily="18" charset="0"/>
              <a:cs typeface="Times New Roman" pitchFamily="18" charset="0"/>
            </a:rPr>
            <a:t> контрольную работу («минимум») и  </a:t>
          </a:r>
          <a:r>
            <a:rPr lang="ru-RU" sz="1200" i="1">
              <a:latin typeface="Times New Roman" pitchFamily="18" charset="0"/>
              <a:cs typeface="Times New Roman" pitchFamily="18" charset="0"/>
            </a:rPr>
            <a:t>итоговую </a:t>
          </a:r>
          <a:r>
            <a:rPr lang="ru-RU" sz="1200">
              <a:latin typeface="Times New Roman" pitchFamily="18" charset="0"/>
              <a:cs typeface="Times New Roman" pitchFamily="18" charset="0"/>
            </a:rPr>
            <a:t>контрольную работу (дифференциация учащихся по уровню освоения программы). </a:t>
          </a:r>
        </a:p>
      </dgm:t>
    </dgm:pt>
    <dgm:pt modelId="{D39D23E6-7E3C-424A-B14F-30C568E472C0}" type="parTrans" cxnId="{50D068F5-73F1-400B-B53A-D96082A2E96C}">
      <dgm:prSet/>
      <dgm:spPr/>
      <dgm:t>
        <a:bodyPr/>
        <a:lstStyle/>
        <a:p>
          <a:endParaRPr lang="ru-RU"/>
        </a:p>
      </dgm:t>
    </dgm:pt>
    <dgm:pt modelId="{16585FA2-3CA1-4568-92D7-E9B56C57140E}" type="sibTrans" cxnId="{50D068F5-73F1-400B-B53A-D96082A2E96C}">
      <dgm:prSet/>
      <dgm:spPr/>
      <dgm:t>
        <a:bodyPr/>
        <a:lstStyle/>
        <a:p>
          <a:endParaRPr lang="ru-RU"/>
        </a:p>
      </dgm:t>
    </dgm:pt>
    <dgm:pt modelId="{81147F46-6F3A-4194-AB74-1C05BDFD2DB3}" type="pres">
      <dgm:prSet presAssocID="{2561068B-5F6E-4C6B-82C1-D147A6DF1B5B}" presName="Name0" presStyleCnt="0">
        <dgm:presLayoutVars>
          <dgm:dir/>
          <dgm:animLvl val="lvl"/>
          <dgm:resizeHandles/>
        </dgm:presLayoutVars>
      </dgm:prSet>
      <dgm:spPr/>
      <dgm:t>
        <a:bodyPr/>
        <a:lstStyle/>
        <a:p>
          <a:endParaRPr lang="ru-RU"/>
        </a:p>
      </dgm:t>
    </dgm:pt>
    <dgm:pt modelId="{96E9F6AF-6AC2-4946-9E92-DDC6C067693B}" type="pres">
      <dgm:prSet presAssocID="{AA162784-C100-4EF0-A433-3CC9D39A5465}" presName="linNode" presStyleCnt="0"/>
      <dgm:spPr/>
    </dgm:pt>
    <dgm:pt modelId="{B08A0101-92A9-4BC4-A189-7F202693BF0A}" type="pres">
      <dgm:prSet presAssocID="{AA162784-C100-4EF0-A433-3CC9D39A5465}" presName="parentShp" presStyleLbl="node1" presStyleIdx="0" presStyleCnt="6">
        <dgm:presLayoutVars>
          <dgm:bulletEnabled val="1"/>
        </dgm:presLayoutVars>
      </dgm:prSet>
      <dgm:spPr/>
      <dgm:t>
        <a:bodyPr/>
        <a:lstStyle/>
        <a:p>
          <a:endParaRPr lang="ru-RU"/>
        </a:p>
      </dgm:t>
    </dgm:pt>
    <dgm:pt modelId="{0D888F2F-F4FA-44D8-8A2D-701697C7FEB5}" type="pres">
      <dgm:prSet presAssocID="{AA162784-C100-4EF0-A433-3CC9D39A5465}" presName="childShp" presStyleLbl="bgAccFollowNode1" presStyleIdx="0" presStyleCnt="6">
        <dgm:presLayoutVars>
          <dgm:bulletEnabled val="1"/>
        </dgm:presLayoutVars>
      </dgm:prSet>
      <dgm:spPr/>
      <dgm:t>
        <a:bodyPr/>
        <a:lstStyle/>
        <a:p>
          <a:endParaRPr lang="ru-RU"/>
        </a:p>
      </dgm:t>
    </dgm:pt>
    <dgm:pt modelId="{04F76BDE-5BCD-4A23-A24E-07598226986C}" type="pres">
      <dgm:prSet presAssocID="{1AD3CB33-978A-486A-9CA0-D2C1AA8222D2}" presName="spacing" presStyleCnt="0"/>
      <dgm:spPr/>
    </dgm:pt>
    <dgm:pt modelId="{C577C875-948D-4105-9DAF-FB176BE1710E}" type="pres">
      <dgm:prSet presAssocID="{676AAFE2-B6C3-44E8-8227-2972B91ECF91}" presName="linNode" presStyleCnt="0"/>
      <dgm:spPr/>
    </dgm:pt>
    <dgm:pt modelId="{F9A738DD-DE33-4F58-A7FF-FB558E284B4E}" type="pres">
      <dgm:prSet presAssocID="{676AAFE2-B6C3-44E8-8227-2972B91ECF91}" presName="parentShp" presStyleLbl="node1" presStyleIdx="1" presStyleCnt="6">
        <dgm:presLayoutVars>
          <dgm:bulletEnabled val="1"/>
        </dgm:presLayoutVars>
      </dgm:prSet>
      <dgm:spPr/>
      <dgm:t>
        <a:bodyPr/>
        <a:lstStyle/>
        <a:p>
          <a:endParaRPr lang="ru-RU"/>
        </a:p>
      </dgm:t>
    </dgm:pt>
    <dgm:pt modelId="{193DFB9F-E4C8-4701-A426-69A0FCBE456A}" type="pres">
      <dgm:prSet presAssocID="{676AAFE2-B6C3-44E8-8227-2972B91ECF91}" presName="childShp" presStyleLbl="bgAccFollowNode1" presStyleIdx="1" presStyleCnt="6">
        <dgm:presLayoutVars>
          <dgm:bulletEnabled val="1"/>
        </dgm:presLayoutVars>
      </dgm:prSet>
      <dgm:spPr/>
      <dgm:t>
        <a:bodyPr/>
        <a:lstStyle/>
        <a:p>
          <a:endParaRPr lang="ru-RU"/>
        </a:p>
      </dgm:t>
    </dgm:pt>
    <dgm:pt modelId="{08D979DF-C5EA-4485-A22A-FA79108141A6}" type="pres">
      <dgm:prSet presAssocID="{570E58CE-ABE4-438F-A754-FC0993063F1C}" presName="spacing" presStyleCnt="0"/>
      <dgm:spPr/>
    </dgm:pt>
    <dgm:pt modelId="{4526A7F1-EF57-4F95-B953-F0B834ED0224}" type="pres">
      <dgm:prSet presAssocID="{3940F408-FBCB-4928-AD5C-5E2A19D2CBF0}" presName="linNode" presStyleCnt="0"/>
      <dgm:spPr/>
    </dgm:pt>
    <dgm:pt modelId="{CA2270C8-D1CD-42FA-BC35-6A0CE59791F7}" type="pres">
      <dgm:prSet presAssocID="{3940F408-FBCB-4928-AD5C-5E2A19D2CBF0}" presName="parentShp" presStyleLbl="node1" presStyleIdx="2" presStyleCnt="6">
        <dgm:presLayoutVars>
          <dgm:bulletEnabled val="1"/>
        </dgm:presLayoutVars>
      </dgm:prSet>
      <dgm:spPr/>
      <dgm:t>
        <a:bodyPr/>
        <a:lstStyle/>
        <a:p>
          <a:endParaRPr lang="ru-RU"/>
        </a:p>
      </dgm:t>
    </dgm:pt>
    <dgm:pt modelId="{3C68E74A-4284-4603-988C-F01F02F410AB}" type="pres">
      <dgm:prSet presAssocID="{3940F408-FBCB-4928-AD5C-5E2A19D2CBF0}" presName="childShp" presStyleLbl="bgAccFollowNode1" presStyleIdx="2" presStyleCnt="6">
        <dgm:presLayoutVars>
          <dgm:bulletEnabled val="1"/>
        </dgm:presLayoutVars>
      </dgm:prSet>
      <dgm:spPr/>
      <dgm:t>
        <a:bodyPr/>
        <a:lstStyle/>
        <a:p>
          <a:endParaRPr lang="ru-RU"/>
        </a:p>
      </dgm:t>
    </dgm:pt>
    <dgm:pt modelId="{375156BC-EFD7-4C37-8A46-E6427A636582}" type="pres">
      <dgm:prSet presAssocID="{939216B9-20D2-4742-831A-1B3000920732}" presName="spacing" presStyleCnt="0"/>
      <dgm:spPr/>
    </dgm:pt>
    <dgm:pt modelId="{E747DFE5-31FE-40E9-878E-FE28E3CD40B2}" type="pres">
      <dgm:prSet presAssocID="{D4EA7A16-2D8F-436D-B59F-8B322121B679}" presName="linNode" presStyleCnt="0"/>
      <dgm:spPr/>
    </dgm:pt>
    <dgm:pt modelId="{99FAC2EF-BAA9-424B-AAB6-13BA632B002D}" type="pres">
      <dgm:prSet presAssocID="{D4EA7A16-2D8F-436D-B59F-8B322121B679}" presName="parentShp" presStyleLbl="node1" presStyleIdx="3" presStyleCnt="6">
        <dgm:presLayoutVars>
          <dgm:bulletEnabled val="1"/>
        </dgm:presLayoutVars>
      </dgm:prSet>
      <dgm:spPr/>
      <dgm:t>
        <a:bodyPr/>
        <a:lstStyle/>
        <a:p>
          <a:endParaRPr lang="ru-RU"/>
        </a:p>
      </dgm:t>
    </dgm:pt>
    <dgm:pt modelId="{E7ED6B58-D7D0-4456-A4A7-64CF8EEA19D9}" type="pres">
      <dgm:prSet presAssocID="{D4EA7A16-2D8F-436D-B59F-8B322121B679}" presName="childShp" presStyleLbl="bgAccFollowNode1" presStyleIdx="3" presStyleCnt="6">
        <dgm:presLayoutVars>
          <dgm:bulletEnabled val="1"/>
        </dgm:presLayoutVars>
      </dgm:prSet>
      <dgm:spPr/>
      <dgm:t>
        <a:bodyPr/>
        <a:lstStyle/>
        <a:p>
          <a:endParaRPr lang="ru-RU"/>
        </a:p>
      </dgm:t>
    </dgm:pt>
    <dgm:pt modelId="{0054430B-0ADA-41C0-9653-0F33180D17F7}" type="pres">
      <dgm:prSet presAssocID="{7E466323-C0E9-4D5B-A379-9FEA4191023F}" presName="spacing" presStyleCnt="0"/>
      <dgm:spPr/>
    </dgm:pt>
    <dgm:pt modelId="{880210B6-EF46-421A-BA89-BFC02D30579C}" type="pres">
      <dgm:prSet presAssocID="{3E34EC98-F296-4B21-8748-D9DC3BFF4651}" presName="linNode" presStyleCnt="0"/>
      <dgm:spPr/>
    </dgm:pt>
    <dgm:pt modelId="{4AE63F82-2ABE-40F5-B8D4-F22470A353FE}" type="pres">
      <dgm:prSet presAssocID="{3E34EC98-F296-4B21-8748-D9DC3BFF4651}" presName="parentShp" presStyleLbl="node1" presStyleIdx="4" presStyleCnt="6">
        <dgm:presLayoutVars>
          <dgm:bulletEnabled val="1"/>
        </dgm:presLayoutVars>
      </dgm:prSet>
      <dgm:spPr/>
      <dgm:t>
        <a:bodyPr/>
        <a:lstStyle/>
        <a:p>
          <a:endParaRPr lang="ru-RU"/>
        </a:p>
      </dgm:t>
    </dgm:pt>
    <dgm:pt modelId="{14ECED52-79E6-4193-B240-4BFAF9C3865D}" type="pres">
      <dgm:prSet presAssocID="{3E34EC98-F296-4B21-8748-D9DC3BFF4651}" presName="childShp" presStyleLbl="bgAccFollowNode1" presStyleIdx="4" presStyleCnt="6">
        <dgm:presLayoutVars>
          <dgm:bulletEnabled val="1"/>
        </dgm:presLayoutVars>
      </dgm:prSet>
      <dgm:spPr/>
      <dgm:t>
        <a:bodyPr/>
        <a:lstStyle/>
        <a:p>
          <a:endParaRPr lang="ru-RU"/>
        </a:p>
      </dgm:t>
    </dgm:pt>
    <dgm:pt modelId="{0F273ECD-1897-4DD3-8F49-DE1B00090594}" type="pres">
      <dgm:prSet presAssocID="{0E5609A5-72C3-461D-8BCB-ED8359764F9D}" presName="spacing" presStyleCnt="0"/>
      <dgm:spPr/>
    </dgm:pt>
    <dgm:pt modelId="{B0906D32-07A8-4F4D-B5D0-607F01ABFEB2}" type="pres">
      <dgm:prSet presAssocID="{B5C81A37-F410-4E09-B60D-F46B632B66E9}" presName="linNode" presStyleCnt="0"/>
      <dgm:spPr/>
    </dgm:pt>
    <dgm:pt modelId="{DC81DF5C-A6A7-4648-91E7-FF26CEB2BBEC}" type="pres">
      <dgm:prSet presAssocID="{B5C81A37-F410-4E09-B60D-F46B632B66E9}" presName="parentShp" presStyleLbl="node1" presStyleIdx="5" presStyleCnt="6">
        <dgm:presLayoutVars>
          <dgm:bulletEnabled val="1"/>
        </dgm:presLayoutVars>
      </dgm:prSet>
      <dgm:spPr/>
      <dgm:t>
        <a:bodyPr/>
        <a:lstStyle/>
        <a:p>
          <a:endParaRPr lang="ru-RU"/>
        </a:p>
      </dgm:t>
    </dgm:pt>
    <dgm:pt modelId="{23A8A67C-CA22-49F3-8F34-16BC11E90281}" type="pres">
      <dgm:prSet presAssocID="{B5C81A37-F410-4E09-B60D-F46B632B66E9}" presName="childShp" presStyleLbl="bgAccFollowNode1" presStyleIdx="5" presStyleCnt="6" custScaleY="148613">
        <dgm:presLayoutVars>
          <dgm:bulletEnabled val="1"/>
        </dgm:presLayoutVars>
      </dgm:prSet>
      <dgm:spPr/>
      <dgm:t>
        <a:bodyPr/>
        <a:lstStyle/>
        <a:p>
          <a:endParaRPr lang="ru-RU"/>
        </a:p>
      </dgm:t>
    </dgm:pt>
  </dgm:ptLst>
  <dgm:cxnLst>
    <dgm:cxn modelId="{DAE4E71B-3F12-4886-90A1-F10235AD08E6}" type="presOf" srcId="{3940F408-FBCB-4928-AD5C-5E2A19D2CBF0}" destId="{CA2270C8-D1CD-42FA-BC35-6A0CE59791F7}" srcOrd="0" destOrd="0" presId="urn:microsoft.com/office/officeart/2005/8/layout/vList6"/>
    <dgm:cxn modelId="{03D09529-8F5F-481B-BAF0-0C9671240679}" srcId="{3940F408-FBCB-4928-AD5C-5E2A19D2CBF0}" destId="{C268DB70-A31F-479A-A521-5A3FEC491340}" srcOrd="0" destOrd="0" parTransId="{88213FDD-1A81-46FA-BAB0-C64F63BEC851}" sibTransId="{A9C89EBD-1391-4D5F-8DE3-DC8389D08EA7}"/>
    <dgm:cxn modelId="{506F7F09-AA32-4324-AF7A-B99833234B59}" type="presOf" srcId="{1BFE9DE7-BACA-4135-BEC6-362272CB8390}" destId="{14ECED52-79E6-4193-B240-4BFAF9C3865D}" srcOrd="0" destOrd="0" presId="urn:microsoft.com/office/officeart/2005/8/layout/vList6"/>
    <dgm:cxn modelId="{B6BDCDA4-6D07-4D41-AE2D-84D24702C3A8}" srcId="{2561068B-5F6E-4C6B-82C1-D147A6DF1B5B}" destId="{AA162784-C100-4EF0-A433-3CC9D39A5465}" srcOrd="0" destOrd="0" parTransId="{6A6021B1-345D-40A9-966C-7AEA1B83FDD4}" sibTransId="{1AD3CB33-978A-486A-9CA0-D2C1AA8222D2}"/>
    <dgm:cxn modelId="{19C7D2DF-C1E3-46F9-9E8F-40344AA269BC}" type="presOf" srcId="{C268DB70-A31F-479A-A521-5A3FEC491340}" destId="{3C68E74A-4284-4603-988C-F01F02F410AB}" srcOrd="0" destOrd="0" presId="urn:microsoft.com/office/officeart/2005/8/layout/vList6"/>
    <dgm:cxn modelId="{5F053DAD-8D56-4DA9-A1CA-7A1F8615332C}" type="presOf" srcId="{806AC612-02B7-4103-8BF2-5890D1C96F09}" destId="{23A8A67C-CA22-49F3-8F34-16BC11E90281}" srcOrd="0" destOrd="0" presId="urn:microsoft.com/office/officeart/2005/8/layout/vList6"/>
    <dgm:cxn modelId="{76FBAF9E-ECAE-42D6-BE0A-DB184FD3914F}" type="presOf" srcId="{3E34EC98-F296-4B21-8748-D9DC3BFF4651}" destId="{4AE63F82-2ABE-40F5-B8D4-F22470A353FE}" srcOrd="0" destOrd="0" presId="urn:microsoft.com/office/officeart/2005/8/layout/vList6"/>
    <dgm:cxn modelId="{82A2B99B-34B6-462E-9DAB-27EA5C2770AF}" type="presOf" srcId="{D4EA7A16-2D8F-436D-B59F-8B322121B679}" destId="{99FAC2EF-BAA9-424B-AAB6-13BA632B002D}" srcOrd="0" destOrd="0" presId="urn:microsoft.com/office/officeart/2005/8/layout/vList6"/>
    <dgm:cxn modelId="{19C9BB96-7414-48AF-B3ED-E0555631358E}" srcId="{2561068B-5F6E-4C6B-82C1-D147A6DF1B5B}" destId="{676AAFE2-B6C3-44E8-8227-2972B91ECF91}" srcOrd="1" destOrd="0" parTransId="{43BEDBFC-351C-4CAA-8E75-93AF9D176DDF}" sibTransId="{570E58CE-ABE4-438F-A754-FC0993063F1C}"/>
    <dgm:cxn modelId="{1B79680E-313E-47FB-AEB1-1753EFB2B3CE}" srcId="{2561068B-5F6E-4C6B-82C1-D147A6DF1B5B}" destId="{3E34EC98-F296-4B21-8748-D9DC3BFF4651}" srcOrd="4" destOrd="0" parTransId="{1CBFAAF1-3C20-4596-862C-FD526F96E14C}" sibTransId="{0E5609A5-72C3-461D-8BCB-ED8359764F9D}"/>
    <dgm:cxn modelId="{64247E40-E404-4172-9650-B0C1107DD773}" srcId="{D4EA7A16-2D8F-436D-B59F-8B322121B679}" destId="{9346A4E0-942D-4269-9B6F-E0FD39ABD8E0}" srcOrd="0" destOrd="0" parTransId="{EE94EC99-1ACA-42BF-A625-F68633AE032C}" sibTransId="{A3D4F8B0-3CD9-45C3-B15B-470DCCA9E5BF}"/>
    <dgm:cxn modelId="{57DE603D-675B-4E92-B80B-17B907A580B5}" srcId="{3E34EC98-F296-4B21-8748-D9DC3BFF4651}" destId="{1BFE9DE7-BACA-4135-BEC6-362272CB8390}" srcOrd="0" destOrd="0" parTransId="{8A73C660-DF56-455A-B9D4-BF53326CFEEE}" sibTransId="{1941392A-3853-4BFC-9614-646EEEE618B3}"/>
    <dgm:cxn modelId="{50D068F5-73F1-400B-B53A-D96082A2E96C}" srcId="{B5C81A37-F410-4E09-B60D-F46B632B66E9}" destId="{806AC612-02B7-4103-8BF2-5890D1C96F09}" srcOrd="0" destOrd="0" parTransId="{D39D23E6-7E3C-424A-B14F-30C568E472C0}" sibTransId="{16585FA2-3CA1-4568-92D7-E9B56C57140E}"/>
    <dgm:cxn modelId="{6FF7A5B7-F00A-49A7-8305-21A4F9A4FD17}" srcId="{AA162784-C100-4EF0-A433-3CC9D39A5465}" destId="{D53A0017-6C2C-4BEB-9F0C-CAC79E233E35}" srcOrd="0" destOrd="0" parTransId="{856D12D3-5179-4881-B51A-1042F3C9966C}" sibTransId="{047912A4-6CC2-41AC-B1C9-9A13556BF364}"/>
    <dgm:cxn modelId="{E4555A5C-3CFA-44FB-B91D-1FBA1BD775E1}" srcId="{676AAFE2-B6C3-44E8-8227-2972B91ECF91}" destId="{497C81B4-6B36-4770-8EBC-41BCEA4A96F0}" srcOrd="0" destOrd="0" parTransId="{D020B1C5-8FC0-4329-8802-24BB84EEBBC6}" sibTransId="{A850DC52-9ACE-4663-81EF-E2D6D0D1F50E}"/>
    <dgm:cxn modelId="{DF909F96-1DE1-4D49-BCD3-1233CB431438}" type="presOf" srcId="{AA162784-C100-4EF0-A433-3CC9D39A5465}" destId="{B08A0101-92A9-4BC4-A189-7F202693BF0A}" srcOrd="0" destOrd="0" presId="urn:microsoft.com/office/officeart/2005/8/layout/vList6"/>
    <dgm:cxn modelId="{229DFC74-F2CC-4C3F-AA8D-A8D364A4EBB2}" type="presOf" srcId="{9346A4E0-942D-4269-9B6F-E0FD39ABD8E0}" destId="{E7ED6B58-D7D0-4456-A4A7-64CF8EEA19D9}" srcOrd="0" destOrd="0" presId="urn:microsoft.com/office/officeart/2005/8/layout/vList6"/>
    <dgm:cxn modelId="{947DAE50-4B58-442B-BC39-0945913A4E61}" type="presOf" srcId="{676AAFE2-B6C3-44E8-8227-2972B91ECF91}" destId="{F9A738DD-DE33-4F58-A7FF-FB558E284B4E}" srcOrd="0" destOrd="0" presId="urn:microsoft.com/office/officeart/2005/8/layout/vList6"/>
    <dgm:cxn modelId="{C3A5E88F-23CB-4B22-AB26-20543A727D8F}" type="presOf" srcId="{B5C81A37-F410-4E09-B60D-F46B632B66E9}" destId="{DC81DF5C-A6A7-4648-91E7-FF26CEB2BBEC}" srcOrd="0" destOrd="0" presId="urn:microsoft.com/office/officeart/2005/8/layout/vList6"/>
    <dgm:cxn modelId="{880BFBE5-6D45-4729-9ED4-0B1B148F6D70}" srcId="{2561068B-5F6E-4C6B-82C1-D147A6DF1B5B}" destId="{3940F408-FBCB-4928-AD5C-5E2A19D2CBF0}" srcOrd="2" destOrd="0" parTransId="{74511F33-11BD-4515-92A3-978E8EF39A30}" sibTransId="{939216B9-20D2-4742-831A-1B3000920732}"/>
    <dgm:cxn modelId="{B3936F55-80C2-4D6A-A1C8-2297066E9431}" type="presOf" srcId="{497C81B4-6B36-4770-8EBC-41BCEA4A96F0}" destId="{193DFB9F-E4C8-4701-A426-69A0FCBE456A}" srcOrd="0" destOrd="0" presId="urn:microsoft.com/office/officeart/2005/8/layout/vList6"/>
    <dgm:cxn modelId="{0FE4CD3D-66B0-4295-A377-A605E1A4EBE9}" srcId="{2561068B-5F6E-4C6B-82C1-D147A6DF1B5B}" destId="{B5C81A37-F410-4E09-B60D-F46B632B66E9}" srcOrd="5" destOrd="0" parTransId="{B4290946-35BF-4478-80CB-5F0F926D55C6}" sibTransId="{80B9E4A3-3E80-48FA-82CF-CDD17E7FEF5B}"/>
    <dgm:cxn modelId="{EFBA71F2-D27A-4345-914F-75C46A190FEB}" type="presOf" srcId="{2561068B-5F6E-4C6B-82C1-D147A6DF1B5B}" destId="{81147F46-6F3A-4194-AB74-1C05BDFD2DB3}" srcOrd="0" destOrd="0" presId="urn:microsoft.com/office/officeart/2005/8/layout/vList6"/>
    <dgm:cxn modelId="{E104C9A0-1402-48E2-8CD8-AE313C47235F}" type="presOf" srcId="{D53A0017-6C2C-4BEB-9F0C-CAC79E233E35}" destId="{0D888F2F-F4FA-44D8-8A2D-701697C7FEB5}" srcOrd="0" destOrd="0" presId="urn:microsoft.com/office/officeart/2005/8/layout/vList6"/>
    <dgm:cxn modelId="{39E48702-9252-48CB-8041-0E112BA502B0}" srcId="{2561068B-5F6E-4C6B-82C1-D147A6DF1B5B}" destId="{D4EA7A16-2D8F-436D-B59F-8B322121B679}" srcOrd="3" destOrd="0" parTransId="{325B9923-52BC-4B5D-8301-3E6964B49A94}" sibTransId="{7E466323-C0E9-4D5B-A379-9FEA4191023F}"/>
    <dgm:cxn modelId="{071B23A6-8034-467B-B014-47D947029D05}" type="presParOf" srcId="{81147F46-6F3A-4194-AB74-1C05BDFD2DB3}" destId="{96E9F6AF-6AC2-4946-9E92-DDC6C067693B}" srcOrd="0" destOrd="0" presId="urn:microsoft.com/office/officeart/2005/8/layout/vList6"/>
    <dgm:cxn modelId="{59FC28DA-B342-46D9-B6B4-A5D2C3929C27}" type="presParOf" srcId="{96E9F6AF-6AC2-4946-9E92-DDC6C067693B}" destId="{B08A0101-92A9-4BC4-A189-7F202693BF0A}" srcOrd="0" destOrd="0" presId="urn:microsoft.com/office/officeart/2005/8/layout/vList6"/>
    <dgm:cxn modelId="{39E1F97F-D411-4907-80C0-C697EF7CEC60}" type="presParOf" srcId="{96E9F6AF-6AC2-4946-9E92-DDC6C067693B}" destId="{0D888F2F-F4FA-44D8-8A2D-701697C7FEB5}" srcOrd="1" destOrd="0" presId="urn:microsoft.com/office/officeart/2005/8/layout/vList6"/>
    <dgm:cxn modelId="{35F9F052-77F7-46C3-9F02-FD88B44EA66D}" type="presParOf" srcId="{81147F46-6F3A-4194-AB74-1C05BDFD2DB3}" destId="{04F76BDE-5BCD-4A23-A24E-07598226986C}" srcOrd="1" destOrd="0" presId="urn:microsoft.com/office/officeart/2005/8/layout/vList6"/>
    <dgm:cxn modelId="{2BEFBA75-43AD-4BAC-AAF2-FBDE9253A54D}" type="presParOf" srcId="{81147F46-6F3A-4194-AB74-1C05BDFD2DB3}" destId="{C577C875-948D-4105-9DAF-FB176BE1710E}" srcOrd="2" destOrd="0" presId="urn:microsoft.com/office/officeart/2005/8/layout/vList6"/>
    <dgm:cxn modelId="{811C3C58-3E9E-4BD1-8DA7-E8BA2E951221}" type="presParOf" srcId="{C577C875-948D-4105-9DAF-FB176BE1710E}" destId="{F9A738DD-DE33-4F58-A7FF-FB558E284B4E}" srcOrd="0" destOrd="0" presId="urn:microsoft.com/office/officeart/2005/8/layout/vList6"/>
    <dgm:cxn modelId="{5928F10C-9FF8-4193-A7AA-4C92BC80E487}" type="presParOf" srcId="{C577C875-948D-4105-9DAF-FB176BE1710E}" destId="{193DFB9F-E4C8-4701-A426-69A0FCBE456A}" srcOrd="1" destOrd="0" presId="urn:microsoft.com/office/officeart/2005/8/layout/vList6"/>
    <dgm:cxn modelId="{CFA1F304-DE07-4773-9ED4-558111778F3D}" type="presParOf" srcId="{81147F46-6F3A-4194-AB74-1C05BDFD2DB3}" destId="{08D979DF-C5EA-4485-A22A-FA79108141A6}" srcOrd="3" destOrd="0" presId="urn:microsoft.com/office/officeart/2005/8/layout/vList6"/>
    <dgm:cxn modelId="{A181952D-5FD0-4268-B9E6-E93D13A08D46}" type="presParOf" srcId="{81147F46-6F3A-4194-AB74-1C05BDFD2DB3}" destId="{4526A7F1-EF57-4F95-B953-F0B834ED0224}" srcOrd="4" destOrd="0" presId="urn:microsoft.com/office/officeart/2005/8/layout/vList6"/>
    <dgm:cxn modelId="{C71C7014-CC4F-4FDD-9E39-04BD48902911}" type="presParOf" srcId="{4526A7F1-EF57-4F95-B953-F0B834ED0224}" destId="{CA2270C8-D1CD-42FA-BC35-6A0CE59791F7}" srcOrd="0" destOrd="0" presId="urn:microsoft.com/office/officeart/2005/8/layout/vList6"/>
    <dgm:cxn modelId="{3F4603B2-6A7F-4E80-8090-1102EA6E3E68}" type="presParOf" srcId="{4526A7F1-EF57-4F95-B953-F0B834ED0224}" destId="{3C68E74A-4284-4603-988C-F01F02F410AB}" srcOrd="1" destOrd="0" presId="urn:microsoft.com/office/officeart/2005/8/layout/vList6"/>
    <dgm:cxn modelId="{23DF7FED-B06A-4DFD-B705-AD6E1DC8D554}" type="presParOf" srcId="{81147F46-6F3A-4194-AB74-1C05BDFD2DB3}" destId="{375156BC-EFD7-4C37-8A46-E6427A636582}" srcOrd="5" destOrd="0" presId="urn:microsoft.com/office/officeart/2005/8/layout/vList6"/>
    <dgm:cxn modelId="{AC670074-0A73-4A55-B748-388E14543B92}" type="presParOf" srcId="{81147F46-6F3A-4194-AB74-1C05BDFD2DB3}" destId="{E747DFE5-31FE-40E9-878E-FE28E3CD40B2}" srcOrd="6" destOrd="0" presId="urn:microsoft.com/office/officeart/2005/8/layout/vList6"/>
    <dgm:cxn modelId="{21619DAA-E63A-4884-8CD8-8871BD735491}" type="presParOf" srcId="{E747DFE5-31FE-40E9-878E-FE28E3CD40B2}" destId="{99FAC2EF-BAA9-424B-AAB6-13BA632B002D}" srcOrd="0" destOrd="0" presId="urn:microsoft.com/office/officeart/2005/8/layout/vList6"/>
    <dgm:cxn modelId="{7ADEC607-4C35-479C-A007-D0DCBABD4235}" type="presParOf" srcId="{E747DFE5-31FE-40E9-878E-FE28E3CD40B2}" destId="{E7ED6B58-D7D0-4456-A4A7-64CF8EEA19D9}" srcOrd="1" destOrd="0" presId="urn:microsoft.com/office/officeart/2005/8/layout/vList6"/>
    <dgm:cxn modelId="{3BCD6644-C6DF-429A-976B-9E2F29FADF7A}" type="presParOf" srcId="{81147F46-6F3A-4194-AB74-1C05BDFD2DB3}" destId="{0054430B-0ADA-41C0-9653-0F33180D17F7}" srcOrd="7" destOrd="0" presId="urn:microsoft.com/office/officeart/2005/8/layout/vList6"/>
    <dgm:cxn modelId="{836C0965-EAE1-4A1D-A0A9-E314C175BC3E}" type="presParOf" srcId="{81147F46-6F3A-4194-AB74-1C05BDFD2DB3}" destId="{880210B6-EF46-421A-BA89-BFC02D30579C}" srcOrd="8" destOrd="0" presId="urn:microsoft.com/office/officeart/2005/8/layout/vList6"/>
    <dgm:cxn modelId="{658A20D3-7999-4F38-B649-F7300EEA8A1D}" type="presParOf" srcId="{880210B6-EF46-421A-BA89-BFC02D30579C}" destId="{4AE63F82-2ABE-40F5-B8D4-F22470A353FE}" srcOrd="0" destOrd="0" presId="urn:microsoft.com/office/officeart/2005/8/layout/vList6"/>
    <dgm:cxn modelId="{CF6F772E-574A-41F2-89FA-136890CE4DB6}" type="presParOf" srcId="{880210B6-EF46-421A-BA89-BFC02D30579C}" destId="{14ECED52-79E6-4193-B240-4BFAF9C3865D}" srcOrd="1" destOrd="0" presId="urn:microsoft.com/office/officeart/2005/8/layout/vList6"/>
    <dgm:cxn modelId="{3D5BE188-9C07-45EB-9148-CE9A4645B677}" type="presParOf" srcId="{81147F46-6F3A-4194-AB74-1C05BDFD2DB3}" destId="{0F273ECD-1897-4DD3-8F49-DE1B00090594}" srcOrd="9" destOrd="0" presId="urn:microsoft.com/office/officeart/2005/8/layout/vList6"/>
    <dgm:cxn modelId="{42A93039-1A2B-42DE-8935-3251860D4E7C}" type="presParOf" srcId="{81147F46-6F3A-4194-AB74-1C05BDFD2DB3}" destId="{B0906D32-07A8-4F4D-B5D0-607F01ABFEB2}" srcOrd="10" destOrd="0" presId="urn:microsoft.com/office/officeart/2005/8/layout/vList6"/>
    <dgm:cxn modelId="{B16DF5B7-E649-4F7B-AE14-44A050DAD264}" type="presParOf" srcId="{B0906D32-07A8-4F4D-B5D0-607F01ABFEB2}" destId="{DC81DF5C-A6A7-4648-91E7-FF26CEB2BBEC}" srcOrd="0" destOrd="0" presId="urn:microsoft.com/office/officeart/2005/8/layout/vList6"/>
    <dgm:cxn modelId="{5AE6B0AE-7F66-4916-A6D5-1519C7235CCE}" type="presParOf" srcId="{B0906D32-07A8-4F4D-B5D0-607F01ABFEB2}" destId="{23A8A67C-CA22-49F3-8F34-16BC11E90281}" srcOrd="1" destOrd="0" presId="urn:microsoft.com/office/officeart/2005/8/layout/vList6"/>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888F2F-F4FA-44D8-8A2D-701697C7FEB5}">
      <dsp:nvSpPr>
        <dsp:cNvPr id="0" name=""/>
        <dsp:cNvSpPr/>
      </dsp:nvSpPr>
      <dsp:spPr>
        <a:xfrm>
          <a:off x="2255774" y="872"/>
          <a:ext cx="3383661" cy="480763"/>
        </a:xfrm>
        <a:prstGeom prst="rightArrow">
          <a:avLst>
            <a:gd name="adj1" fmla="val 75000"/>
            <a:gd name="adj2" fmla="val 50000"/>
          </a:avLst>
        </a:prstGeom>
        <a:solidFill>
          <a:schemeClr val="accent2">
            <a:tint val="40000"/>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8890" tIns="8890" rIns="8890" bIns="8890" numCol="1" spcCol="1270" anchor="t" anchorCtr="0">
          <a:noAutofit/>
        </a:bodyPr>
        <a:lstStyle/>
        <a:p>
          <a:pPr marL="114300" lvl="1" indent="-114300" algn="l" defTabSz="622300">
            <a:lnSpc>
              <a:spcPct val="90000"/>
            </a:lnSpc>
            <a:spcBef>
              <a:spcPct val="0"/>
            </a:spcBef>
            <a:spcAft>
              <a:spcPct val="15000"/>
            </a:spcAft>
            <a:buChar char="••"/>
          </a:pPr>
          <a:r>
            <a:rPr lang="ru-RU" sz="1400" kern="1200">
              <a:latin typeface="Times New Roman" pitchFamily="18" charset="0"/>
              <a:cs typeface="Times New Roman" pitchFamily="18" charset="0"/>
            </a:rPr>
            <a:t>при введении нового материала</a:t>
          </a:r>
        </a:p>
      </dsp:txBody>
      <dsp:txXfrm>
        <a:off x="2255774" y="60967"/>
        <a:ext cx="3203375" cy="360573"/>
      </dsp:txXfrm>
    </dsp:sp>
    <dsp:sp modelId="{B08A0101-92A9-4BC4-A189-7F202693BF0A}">
      <dsp:nvSpPr>
        <dsp:cNvPr id="0" name=""/>
        <dsp:cNvSpPr/>
      </dsp:nvSpPr>
      <dsp:spPr>
        <a:xfrm>
          <a:off x="0" y="872"/>
          <a:ext cx="2255774" cy="480763"/>
        </a:xfrm>
        <a:prstGeom prst="roundRect">
          <a:avLst/>
        </a:prstGeom>
        <a:solidFill>
          <a:schemeClr val="accent2">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ru-RU" sz="1400" b="1" i="0" kern="1200">
              <a:latin typeface="Times New Roman" pitchFamily="18" charset="0"/>
              <a:cs typeface="Times New Roman" pitchFamily="18" charset="0"/>
            </a:rPr>
            <a:t>Самоконтроль</a:t>
          </a:r>
        </a:p>
      </dsp:txBody>
      <dsp:txXfrm>
        <a:off x="23469" y="24341"/>
        <a:ext cx="2208836" cy="433825"/>
      </dsp:txXfrm>
    </dsp:sp>
    <dsp:sp modelId="{193DFB9F-E4C8-4701-A426-69A0FCBE456A}">
      <dsp:nvSpPr>
        <dsp:cNvPr id="0" name=""/>
        <dsp:cNvSpPr/>
      </dsp:nvSpPr>
      <dsp:spPr>
        <a:xfrm>
          <a:off x="2255774" y="529712"/>
          <a:ext cx="3383661" cy="480763"/>
        </a:xfrm>
        <a:prstGeom prst="rightArrow">
          <a:avLst>
            <a:gd name="adj1" fmla="val 75000"/>
            <a:gd name="adj2" fmla="val 50000"/>
          </a:avLst>
        </a:prstGeom>
        <a:solidFill>
          <a:schemeClr val="accent2">
            <a:tint val="40000"/>
            <a:alpha val="90000"/>
            <a:hueOff val="1005164"/>
            <a:satOff val="-876"/>
            <a:lumOff val="-1"/>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8890" tIns="8890" rIns="8890" bIns="8890" numCol="1" spcCol="1270" anchor="t" anchorCtr="0">
          <a:noAutofit/>
        </a:bodyPr>
        <a:lstStyle/>
        <a:p>
          <a:pPr marL="114300" lvl="1" indent="-114300" algn="l" defTabSz="622300">
            <a:lnSpc>
              <a:spcPct val="90000"/>
            </a:lnSpc>
            <a:spcBef>
              <a:spcPct val="0"/>
            </a:spcBef>
            <a:spcAft>
              <a:spcPct val="15000"/>
            </a:spcAft>
            <a:buChar char="••"/>
          </a:pPr>
          <a:r>
            <a:rPr lang="ru-RU" sz="1400" kern="1200">
              <a:latin typeface="Times New Roman" pitchFamily="18" charset="0"/>
              <a:cs typeface="Times New Roman" pitchFamily="18" charset="0"/>
            </a:rPr>
            <a:t>в процессе отработки</a:t>
          </a:r>
        </a:p>
      </dsp:txBody>
      <dsp:txXfrm>
        <a:off x="2255774" y="589807"/>
        <a:ext cx="3203375" cy="360573"/>
      </dsp:txXfrm>
    </dsp:sp>
    <dsp:sp modelId="{F9A738DD-DE33-4F58-A7FF-FB558E284B4E}">
      <dsp:nvSpPr>
        <dsp:cNvPr id="0" name=""/>
        <dsp:cNvSpPr/>
      </dsp:nvSpPr>
      <dsp:spPr>
        <a:xfrm>
          <a:off x="0" y="529712"/>
          <a:ext cx="2255774" cy="480763"/>
        </a:xfrm>
        <a:prstGeom prst="roundRect">
          <a:avLst/>
        </a:prstGeom>
        <a:solidFill>
          <a:schemeClr val="accent2">
            <a:hueOff val="936304"/>
            <a:satOff val="-1168"/>
            <a:lumOff val="275"/>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ru-RU" sz="1400" b="1" i="1" kern="1200">
              <a:latin typeface="Times New Roman" pitchFamily="18" charset="0"/>
              <a:cs typeface="Times New Roman" pitchFamily="18" charset="0"/>
            </a:rPr>
            <a:t>Взаимоконтроль</a:t>
          </a:r>
          <a:endParaRPr lang="ru-RU" sz="1400" b="1" kern="1200">
            <a:latin typeface="Times New Roman" pitchFamily="18" charset="0"/>
            <a:cs typeface="Times New Roman" pitchFamily="18" charset="0"/>
          </a:endParaRPr>
        </a:p>
      </dsp:txBody>
      <dsp:txXfrm>
        <a:off x="23469" y="553181"/>
        <a:ext cx="2208836" cy="433825"/>
      </dsp:txXfrm>
    </dsp:sp>
    <dsp:sp modelId="{3C68E74A-4284-4603-988C-F01F02F410AB}">
      <dsp:nvSpPr>
        <dsp:cNvPr id="0" name=""/>
        <dsp:cNvSpPr/>
      </dsp:nvSpPr>
      <dsp:spPr>
        <a:xfrm>
          <a:off x="2255774" y="1058551"/>
          <a:ext cx="3383661" cy="480763"/>
        </a:xfrm>
        <a:prstGeom prst="rightArrow">
          <a:avLst>
            <a:gd name="adj1" fmla="val 75000"/>
            <a:gd name="adj2" fmla="val 50000"/>
          </a:avLst>
        </a:prstGeom>
        <a:solidFill>
          <a:schemeClr val="accent2">
            <a:tint val="40000"/>
            <a:alpha val="90000"/>
            <a:hueOff val="2010328"/>
            <a:satOff val="-1751"/>
            <a:lumOff val="-2"/>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8890" tIns="8890" rIns="8890" bIns="8890" numCol="1" spcCol="1270" anchor="t" anchorCtr="0">
          <a:noAutofit/>
        </a:bodyPr>
        <a:lstStyle/>
        <a:p>
          <a:pPr marL="114300" lvl="1" indent="-114300" algn="l" defTabSz="622300">
            <a:lnSpc>
              <a:spcPct val="90000"/>
            </a:lnSpc>
            <a:spcBef>
              <a:spcPct val="0"/>
            </a:spcBef>
            <a:spcAft>
              <a:spcPct val="15000"/>
            </a:spcAft>
            <a:buChar char="••"/>
          </a:pPr>
          <a:r>
            <a:rPr lang="ru-RU" sz="1400" kern="1200">
              <a:latin typeface="Times New Roman" pitchFamily="18" charset="0"/>
              <a:cs typeface="Times New Roman" pitchFamily="18" charset="0"/>
            </a:rPr>
            <a:t>в системе обучающих самостоятельных работ</a:t>
          </a:r>
        </a:p>
      </dsp:txBody>
      <dsp:txXfrm>
        <a:off x="2255774" y="1118646"/>
        <a:ext cx="3203375" cy="360573"/>
      </dsp:txXfrm>
    </dsp:sp>
    <dsp:sp modelId="{CA2270C8-D1CD-42FA-BC35-6A0CE59791F7}">
      <dsp:nvSpPr>
        <dsp:cNvPr id="0" name=""/>
        <dsp:cNvSpPr/>
      </dsp:nvSpPr>
      <dsp:spPr>
        <a:xfrm>
          <a:off x="0" y="1058551"/>
          <a:ext cx="2255774" cy="480763"/>
        </a:xfrm>
        <a:prstGeom prst="roundRect">
          <a:avLst/>
        </a:prstGeom>
        <a:solidFill>
          <a:schemeClr val="accent2">
            <a:hueOff val="1872608"/>
            <a:satOff val="-2336"/>
            <a:lumOff val="549"/>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ru-RU" sz="1400" b="1" i="0" kern="1200">
              <a:latin typeface="Times New Roman" pitchFamily="18" charset="0"/>
              <a:cs typeface="Times New Roman" pitchFamily="18" charset="0"/>
            </a:rPr>
            <a:t>Обучающий контроль </a:t>
          </a:r>
        </a:p>
      </dsp:txBody>
      <dsp:txXfrm>
        <a:off x="23469" y="1082020"/>
        <a:ext cx="2208836" cy="433825"/>
      </dsp:txXfrm>
    </dsp:sp>
    <dsp:sp modelId="{E7ED6B58-D7D0-4456-A4A7-64CF8EEA19D9}">
      <dsp:nvSpPr>
        <dsp:cNvPr id="0" name=""/>
        <dsp:cNvSpPr/>
      </dsp:nvSpPr>
      <dsp:spPr>
        <a:xfrm>
          <a:off x="2255774" y="1587391"/>
          <a:ext cx="3383661" cy="480763"/>
        </a:xfrm>
        <a:prstGeom prst="rightArrow">
          <a:avLst>
            <a:gd name="adj1" fmla="val 75000"/>
            <a:gd name="adj2" fmla="val 50000"/>
          </a:avLst>
        </a:prstGeom>
        <a:solidFill>
          <a:schemeClr val="accent2">
            <a:tint val="40000"/>
            <a:alpha val="90000"/>
            <a:hueOff val="3015493"/>
            <a:satOff val="-2627"/>
            <a:lumOff val="-4"/>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8890" tIns="8890" rIns="8890" bIns="8890" numCol="1" spcCol="1270" anchor="t" anchorCtr="0">
          <a:noAutofit/>
        </a:bodyPr>
        <a:lstStyle/>
        <a:p>
          <a:pPr marL="114300" lvl="1" indent="-114300" algn="l" defTabSz="622300">
            <a:lnSpc>
              <a:spcPct val="90000"/>
            </a:lnSpc>
            <a:spcBef>
              <a:spcPct val="0"/>
            </a:spcBef>
            <a:spcAft>
              <a:spcPct val="15000"/>
            </a:spcAft>
            <a:buChar char="••"/>
          </a:pPr>
          <a:r>
            <a:rPr lang="ru-RU" sz="1400" kern="1200">
              <a:latin typeface="Times New Roman" pitchFamily="18" charset="0"/>
              <a:cs typeface="Times New Roman" pitchFamily="18" charset="0"/>
            </a:rPr>
            <a:t>при проведении проверочных, контрольных работ  в течение учебного года</a:t>
          </a:r>
        </a:p>
      </dsp:txBody>
      <dsp:txXfrm>
        <a:off x="2255774" y="1647486"/>
        <a:ext cx="3203375" cy="360573"/>
      </dsp:txXfrm>
    </dsp:sp>
    <dsp:sp modelId="{99FAC2EF-BAA9-424B-AAB6-13BA632B002D}">
      <dsp:nvSpPr>
        <dsp:cNvPr id="0" name=""/>
        <dsp:cNvSpPr/>
      </dsp:nvSpPr>
      <dsp:spPr>
        <a:xfrm>
          <a:off x="0" y="1587391"/>
          <a:ext cx="2255774" cy="480763"/>
        </a:xfrm>
        <a:prstGeom prst="roundRect">
          <a:avLst/>
        </a:prstGeom>
        <a:solidFill>
          <a:schemeClr val="accent2">
            <a:hueOff val="2808911"/>
            <a:satOff val="-3503"/>
            <a:lumOff val="824"/>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ru-RU" sz="1400" b="1" i="0" kern="1200">
              <a:latin typeface="Times New Roman" pitchFamily="18" charset="0"/>
              <a:cs typeface="Times New Roman" pitchFamily="18" charset="0"/>
            </a:rPr>
            <a:t>Текущий (тематический) контроль </a:t>
          </a:r>
        </a:p>
      </dsp:txBody>
      <dsp:txXfrm>
        <a:off x="23469" y="1610860"/>
        <a:ext cx="2208836" cy="433825"/>
      </dsp:txXfrm>
    </dsp:sp>
    <dsp:sp modelId="{14ECED52-79E6-4193-B240-4BFAF9C3865D}">
      <dsp:nvSpPr>
        <dsp:cNvPr id="0" name=""/>
        <dsp:cNvSpPr/>
      </dsp:nvSpPr>
      <dsp:spPr>
        <a:xfrm>
          <a:off x="2255774" y="2116230"/>
          <a:ext cx="3383661" cy="480763"/>
        </a:xfrm>
        <a:prstGeom prst="rightArrow">
          <a:avLst>
            <a:gd name="adj1" fmla="val 75000"/>
            <a:gd name="adj2" fmla="val 50000"/>
          </a:avLst>
        </a:prstGeom>
        <a:solidFill>
          <a:schemeClr val="accent2">
            <a:tint val="40000"/>
            <a:alpha val="90000"/>
            <a:hueOff val="4020657"/>
            <a:satOff val="-3502"/>
            <a:lumOff val="-5"/>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8890" tIns="8890" rIns="8890" bIns="8890" numCol="1" spcCol="1270" anchor="t" anchorCtr="0">
          <a:noAutofit/>
        </a:bodyPr>
        <a:lstStyle/>
        <a:p>
          <a:pPr marL="114300" lvl="1" indent="-114300" algn="l" defTabSz="622300">
            <a:lnSpc>
              <a:spcPct val="90000"/>
            </a:lnSpc>
            <a:spcBef>
              <a:spcPct val="0"/>
            </a:spcBef>
            <a:spcAft>
              <a:spcPct val="15000"/>
            </a:spcAft>
            <a:buChar char="••"/>
          </a:pPr>
          <a:r>
            <a:rPr lang="ru-RU" sz="1400" kern="1200">
              <a:latin typeface="Times New Roman" pitchFamily="18" charset="0"/>
              <a:cs typeface="Times New Roman" pitchFamily="18" charset="0"/>
            </a:rPr>
            <a:t>компьютерная диагностика результатов обучения</a:t>
          </a:r>
        </a:p>
      </dsp:txBody>
      <dsp:txXfrm>
        <a:off x="2255774" y="2176325"/>
        <a:ext cx="3203375" cy="360573"/>
      </dsp:txXfrm>
    </dsp:sp>
    <dsp:sp modelId="{4AE63F82-2ABE-40F5-B8D4-F22470A353FE}">
      <dsp:nvSpPr>
        <dsp:cNvPr id="0" name=""/>
        <dsp:cNvSpPr/>
      </dsp:nvSpPr>
      <dsp:spPr>
        <a:xfrm>
          <a:off x="0" y="2116230"/>
          <a:ext cx="2255774" cy="480763"/>
        </a:xfrm>
        <a:prstGeom prst="roundRect">
          <a:avLst/>
        </a:prstGeom>
        <a:solidFill>
          <a:schemeClr val="accent2">
            <a:hueOff val="3745215"/>
            <a:satOff val="-4671"/>
            <a:lumOff val="1098"/>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ru-RU" sz="1400" b="1" i="0" kern="1200">
              <a:latin typeface="Times New Roman" pitchFamily="18" charset="0"/>
              <a:cs typeface="Times New Roman" pitchFamily="18" charset="0"/>
            </a:rPr>
            <a:t>Корректирующий контроль </a:t>
          </a:r>
        </a:p>
      </dsp:txBody>
      <dsp:txXfrm>
        <a:off x="23469" y="2139699"/>
        <a:ext cx="2208836" cy="433825"/>
      </dsp:txXfrm>
    </dsp:sp>
    <dsp:sp modelId="{23A8A67C-CA22-49F3-8F34-16BC11E90281}">
      <dsp:nvSpPr>
        <dsp:cNvPr id="0" name=""/>
        <dsp:cNvSpPr/>
      </dsp:nvSpPr>
      <dsp:spPr>
        <a:xfrm>
          <a:off x="2256324" y="2645070"/>
          <a:ext cx="3380356" cy="714476"/>
        </a:xfrm>
        <a:prstGeom prst="rightArrow">
          <a:avLst>
            <a:gd name="adj1" fmla="val 75000"/>
            <a:gd name="adj2" fmla="val 50000"/>
          </a:avLst>
        </a:prstGeom>
        <a:solidFill>
          <a:schemeClr val="accent2">
            <a:tint val="40000"/>
            <a:alpha val="90000"/>
            <a:hueOff val="5025821"/>
            <a:satOff val="-4378"/>
            <a:lumOff val="-6"/>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bodyPr>
        <a:lstStyle/>
        <a:p>
          <a:pPr marL="114300" lvl="1" indent="-114300" algn="just" defTabSz="533400">
            <a:lnSpc>
              <a:spcPct val="90000"/>
            </a:lnSpc>
            <a:spcBef>
              <a:spcPct val="0"/>
            </a:spcBef>
            <a:spcAft>
              <a:spcPct val="15000"/>
            </a:spcAft>
            <a:buChar char="••"/>
          </a:pPr>
          <a:r>
            <a:rPr lang="ru-RU" sz="1200" kern="1200">
              <a:latin typeface="Times New Roman" pitchFamily="18" charset="0"/>
              <a:cs typeface="Times New Roman" pitchFamily="18" charset="0"/>
            </a:rPr>
            <a:t>включает 2 этапа: </a:t>
          </a:r>
          <a:r>
            <a:rPr lang="ru-RU" sz="1200" i="1" kern="1200">
              <a:latin typeface="Times New Roman" pitchFamily="18" charset="0"/>
              <a:cs typeface="Times New Roman" pitchFamily="18" charset="0"/>
            </a:rPr>
            <a:t>переводную</a:t>
          </a:r>
          <a:r>
            <a:rPr lang="ru-RU" sz="1200" kern="1200">
              <a:latin typeface="Times New Roman" pitchFamily="18" charset="0"/>
              <a:cs typeface="Times New Roman" pitchFamily="18" charset="0"/>
            </a:rPr>
            <a:t> контрольную работу («минимум») и  </a:t>
          </a:r>
          <a:r>
            <a:rPr lang="ru-RU" sz="1200" i="1" kern="1200">
              <a:latin typeface="Times New Roman" pitchFamily="18" charset="0"/>
              <a:cs typeface="Times New Roman" pitchFamily="18" charset="0"/>
            </a:rPr>
            <a:t>итоговую </a:t>
          </a:r>
          <a:r>
            <a:rPr lang="ru-RU" sz="1200" kern="1200">
              <a:latin typeface="Times New Roman" pitchFamily="18" charset="0"/>
              <a:cs typeface="Times New Roman" pitchFamily="18" charset="0"/>
            </a:rPr>
            <a:t>контрольную работу (дифференциация учащихся по уровню освоения программы). </a:t>
          </a:r>
        </a:p>
      </dsp:txBody>
      <dsp:txXfrm>
        <a:off x="2256324" y="2734380"/>
        <a:ext cx="3112428" cy="535857"/>
      </dsp:txXfrm>
    </dsp:sp>
    <dsp:sp modelId="{DC81DF5C-A6A7-4648-91E7-FF26CEB2BBEC}">
      <dsp:nvSpPr>
        <dsp:cNvPr id="0" name=""/>
        <dsp:cNvSpPr/>
      </dsp:nvSpPr>
      <dsp:spPr>
        <a:xfrm>
          <a:off x="2753" y="2761927"/>
          <a:ext cx="2253571" cy="480763"/>
        </a:xfrm>
        <a:prstGeom prst="roundRect">
          <a:avLst/>
        </a:prstGeom>
        <a:solidFill>
          <a:schemeClr val="accent2">
            <a:hueOff val="4681519"/>
            <a:satOff val="-5839"/>
            <a:lumOff val="1373"/>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ru-RU" sz="1400" b="1" i="0" kern="1200">
              <a:latin typeface="Times New Roman" pitchFamily="18" charset="0"/>
              <a:cs typeface="Times New Roman" pitchFamily="18" charset="0"/>
            </a:rPr>
            <a:t>Итоговый контроль</a:t>
          </a:r>
        </a:p>
      </dsp:txBody>
      <dsp:txXfrm>
        <a:off x="26222" y="2785396"/>
        <a:ext cx="2206633" cy="433825"/>
      </dsp:txXfrm>
    </dsp:sp>
  </dsp:spTree>
</dsp:drawing>
</file>

<file path=word/diagrams/layout1.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D837B-6BC9-43C8-8F44-971D4F8C1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224</Pages>
  <Words>69010</Words>
  <Characters>393362</Characters>
  <Application>Microsoft Office Word</Application>
  <DocSecurity>0</DocSecurity>
  <Lines>3278</Lines>
  <Paragraphs>922</Paragraphs>
  <ScaleCrop>false</ScaleCrop>
  <HeadingPairs>
    <vt:vector size="2" baseType="variant">
      <vt:variant>
        <vt:lpstr>Название</vt:lpstr>
      </vt:variant>
      <vt:variant>
        <vt:i4>1</vt:i4>
      </vt:variant>
    </vt:vector>
  </HeadingPairs>
  <TitlesOfParts>
    <vt:vector size="1" baseType="lpstr">
      <vt:lpstr/>
    </vt:vector>
  </TitlesOfParts>
  <Company>МОУ "Генераловская СОШ"</Company>
  <LinksUpToDate>false</LinksUpToDate>
  <CharactersWithSpaces>461450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4</cp:revision>
  <dcterms:created xsi:type="dcterms:W3CDTF">2012-05-10T09:21:00Z</dcterms:created>
  <dcterms:modified xsi:type="dcterms:W3CDTF">2012-05-11T09:31:00Z</dcterms:modified>
</cp:coreProperties>
</file>